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3B" w:rsidRDefault="0031623B" w:rsidP="00CD6B16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570980" cy="8293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2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5FF" w:rsidRPr="008F1017" w:rsidRDefault="007515FF" w:rsidP="007515F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7515FF" w:rsidRPr="00377C02" w:rsidRDefault="007515FF" w:rsidP="007515F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15FF" w:rsidRDefault="007515FF" w:rsidP="0032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6B16" w:rsidRPr="00D2053B" w:rsidRDefault="00CD6B16" w:rsidP="00D2053B">
      <w:pPr>
        <w:shd w:val="clear" w:color="auto" w:fill="FFFFFF"/>
        <w:spacing w:after="0" w:line="240" w:lineRule="auto"/>
        <w:ind w:left="-14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053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 основной образовательной программы начального общего образования</w:t>
      </w:r>
    </w:p>
    <w:p w:rsidR="00CD6B16" w:rsidRPr="00D2053B" w:rsidRDefault="00CD6B16" w:rsidP="00D2053B">
      <w:pPr>
        <w:shd w:val="clear" w:color="auto" w:fill="FFFFFF"/>
        <w:spacing w:after="0" w:line="240" w:lineRule="auto"/>
        <w:ind w:left="840" w:right="75"/>
        <w:jc w:val="center"/>
        <w:rPr>
          <w:rFonts w:ascii="Times New Roman" w:hAnsi="Times New Roman" w:cs="Times New Roman"/>
          <w:color w:val="226644"/>
          <w:sz w:val="28"/>
          <w:szCs w:val="28"/>
        </w:rPr>
      </w:pPr>
      <w:r w:rsidRPr="00D2053B">
        <w:rPr>
          <w:rFonts w:ascii="Times New Roman" w:hAnsi="Times New Roman" w:cs="Times New Roman"/>
          <w:color w:val="226644"/>
          <w:sz w:val="28"/>
          <w:szCs w:val="28"/>
        </w:rPr>
        <w:t> </w:t>
      </w:r>
    </w:p>
    <w:tbl>
      <w:tblPr>
        <w:tblW w:w="10173" w:type="dxa"/>
        <w:tblInd w:w="25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8"/>
        <w:gridCol w:w="7655"/>
      </w:tblGrid>
      <w:tr w:rsidR="00CD6B16" w:rsidRPr="00D2053B" w:rsidTr="00775E94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Основная образовательная программа начального общего образования муниципального бюджетного общеобразовательного учреждения средн</w:t>
            </w:r>
            <w:r w:rsidR="00D2053B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</w:t>
            </w:r>
            <w:r w:rsidR="00D2053B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школы с.Ярославка</w:t>
            </w:r>
            <w:r w:rsidR="00D2053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Дуванск</w:t>
            </w:r>
            <w:r w:rsidR="00D2053B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775E94">
            <w:pPr>
              <w:spacing w:after="0" w:line="240" w:lineRule="auto"/>
              <w:ind w:left="284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14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Основная образовательная программа начального общего образования МБОУ СОШ с.Ярославка Дуванского района РБ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программы,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обучающихся, на их духовно - 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Основная образовательная программа начального общего </w:t>
            </w:r>
            <w:r w:rsidRPr="00D2053B">
              <w:rPr>
                <w:rFonts w:ascii="Times New Roman" w:hAnsi="Times New Roman" w:cs="Times New Roman"/>
                <w:iCs/>
                <w:spacing w:val="-2"/>
                <w:sz w:val="28"/>
                <w:szCs w:val="28"/>
              </w:rPr>
              <w:t>образования </w:t>
            </w:r>
            <w:r w:rsidRPr="00D2053B">
              <w:rPr>
                <w:rFonts w:ascii="Times New Roman" w:hAnsi="Times New Roman" w:cs="Times New Roman"/>
                <w:iCs/>
                <w:sz w:val="28"/>
                <w:szCs w:val="28"/>
              </w:rPr>
              <w:t>МБОУ СОШ с. Ярославка</w:t>
            </w:r>
            <w:r w:rsidRPr="00D205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учитывает образовательные потребности и запросы обучающихся и разработана в соответст</w:t>
            </w:r>
            <w:r w:rsidR="00A73C7A">
              <w:rPr>
                <w:rFonts w:ascii="Times New Roman" w:hAnsi="Times New Roman" w:cs="Times New Roman"/>
                <w:sz w:val="28"/>
                <w:szCs w:val="28"/>
              </w:rPr>
              <w:t>вии с нормативно-правовой базой:</w:t>
            </w:r>
          </w:p>
          <w:p w:rsidR="00A73C7A" w:rsidRDefault="00CD6B16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 w:rsidR="00A73C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Закон «Об образовании» (ст. 7, 9, 13, 14, 15, 32, 41);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начального общего образования (Приказ МОиН № 363 от 06 октября 2009 зарегистрирован Минюст № 17785 от 22 .12. 2009);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Требования Федерального государственного образовательного стандарта начального общего образования к структуре основной образовательной программы (утверждёны </w:t>
            </w:r>
            <w:hyperlink r:id="rId10" w:tgtFrame="_blank" w:history="1">
              <w:r w:rsidR="00CD6B16" w:rsidRPr="00D2053B">
                <w:rPr>
                  <w:rFonts w:ascii="Times New Roman" w:hAnsi="Times New Roman" w:cs="Times New Roman"/>
                  <w:sz w:val="28"/>
                  <w:szCs w:val="28"/>
                </w:rPr>
                <w:t>приказом Министерства образования и науки Российской Федерации от 6 октября 2009 г. № 373</w:t>
              </w:r>
            </w:hyperlink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Концепция духовно-нравственного развития и воспитания личности гражданина России;</w:t>
            </w:r>
          </w:p>
          <w:p w:rsidR="00A73C7A" w:rsidRPr="0064488F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Примерная основная образовательная  программа начального общего </w:t>
            </w:r>
            <w:r w:rsidR="00CD6B16" w:rsidRPr="0064488F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образования (протокол № 1 от 24-25 июля 2010 г. заседания Координационного совета при Департаменте общего образования Министерства образования и науки Российской Федерации);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риказ Министерства образования и науки РБ  об утверждении плана действий по модернизации общего образования в Республике Башкортостан  на 2011-2015 годы, направленного на реализацию национальной образовательной инициативы «Наша новая школа» от 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05.10.2010 г. № 02-600;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(Приказ Министерства образования и науки РФ от 24.12.2010 года № 2080)</w:t>
            </w:r>
          </w:p>
          <w:p w:rsidR="00A73C7A" w:rsidRPr="00775E94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775E9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775E94">
              <w:rPr>
                <w:rFonts w:ascii="Times New Roman" w:hAnsi="Times New Roman" w:cs="Times New Roman"/>
                <w:sz w:val="28"/>
                <w:szCs w:val="28"/>
              </w:rPr>
              <w:t xml:space="preserve"> 2100</w:t>
            </w:r>
            <w:r w:rsidRPr="00775E94">
              <w:rPr>
                <w:rFonts w:ascii="Times New Roman" w:hAnsi="Times New Roman" w:cs="Times New Roman"/>
                <w:sz w:val="28"/>
                <w:szCs w:val="28"/>
              </w:rPr>
              <w:t xml:space="preserve"> Концепция  Образовательной  системы «Школа</w:t>
            </w:r>
            <w:r w:rsidR="00CD6B16" w:rsidRPr="00775E9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Типовые положения об общеобразовательном учреждении разных типов и видов (Постановления Правительства РФ);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Санитарно-эпидемиологические требования к условиям и организации обучения в общеобразовательных учреждениях (выписка из СаПиН 2.4.2.2821.10 утвержденного Постановлением Главного государственного санитарного врача Российской Федерации от 29.12.2010 года № 189; зарегистрировано в Минюсте РФ 03.03.2011 года № 19993);</w:t>
            </w:r>
          </w:p>
          <w:p w:rsidR="00A73C7A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Устав МБОУ СОШс.Ярославка;</w:t>
            </w:r>
          </w:p>
          <w:p w:rsidR="00A73C7A" w:rsidRPr="0064488F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448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64488F">
              <w:rPr>
                <w:rFonts w:ascii="Times New Roman" w:hAnsi="Times New Roman" w:cs="Times New Roman"/>
                <w:sz w:val="28"/>
                <w:szCs w:val="28"/>
              </w:rPr>
              <w:t>Рекомендации по организации обучения в первом классе четырехлетней начальной школы (Письмо МО РФ № 408/13-13 от 20.04.2001);</w:t>
            </w:r>
          </w:p>
          <w:p w:rsidR="00A73C7A" w:rsidRPr="0064488F" w:rsidRDefault="00A73C7A" w:rsidP="00A73C7A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448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64488F">
              <w:rPr>
                <w:rFonts w:ascii="Times New Roman" w:hAnsi="Times New Roman" w:cs="Times New Roman"/>
                <w:sz w:val="28"/>
                <w:szCs w:val="28"/>
              </w:rPr>
              <w:t>Об организации обучения в первом классе четырехлетней начальной школ</w:t>
            </w:r>
            <w:r w:rsidR="0064488F" w:rsidRPr="0064488F">
              <w:rPr>
                <w:rFonts w:ascii="Times New Roman" w:hAnsi="Times New Roman" w:cs="Times New Roman"/>
                <w:sz w:val="28"/>
                <w:szCs w:val="28"/>
              </w:rPr>
              <w:t>ы (</w:t>
            </w:r>
            <w:r w:rsidR="00CD6B16" w:rsidRPr="0064488F">
              <w:rPr>
                <w:rFonts w:ascii="Times New Roman" w:hAnsi="Times New Roman" w:cs="Times New Roman"/>
                <w:sz w:val="28"/>
                <w:szCs w:val="28"/>
              </w:rPr>
              <w:t>Письмо МО РФ № 202/11-13 от 25.09.2000);</w:t>
            </w:r>
          </w:p>
          <w:p w:rsidR="0064488F" w:rsidRDefault="00A73C7A" w:rsidP="0064488F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448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64488F">
              <w:rPr>
                <w:rFonts w:ascii="Times New Roman" w:hAnsi="Times New Roman" w:cs="Times New Roman"/>
                <w:sz w:val="28"/>
                <w:szCs w:val="28"/>
              </w:rPr>
              <w:t>О недопустимости перегрузок обучающихся в начальной школе (Письмо МО РФ № 220/11-13 от 20.02.1999);</w:t>
            </w:r>
          </w:p>
          <w:p w:rsidR="0064488F" w:rsidRDefault="0064488F" w:rsidP="0064488F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-Контроль и оценка </w:t>
            </w:r>
            <w:r w:rsidR="00CD6B16" w:rsidRPr="0064488F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обучения в начальной школе (Письмо МО РФ № 1561/14-15 от19.11.1998);</w:t>
            </w:r>
          </w:p>
          <w:p w:rsidR="005E3D3D" w:rsidRDefault="0064488F" w:rsidP="005E3D3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Система оценивания учебных достижений школьников в условиях безотметочного обучения (Письмо МО РФ № 13-51-120/13 от 03.06.2003);</w:t>
            </w:r>
          </w:p>
          <w:p w:rsidR="00CD6B16" w:rsidRPr="005E3D3D" w:rsidRDefault="0064488F" w:rsidP="005E3D3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5E3D3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5E3D3D" w:rsidRPr="005E3D3D">
              <w:rPr>
                <w:rStyle w:val="ad"/>
                <w:rFonts w:ascii="Times New Roman" w:hAnsi="Times New Roman" w:cs="Times New Roman"/>
                <w:b w:val="0"/>
                <w:color w:val="666666"/>
                <w:sz w:val="28"/>
                <w:szCs w:val="28"/>
                <w:shd w:val="clear" w:color="auto" w:fill="FFFFFF"/>
              </w:rPr>
              <w:t xml:space="preserve">Положение о системе оценивания учебных достижений обучающихся в МБОУ </w:t>
            </w:r>
            <w:r w:rsidR="005E3D3D">
              <w:rPr>
                <w:rStyle w:val="ad"/>
                <w:rFonts w:ascii="Times New Roman" w:hAnsi="Times New Roman" w:cs="Times New Roman"/>
                <w:b w:val="0"/>
                <w:color w:val="666666"/>
                <w:sz w:val="28"/>
                <w:szCs w:val="28"/>
                <w:shd w:val="clear" w:color="auto" w:fill="FFFFFF"/>
              </w:rPr>
              <w:t>СОШ с.Ярославка</w:t>
            </w:r>
          </w:p>
          <w:p w:rsidR="00CD6B16" w:rsidRPr="00D2053B" w:rsidRDefault="00CD6B16" w:rsidP="005E3D3D">
            <w:pPr>
              <w:spacing w:after="0" w:line="240" w:lineRule="auto"/>
              <w:ind w:left="205"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    Основная образовательная программа начального общего образования является главным стратегическим документом, обусловленным образовательными потребностями всех участников воспитательно-образовательного процесса и выражающим объективную заинтересованность обучающихся и родителей, рассчитана на 4 года.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Ответственный разработчик Программы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5E3D3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бюджетного общеобразовательного учреждения средн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школы с.Ярославка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Дуванск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Исполнители и соисполнители Программы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и педагогический коллектив 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общеобразовательного учреждения средн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школы с.Ярославка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Дуванск</w:t>
            </w:r>
            <w:r w:rsidR="005E3D3D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Башкортостан</w:t>
            </w:r>
          </w:p>
        </w:tc>
      </w:tr>
      <w:tr w:rsidR="00CD6B16" w:rsidRPr="00D2053B" w:rsidTr="00775E94">
        <w:tc>
          <w:tcPr>
            <w:tcW w:w="25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5E3D3D">
            <w:pPr>
              <w:spacing w:after="0" w:line="240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 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bCs/>
                <w:sz w:val="28"/>
                <w:szCs w:val="28"/>
              </w:rPr>
              <w:t>Сохранить и укрепить физическое и психическое здоровье и безопасность обучающихся, обеспечить их эмоциональное благополучие.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bCs/>
                <w:sz w:val="28"/>
                <w:szCs w:val="28"/>
              </w:rPr>
              <w:t>Развить творческие способности школьников с учетом их индивидуальных особенностей; сохранить и поддержать индивидуальности каждого ребенка.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Сформировать у младших школьников основы теоретического и практического мышления и сознания; дать им опыт осуществления различных видов деятельности.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bCs/>
                <w:sz w:val="28"/>
                <w:szCs w:val="28"/>
              </w:rPr>
              <w:t>Создать педагогические условия, обеспечивающие не только успешное образование на данной ступени, но и широкий перенос средств, освоенных в начальной школе, на следующие ступени образования и во внешкольную практику.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bCs/>
                <w:sz w:val="28"/>
                <w:szCs w:val="28"/>
              </w:rPr>
              <w:t>Помочь школьникам овладеть основами грамотности в различных ее проявлениях (учебной, двигательной, духовно-нравственной, социально-гражданской, визуально-художественной, языковой, математической, естественнонаучной, технологической).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bCs/>
                <w:sz w:val="28"/>
                <w:szCs w:val="28"/>
              </w:rPr>
              <w:t>Дать каждому ребенку опыт и средства ощущать себя субъектом отношений с людьми, с миром и с собой, способным к самореализации в образовательных и других видах деятельности.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Сформировать у обучающихся младших классов желание учиться и основ умения учиться – постоянно расширять границы свои возможностей.</w:t>
            </w:r>
          </w:p>
        </w:tc>
      </w:tr>
      <w:tr w:rsidR="00CD6B16" w:rsidRPr="00D2053B" w:rsidTr="00775E94">
        <w:trPr>
          <w:trHeight w:val="1398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5E3D3D">
            <w:pPr>
              <w:spacing w:after="0" w:line="240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3D3D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Создать   систему защиты здоровья учащихся начальной школы. Внедрить в учебный процесс передовые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здоровьесберегающие технологии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сеть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спортивной работы</w:t>
            </w:r>
          </w:p>
          <w:p w:rsidR="005E3D3D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Повысить качество результатов образования младших школьников. Увеличить долю самостоятельных работ учащихся через обучение создания проектов.</w:t>
            </w:r>
          </w:p>
          <w:p w:rsidR="005E3D3D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Организовать проектное пространство, стимулирующее участников к самовыражению, творческой энергии; выход на проекты школьного, муниципального и республиканского уровней.</w:t>
            </w:r>
          </w:p>
          <w:p w:rsidR="005E3D3D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Обеспечить вариативность обучения с учетом возможностей и способностей каждого ученика.</w:t>
            </w:r>
          </w:p>
          <w:p w:rsidR="005E3D3D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Обеспечить дост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ижение учащимися результатов:  </w:t>
            </w:r>
            <w:r w:rsidR="00CD6B16" w:rsidRPr="00D205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Личностных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(готовность и способность обучающихся к саморазвитию; сформированность мотивации  к обучению и познанию; осмысление и принятие основных базовых ценностей).</w:t>
            </w:r>
          </w:p>
          <w:p w:rsidR="005E3D3D" w:rsidRDefault="00CD6B16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Метапредметны</w:t>
            </w:r>
            <w:r w:rsidR="006C4607" w:rsidRPr="00D205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 w:rsidR="006C4607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универсальных учебных действий: регулятивных, познавательных, 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коммуникативных).</w:t>
            </w:r>
          </w:p>
          <w:p w:rsidR="005E3D3D" w:rsidRDefault="00CD6B16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Предметных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(освоение достаточных и необходимых знаний по     предметам, их преобразования и применения в личном опыте).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Увеличить долю открытого образования через сетевое взаимодействие с учреждениями дополнительного образования.</w:t>
            </w:r>
          </w:p>
          <w:p w:rsidR="00CD6B16" w:rsidRPr="00D2053B" w:rsidRDefault="005E3D3D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Создать информационную среду в начальной школе для:  </w:t>
            </w:r>
          </w:p>
          <w:p w:rsidR="00CD6B16" w:rsidRPr="00D2053B" w:rsidRDefault="00CD6B16" w:rsidP="005E3D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изучения и преподавания любого общеобразовательного курса с использованием электронных (цифровых) образовательных ресурсов;  планирования образовательного процесса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>; ф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иксации в информационной среде результатов деятельности учителей и учащихся</w:t>
            </w:r>
            <w:r w:rsidR="005E3D3D" w:rsidRPr="00D2053B"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роведения мониторинга здоровья учащихся и сохранение результатов мониторинга;</w:t>
            </w:r>
          </w:p>
          <w:p w:rsidR="006C4607" w:rsidRDefault="00CD6B16" w:rsidP="006C46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цифровой отчетности, обеспечивающей прозрачность и публичность предъявления результато</w:t>
            </w:r>
            <w:r w:rsidR="006C4607">
              <w:rPr>
                <w:rFonts w:ascii="Times New Roman" w:hAnsi="Times New Roman" w:cs="Times New Roman"/>
                <w:sz w:val="28"/>
                <w:szCs w:val="28"/>
              </w:rPr>
              <w:t>в образовательной деятельности.</w:t>
            </w:r>
          </w:p>
          <w:p w:rsidR="00CD6B16" w:rsidRPr="00D2053B" w:rsidRDefault="006C4607" w:rsidP="006C46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Сделать прозрачным образовательный процесс для родителей и общества.                                               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6C4607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Первый этап  (2010 - 2011 г.) – </w:t>
            </w:r>
            <w:r w:rsidR="006C4607">
              <w:rPr>
                <w:rFonts w:ascii="Times New Roman" w:hAnsi="Times New Roman" w:cs="Times New Roman"/>
                <w:bCs/>
                <w:sz w:val="28"/>
                <w:szCs w:val="28"/>
              </w:rPr>
              <w:t>Аналитико-ориентированный</w:t>
            </w:r>
          </w:p>
          <w:p w:rsidR="00CD6B16" w:rsidRPr="006C4607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Второй этап (2011 - 2014 г.) – </w:t>
            </w:r>
            <w:r w:rsidR="006C4607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Основной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7">
              <w:rPr>
                <w:rFonts w:ascii="Times New Roman" w:hAnsi="Times New Roman" w:cs="Times New Roman"/>
                <w:sz w:val="28"/>
                <w:szCs w:val="28"/>
              </w:rPr>
              <w:t>Третий этап (2014 - 2015 г.) - </w:t>
            </w:r>
            <w:r w:rsidR="006C4607">
              <w:rPr>
                <w:rFonts w:ascii="Times New Roman" w:hAnsi="Times New Roman" w:cs="Times New Roman"/>
                <w:bCs/>
                <w:sz w:val="28"/>
                <w:szCs w:val="28"/>
              </w:rPr>
              <w:t>Обобщающий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6C4607">
            <w:pPr>
              <w:spacing w:after="0" w:line="240" w:lineRule="auto"/>
              <w:ind w:righ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и подходы формированию    </w:t>
            </w:r>
            <w:r w:rsidR="006C46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Программы</w:t>
            </w:r>
          </w:p>
          <w:p w:rsidR="00CD6B16" w:rsidRPr="00D2053B" w:rsidRDefault="00CD6B16" w:rsidP="00D2053B">
            <w:pPr>
              <w:spacing w:after="0" w:line="240" w:lineRule="auto"/>
              <w:ind w:left="176" w:right="7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4607" w:rsidRDefault="00CD6B16" w:rsidP="006C4607">
            <w:pPr>
              <w:spacing w:after="0" w:line="240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подходов к формированию основной образовательной программы обеспечивается следующей системой </w:t>
            </w:r>
            <w:r w:rsidRPr="00D205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дидактических принципов</w:t>
            </w:r>
            <w:r w:rsidR="006C46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D6B16" w:rsidRPr="00D2053B" w:rsidRDefault="006C4607" w:rsidP="006C4607">
            <w:pPr>
              <w:spacing w:after="0" w:line="240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7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непрерывности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– преемственность между всеми ступенями и этапами обучения на уровне технологии, содержания и методик с учетом возрастных психологических особенностей развития детей.</w:t>
            </w:r>
          </w:p>
          <w:p w:rsidR="00CD6B16" w:rsidRPr="00D2053B" w:rsidRDefault="006C4607" w:rsidP="006C4607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целостности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– предполагает формирование у учащихся обобщенного системного представления о мире (природе, обществе, самом себе, социокультурном мире и мире деятельности, о роли и месте каждой науки в системе наук, а также роли ИКТ).</w:t>
            </w:r>
          </w:p>
          <w:p w:rsidR="00CD6B16" w:rsidRPr="00D2053B" w:rsidRDefault="006C4607" w:rsidP="00D2053B">
            <w:pPr>
              <w:spacing w:after="0" w:line="240" w:lineRule="auto"/>
              <w:ind w:left="75"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минимакса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– школа предлагает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(федерального государственного образовательного стандарта).</w:t>
            </w:r>
          </w:p>
          <w:p w:rsidR="00CD6B16" w:rsidRPr="00D2053B" w:rsidRDefault="006C4607" w:rsidP="00D2053B">
            <w:pPr>
              <w:spacing w:after="0" w:line="240" w:lineRule="auto"/>
              <w:ind w:left="75"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психологической комфортности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– снятие всех стрессообразующих факторов учебного процесса, создание в школе и на уроках доброжелательной атмосферы, ориентированной на реализацию идей педагогики сотрудничества, развитие диалоговых форм общения.</w:t>
            </w:r>
          </w:p>
          <w:p w:rsidR="006C4607" w:rsidRDefault="006C4607" w:rsidP="006C4607">
            <w:pPr>
              <w:spacing w:after="0" w:line="240" w:lineRule="auto"/>
              <w:ind w:left="75"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вариативности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– предполагает формирование у учащихся способностей к систематическому перебору вариантов и адекватному приня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тию решений в ситуациях выбора.</w:t>
            </w:r>
          </w:p>
          <w:p w:rsidR="00CD6B16" w:rsidRPr="006C4607" w:rsidRDefault="006C4607" w:rsidP="006C4607">
            <w:pPr>
              <w:spacing w:after="0" w:line="240" w:lineRule="auto"/>
              <w:ind w:left="75"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творчества</w:t>
            </w:r>
            <w:r w:rsidR="00CD6B16" w:rsidRPr="006C4607">
              <w:rPr>
                <w:rFonts w:ascii="Times New Roman" w:hAnsi="Times New Roman" w:cs="Times New Roman"/>
                <w:sz w:val="28"/>
                <w:szCs w:val="28"/>
              </w:rPr>
              <w:t> – создание условий для приобретения учащимся собственного опыта творческой деятельности.</w:t>
            </w:r>
          </w:p>
          <w:p w:rsidR="00CD6B16" w:rsidRPr="006C4607" w:rsidRDefault="006C4607" w:rsidP="006C4607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деятельности</w:t>
            </w:r>
            <w:r w:rsidR="00CD6B16" w:rsidRPr="006C4607">
              <w:rPr>
                <w:rFonts w:ascii="Times New Roman" w:hAnsi="Times New Roman" w:cs="Times New Roman"/>
                <w:sz w:val="28"/>
                <w:szCs w:val="28"/>
              </w:rPr>
              <w:t> - обеспечение активной позиции ребенка в обучении.</w:t>
            </w:r>
          </w:p>
          <w:p w:rsidR="00CD6B16" w:rsidRPr="00D2053B" w:rsidRDefault="006C4607" w:rsidP="00D2053B">
            <w:pPr>
              <w:spacing w:after="0" w:line="240" w:lineRule="auto"/>
              <w:ind w:left="75"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6C46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Принцип оптимизации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реального развития детей:</w:t>
            </w:r>
          </w:p>
          <w:p w:rsidR="00CD6B16" w:rsidRPr="00D2053B" w:rsidRDefault="00CD6B16" w:rsidP="00D2053B">
            <w:pPr>
              <w:spacing w:after="0" w:line="240" w:lineRule="auto"/>
              <w:ind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     через интеграцию общего и дополнительного образования;</w:t>
            </w:r>
          </w:p>
          <w:p w:rsidR="00CD6B16" w:rsidRPr="00D2053B" w:rsidRDefault="00CD6B16" w:rsidP="00D2053B">
            <w:pPr>
              <w:spacing w:after="0" w:line="240" w:lineRule="auto"/>
              <w:ind w:right="75" w:firstLine="68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 снижение учебной нагрузки школьников в 1 классе за счет проведения укороченных уроков по 35 минут (в 1 полугодии).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6C4607">
            <w:pPr>
              <w:spacing w:after="0" w:line="240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 индикативные показатели Программы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К 2016 году:</w:t>
            </w:r>
          </w:p>
          <w:p w:rsidR="00CD6B16" w:rsidRPr="00D2053B" w:rsidRDefault="006C4607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100% переход на федеральные государственные образовательные стандарты начального общего образования,</w:t>
            </w:r>
          </w:p>
          <w:p w:rsidR="00CD6B16" w:rsidRPr="00D2053B" w:rsidRDefault="006C4607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Прохождение 100% педагогов курсовой подготовки по повышению квалификации в соответствии с ФГОС НОО, ООО, в области ИКТ – компетенции.</w:t>
            </w:r>
          </w:p>
          <w:p w:rsidR="00CD6B16" w:rsidRPr="00D2053B" w:rsidRDefault="006C4607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к базовым качественным образовательным услугам общего образования, детей с ограниченными возможностями здоровья посредством обучения с использованием дистанционных образовательных технологий</w:t>
            </w:r>
          </w:p>
          <w:p w:rsidR="00CD6B16" w:rsidRPr="00D2053B" w:rsidRDefault="006C4607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 Повышение доли  учащихся до 80%, принимающих участие в предметных олимпиадах на всех уровнях их проведения, конкурсах, соревнованиях, смотрах</w:t>
            </w:r>
          </w:p>
          <w:p w:rsidR="00CD6B16" w:rsidRPr="00D2053B" w:rsidRDefault="006C4607" w:rsidP="006C4607">
            <w:pPr>
              <w:spacing w:after="0" w:line="240" w:lineRule="auto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Обеспечение в получении услуг дополнительного образования на базе школы для учащихся  в возрасте от 6,5 до 11 лет (не менее 80%)</w:t>
            </w:r>
          </w:p>
          <w:p w:rsidR="00CD6B16" w:rsidRPr="00D2053B" w:rsidRDefault="006C4607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Внедрение эффективной системы управления качеством образования</w:t>
            </w:r>
          </w:p>
          <w:p w:rsidR="00CD6B16" w:rsidRPr="00D2053B" w:rsidRDefault="006C4607" w:rsidP="00D2053B">
            <w:pPr>
              <w:spacing w:after="0" w:line="240" w:lineRule="auto"/>
              <w:ind w:left="34" w:right="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Создание единой информационной образовательной среды, обеспечивающей доступ к информации об образовательных программах, реализуемых в МБОУ СОШ с. Ярославка и предоставляемых услугах.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Программы и показатели </w:t>
            </w:r>
          </w:p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социально-экономической эффективности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6C4607">
            <w:pPr>
              <w:spacing w:after="0" w:line="240" w:lineRule="auto"/>
              <w:ind w:left="34" w:righ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    В МБОУ СОШ с. Ярославка будут созданы оптимальные условия для реализации основной образовательной программы начального общего образования.</w:t>
            </w:r>
          </w:p>
          <w:p w:rsidR="00CD6B16" w:rsidRPr="00D2053B" w:rsidRDefault="006C4607" w:rsidP="006C4607">
            <w:pPr>
              <w:spacing w:after="0" w:line="240" w:lineRule="auto"/>
              <w:ind w:left="34" w:righ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Обеспечена доступность качественного начального общего образования для 100% обучающихся, и вариативность направлений дополнительного образования для не менее 80% обучающихся.</w:t>
            </w:r>
          </w:p>
          <w:p w:rsidR="00CD6B16" w:rsidRPr="00D2053B" w:rsidRDefault="00CD6B16" w:rsidP="006C4607">
            <w:pPr>
              <w:spacing w:after="0" w:line="240" w:lineRule="auto"/>
              <w:ind w:left="34" w:righ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  Повысится профессиональный уровень педагогов, расширятся их метапредметные компетенции в области </w:t>
            </w: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ИКТ, проектной и экспериментальной деятельности, использовании здоровьесберегающих технологий в образовательном процессе.</w:t>
            </w:r>
          </w:p>
          <w:p w:rsidR="00CD6B16" w:rsidRPr="00D2053B" w:rsidRDefault="006C4607" w:rsidP="006C4607">
            <w:pPr>
              <w:spacing w:after="0" w:line="240" w:lineRule="auto"/>
              <w:ind w:left="34" w:righ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D6B16" w:rsidRPr="00D2053B">
              <w:rPr>
                <w:rFonts w:ascii="Times New Roman" w:hAnsi="Times New Roman" w:cs="Times New Roman"/>
                <w:sz w:val="28"/>
                <w:szCs w:val="28"/>
              </w:rPr>
              <w:t>В образовательный процесс будут широко внедрены развивающие и здоровьесберегающие образовательные технологии.</w:t>
            </w:r>
          </w:p>
          <w:p w:rsidR="00CD6B16" w:rsidRPr="00D2053B" w:rsidRDefault="00CD6B16" w:rsidP="006C4607">
            <w:pPr>
              <w:spacing w:after="0" w:line="240" w:lineRule="auto"/>
              <w:ind w:left="34" w:righ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>  Разработана   и внедрена модель сетевого взаимодействия МБОУ СОШ с. Ярославка и социальных партнёров в вопросах реализации образовательной программы. </w:t>
            </w:r>
          </w:p>
        </w:tc>
      </w:tr>
      <w:tr w:rsidR="00CD6B16" w:rsidRPr="00D2053B" w:rsidTr="00775E94"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контроля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6B16" w:rsidRPr="00D2053B" w:rsidRDefault="00CD6B16" w:rsidP="00D2053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2053B">
              <w:rPr>
                <w:rFonts w:ascii="Times New Roman" w:hAnsi="Times New Roman" w:cs="Times New Roman"/>
                <w:sz w:val="28"/>
                <w:szCs w:val="28"/>
              </w:rPr>
              <w:t xml:space="preserve">Ежегодный публичный доклад директора МБОУ СОШ с.Ярославка </w:t>
            </w:r>
          </w:p>
        </w:tc>
      </w:tr>
    </w:tbl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75E94" w:rsidRDefault="00775E94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912FC" w:rsidRDefault="007912FC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E4856" w:rsidRDefault="00AE4856" w:rsidP="00D2053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56F46" w:rsidRDefault="00556F46" w:rsidP="00AE485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AE4856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AE48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AE4856" w:rsidRDefault="00AE4856" w:rsidP="00AE4856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Стр.                                                                                                     </w:t>
      </w:r>
    </w:p>
    <w:p w:rsidR="00556F46" w:rsidRPr="00AE4856" w:rsidRDefault="00556F46" w:rsidP="00AE4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9B9" w:rsidRPr="00EA09B9">
        <w:rPr>
          <w:rFonts w:ascii="Times New Roman" w:hAnsi="Times New Roman" w:cs="Times New Roman"/>
          <w:b/>
          <w:sz w:val="28"/>
          <w:szCs w:val="28"/>
        </w:rPr>
        <w:t>1.</w:t>
      </w:r>
      <w:r w:rsidRPr="00AE4856">
        <w:rPr>
          <w:rFonts w:ascii="Times New Roman" w:hAnsi="Times New Roman" w:cs="Times New Roman"/>
          <w:sz w:val="28"/>
          <w:szCs w:val="28"/>
        </w:rPr>
        <w:t xml:space="preserve"> </w:t>
      </w:r>
      <w:r w:rsidRPr="00AE4856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556F46" w:rsidRPr="00AE4856" w:rsidRDefault="00AE4856" w:rsidP="00AE485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1.1.Пояснительная записка</w:t>
      </w:r>
      <w:r w:rsidR="00556F46" w:rsidRPr="00AE48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56F46" w:rsidRPr="00AE4856" w:rsidRDefault="00556F46" w:rsidP="00AE4856">
      <w:pPr>
        <w:pStyle w:val="ac"/>
        <w:rPr>
          <w:rFonts w:ascii="Times New Roman" w:hAnsi="Times New Roman" w:cs="Times New Roman"/>
          <w:sz w:val="28"/>
          <w:szCs w:val="28"/>
        </w:rPr>
      </w:pPr>
      <w:r w:rsidRPr="00AE4856">
        <w:rPr>
          <w:rFonts w:ascii="Times New Roman" w:hAnsi="Times New Roman" w:cs="Times New Roman"/>
          <w:sz w:val="28"/>
          <w:szCs w:val="28"/>
        </w:rPr>
        <w:t xml:space="preserve">1.2. Планируемые результаты </w:t>
      </w:r>
      <w:r w:rsidRPr="00AE4856">
        <w:rPr>
          <w:rFonts w:ascii="Times New Roman" w:hAnsi="Times New Roman" w:cs="Times New Roman"/>
          <w:color w:val="000000"/>
          <w:sz w:val="28"/>
          <w:szCs w:val="28"/>
        </w:rPr>
        <w:t xml:space="preserve">освоения </w:t>
      </w:r>
      <w:r w:rsidRPr="00AE4856">
        <w:rPr>
          <w:rFonts w:ascii="Times New Roman" w:hAnsi="Times New Roman" w:cs="Times New Roman"/>
          <w:sz w:val="28"/>
          <w:szCs w:val="28"/>
        </w:rPr>
        <w:t>обучающимися</w:t>
      </w:r>
      <w:r w:rsidR="00EA09B9">
        <w:rPr>
          <w:rFonts w:ascii="Times New Roman" w:hAnsi="Times New Roman" w:cs="Times New Roman"/>
          <w:sz w:val="28"/>
          <w:szCs w:val="28"/>
        </w:rPr>
        <w:t>учащимися</w:t>
      </w:r>
      <w:r w:rsidRPr="00AE4856">
        <w:rPr>
          <w:rFonts w:ascii="Times New Roman" w:hAnsi="Times New Roman" w:cs="Times New Roman"/>
          <w:color w:val="000000"/>
          <w:sz w:val="28"/>
          <w:szCs w:val="28"/>
        </w:rPr>
        <w:t xml:space="preserve"> ООП</w:t>
      </w:r>
      <w:r w:rsidRPr="00AE4856">
        <w:rPr>
          <w:rFonts w:ascii="Times New Roman" w:hAnsi="Times New Roman" w:cs="Times New Roman"/>
          <w:sz w:val="28"/>
          <w:szCs w:val="28"/>
        </w:rPr>
        <w:t xml:space="preserve"> НОО </w:t>
      </w:r>
      <w:r w:rsidR="00EA09B9">
        <w:rPr>
          <w:rFonts w:ascii="Times New Roman" w:hAnsi="Times New Roman" w:cs="Times New Roman"/>
          <w:sz w:val="28"/>
          <w:szCs w:val="28"/>
        </w:rPr>
        <w:t xml:space="preserve"> ОО                             </w:t>
      </w:r>
    </w:p>
    <w:p w:rsidR="00556F46" w:rsidRPr="00AE4856" w:rsidRDefault="00556F46" w:rsidP="00AE4856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AE4856">
        <w:rPr>
          <w:rFonts w:ascii="Times New Roman" w:hAnsi="Times New Roman" w:cs="Times New Roman"/>
          <w:sz w:val="28"/>
          <w:szCs w:val="28"/>
        </w:rPr>
        <w:t>1.3. Система оценки достижения планируемых результатов</w:t>
      </w:r>
      <w:r w:rsidR="00EA09B9">
        <w:rPr>
          <w:rFonts w:ascii="Times New Roman" w:hAnsi="Times New Roman" w:cs="Times New Roman"/>
          <w:color w:val="000000"/>
          <w:sz w:val="28"/>
          <w:szCs w:val="28"/>
        </w:rPr>
        <w:t xml:space="preserve"> освоения ООП НОО ОО       </w:t>
      </w:r>
    </w:p>
    <w:p w:rsidR="00556F46" w:rsidRPr="00EA09B9" w:rsidRDefault="00EA09B9" w:rsidP="00EA09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556F46" w:rsidRPr="00EA09B9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556F46" w:rsidRPr="00D2053B" w:rsidRDefault="00556F46" w:rsidP="00EA09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2.1. Программа формирования универсальных учебных действий  у </w:t>
      </w:r>
    </w:p>
    <w:p w:rsidR="00EA09B9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      </w:t>
      </w:r>
      <w:r w:rsidR="00EA09B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D2053B">
        <w:rPr>
          <w:rFonts w:ascii="Times New Roman" w:hAnsi="Times New Roman" w:cs="Times New Roman"/>
          <w:sz w:val="28"/>
          <w:szCs w:val="28"/>
        </w:rPr>
        <w:t xml:space="preserve">на ступени начального общего образования                        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2.2. Программы отдельных учебных предметов, курсов и курсов                   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       внеурочной деятельности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2.3. Программа духовно-нравственного развития, воспитания                     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       </w:t>
      </w:r>
      <w:r w:rsidR="00EA09B9">
        <w:rPr>
          <w:rFonts w:ascii="Times New Roman" w:hAnsi="Times New Roman" w:cs="Times New Roman"/>
          <w:sz w:val="28"/>
          <w:szCs w:val="28"/>
        </w:rPr>
        <w:t>учащихся</w:t>
      </w:r>
      <w:r w:rsidRPr="00D2053B">
        <w:rPr>
          <w:rFonts w:ascii="Times New Roman" w:hAnsi="Times New Roman" w:cs="Times New Roman"/>
          <w:sz w:val="28"/>
          <w:szCs w:val="28"/>
        </w:rPr>
        <w:t xml:space="preserve"> на ступени начального общего образования                       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2.4. Программа формирования экологической  культуры   здорового              </w:t>
      </w:r>
    </w:p>
    <w:p w:rsidR="00556F46" w:rsidRPr="00D2053B" w:rsidRDefault="00EA09B9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</w:t>
      </w:r>
      <w:r w:rsidR="00556F46" w:rsidRPr="00D2053B">
        <w:rPr>
          <w:rFonts w:ascii="Times New Roman" w:hAnsi="Times New Roman" w:cs="Times New Roman"/>
          <w:sz w:val="28"/>
          <w:szCs w:val="28"/>
        </w:rPr>
        <w:t xml:space="preserve"> безопасного образа жизни                                                                                     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2.5. Программа коррекционной работы                                                               </w:t>
      </w:r>
    </w:p>
    <w:p w:rsidR="00556F46" w:rsidRPr="00EA09B9" w:rsidRDefault="00EA09B9" w:rsidP="00EA09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9B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EA09B9" w:rsidRDefault="00556F46" w:rsidP="00EA09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3.1. Учебный план начального общего образования                                          </w:t>
      </w:r>
    </w:p>
    <w:p w:rsidR="00556F46" w:rsidRPr="00D2053B" w:rsidRDefault="00556F46" w:rsidP="00EA09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 xml:space="preserve">3.2. План внеурочной деятельности                                     </w:t>
      </w:r>
      <w:r w:rsidRPr="00D2053B">
        <w:rPr>
          <w:rFonts w:ascii="Times New Roman" w:hAnsi="Times New Roman" w:cs="Times New Roman"/>
          <w:sz w:val="28"/>
          <w:szCs w:val="28"/>
        </w:rPr>
        <w:tab/>
      </w:r>
      <w:r w:rsidRPr="00D2053B">
        <w:rPr>
          <w:rFonts w:ascii="Times New Roman" w:hAnsi="Times New Roman" w:cs="Times New Roman"/>
          <w:sz w:val="28"/>
          <w:szCs w:val="28"/>
        </w:rPr>
        <w:tab/>
      </w:r>
      <w:r w:rsidRPr="00D2053B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556F46" w:rsidRPr="00D2053B" w:rsidRDefault="00556F46" w:rsidP="00D2053B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2053B">
        <w:rPr>
          <w:rFonts w:ascii="Times New Roman" w:hAnsi="Times New Roman" w:cs="Times New Roman"/>
          <w:sz w:val="28"/>
          <w:szCs w:val="28"/>
        </w:rPr>
        <w:t>3.3. Система условий реализации ООП НОО</w:t>
      </w:r>
      <w:r w:rsidR="00EA09B9">
        <w:rPr>
          <w:rFonts w:ascii="Times New Roman" w:hAnsi="Times New Roman" w:cs="Times New Roman"/>
          <w:sz w:val="28"/>
          <w:szCs w:val="28"/>
        </w:rPr>
        <w:t xml:space="preserve"> ОО в соответствии с требованиями ФГОС НОО</w:t>
      </w:r>
      <w:r w:rsidRPr="00D2053B">
        <w:rPr>
          <w:rFonts w:ascii="Times New Roman" w:hAnsi="Times New Roman" w:cs="Times New Roman"/>
          <w:sz w:val="28"/>
          <w:szCs w:val="28"/>
        </w:rPr>
        <w:tab/>
      </w:r>
      <w:r w:rsidRPr="00D2053B">
        <w:rPr>
          <w:rFonts w:ascii="Times New Roman" w:hAnsi="Times New Roman" w:cs="Times New Roman"/>
          <w:sz w:val="28"/>
          <w:szCs w:val="28"/>
        </w:rPr>
        <w:tab/>
      </w:r>
      <w:r w:rsidRPr="00D2053B">
        <w:rPr>
          <w:rFonts w:ascii="Times New Roman" w:hAnsi="Times New Roman" w:cs="Times New Roman"/>
          <w:sz w:val="28"/>
          <w:szCs w:val="28"/>
        </w:rPr>
        <w:tab/>
      </w:r>
      <w:r w:rsidRPr="00D2053B">
        <w:rPr>
          <w:rFonts w:ascii="Times New Roman" w:hAnsi="Times New Roman" w:cs="Times New Roman"/>
          <w:sz w:val="28"/>
          <w:szCs w:val="28"/>
        </w:rPr>
        <w:tab/>
      </w:r>
      <w:r w:rsidRPr="00D2053B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556F46" w:rsidRPr="00D2053B" w:rsidRDefault="00556F46" w:rsidP="00D20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F46" w:rsidRPr="00D2053B" w:rsidRDefault="00556F46" w:rsidP="00D2053B">
      <w:pPr>
        <w:pStyle w:val="1"/>
        <w:spacing w:after="0"/>
        <w:rPr>
          <w:rFonts w:cs="Times New Roman"/>
          <w:sz w:val="28"/>
          <w:szCs w:val="28"/>
        </w:rPr>
      </w:pPr>
    </w:p>
    <w:p w:rsidR="00556F46" w:rsidRPr="00D2053B" w:rsidRDefault="00556F46" w:rsidP="00D2053B">
      <w:pPr>
        <w:pStyle w:val="1"/>
        <w:spacing w:after="0"/>
        <w:rPr>
          <w:rFonts w:cs="Times New Roman"/>
          <w:sz w:val="28"/>
          <w:szCs w:val="28"/>
        </w:rPr>
      </w:pPr>
    </w:p>
    <w:p w:rsidR="00556F46" w:rsidRPr="005D0D56" w:rsidRDefault="00556F46" w:rsidP="00556F46">
      <w:pPr>
        <w:pStyle w:val="1"/>
        <w:spacing w:before="0" w:after="0"/>
        <w:jc w:val="left"/>
        <w:rPr>
          <w:rFonts w:cs="Times New Roman"/>
          <w:sz w:val="24"/>
          <w:szCs w:val="24"/>
        </w:rPr>
      </w:pPr>
    </w:p>
    <w:p w:rsidR="00556F46" w:rsidRPr="005D0D56" w:rsidRDefault="00556F46" w:rsidP="00556F46">
      <w:pPr>
        <w:pStyle w:val="1"/>
        <w:spacing w:before="0" w:after="0"/>
        <w:jc w:val="left"/>
        <w:rPr>
          <w:rFonts w:cs="Times New Roman"/>
          <w:sz w:val="24"/>
          <w:szCs w:val="24"/>
        </w:rPr>
      </w:pPr>
    </w:p>
    <w:p w:rsidR="00556F46" w:rsidRPr="005D0D56" w:rsidRDefault="00556F46" w:rsidP="00556F46">
      <w:pPr>
        <w:rPr>
          <w:sz w:val="24"/>
          <w:szCs w:val="24"/>
          <w:lang w:eastAsia="ru-RU"/>
        </w:rPr>
      </w:pPr>
    </w:p>
    <w:p w:rsidR="00556F46" w:rsidRPr="005D0D56" w:rsidRDefault="00556F46" w:rsidP="00556F46">
      <w:pPr>
        <w:rPr>
          <w:sz w:val="24"/>
          <w:szCs w:val="24"/>
          <w:lang w:eastAsia="ru-RU"/>
        </w:rPr>
      </w:pPr>
    </w:p>
    <w:p w:rsidR="00556F46" w:rsidRPr="005D0D56" w:rsidRDefault="00556F46" w:rsidP="00556F46">
      <w:pPr>
        <w:rPr>
          <w:sz w:val="24"/>
          <w:szCs w:val="24"/>
          <w:lang w:eastAsia="ru-RU"/>
        </w:rPr>
      </w:pPr>
    </w:p>
    <w:p w:rsidR="00CD6B16" w:rsidRPr="002E5050" w:rsidRDefault="00CD6B16" w:rsidP="00CD6B16"/>
    <w:p w:rsidR="006D7FA8" w:rsidRDefault="006D7FA8" w:rsidP="00305446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6D7FA8" w:rsidRDefault="006D7FA8" w:rsidP="00305446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23DFB" w:rsidRDefault="00323DFB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3DFB" w:rsidRDefault="00323DFB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3DFB" w:rsidRDefault="00323DFB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55D0" w:rsidRDefault="00AD55D0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55D0" w:rsidRDefault="00AD55D0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55D0" w:rsidRDefault="00AD55D0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55D0" w:rsidRDefault="00AD55D0" w:rsidP="00323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5446" w:rsidRDefault="00305446" w:rsidP="00EA0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5E94" w:rsidRDefault="00775E94" w:rsidP="00EA0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5446" w:rsidRDefault="00305446" w:rsidP="00745A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3751" w:rsidRDefault="00DC3751" w:rsidP="00EA0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1.Целевой раздел</w:t>
      </w:r>
    </w:p>
    <w:p w:rsidR="00022229" w:rsidRPr="00B06E0C" w:rsidRDefault="00DC3751" w:rsidP="00EA0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775E9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263BF5" w:rsidRPr="00775E94" w:rsidRDefault="003E29FB" w:rsidP="00775E94">
      <w:pPr>
        <w:spacing w:after="0" w:line="240" w:lineRule="auto"/>
        <w:rPr>
          <w:sz w:val="24"/>
          <w:szCs w:val="24"/>
          <w:lang w:eastAsia="ru-RU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 </w:t>
      </w:r>
      <w:r w:rsidR="0093014A">
        <w:rPr>
          <w:rFonts w:ascii="Times New Roman" w:hAnsi="Times New Roman" w:cs="Times New Roman"/>
          <w:sz w:val="28"/>
          <w:szCs w:val="28"/>
        </w:rPr>
        <w:tab/>
      </w:r>
      <w:r w:rsidR="00263BF5" w:rsidRPr="00263BF5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 МБОУ СОШ с. Ярославка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(утверждён </w:t>
      </w:r>
      <w:hyperlink r:id="rId11" w:history="1">
        <w:r w:rsidR="00263BF5" w:rsidRPr="00263BF5">
          <w:rPr>
            <w:rStyle w:val="af0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 xml:space="preserve">приказом Министерства образования </w:t>
        </w:r>
        <w:r w:rsidR="00263BF5" w:rsidRPr="00263BF5">
          <w:rPr>
            <w:rStyle w:val="af0"/>
            <w:rFonts w:ascii="Times New Roman" w:hAnsi="Times New Roman" w:cs="Times New Roman"/>
            <w:color w:val="auto"/>
            <w:spacing w:val="-1"/>
            <w:sz w:val="28"/>
            <w:szCs w:val="28"/>
            <w:u w:val="none"/>
          </w:rPr>
          <w:t>и науки Российской Федерации от    6  октября 2009 г. № 373</w:t>
        </w:r>
      </w:hyperlink>
      <w:r w:rsidR="00263BF5" w:rsidRPr="00263BF5">
        <w:rPr>
          <w:rFonts w:ascii="Times New Roman" w:hAnsi="Times New Roman" w:cs="Times New Roman"/>
          <w:sz w:val="28"/>
          <w:szCs w:val="28"/>
        </w:rPr>
        <w:t xml:space="preserve">), с учетом рекомендаций </w:t>
      </w:r>
      <w:r w:rsidR="00263BF5" w:rsidRPr="00263BF5">
        <w:rPr>
          <w:rFonts w:ascii="Times New Roman" w:eastAsia="NewtonCSanPin-Bold" w:hAnsi="Times New Roman" w:cs="Times New Roman"/>
          <w:sz w:val="28"/>
          <w:szCs w:val="28"/>
        </w:rPr>
        <w:t>Примерной</w:t>
      </w:r>
      <w:r w:rsidR="00263BF5" w:rsidRPr="00263BF5">
        <w:rPr>
          <w:rFonts w:ascii="Times New Roman" w:eastAsia="NewtonCSanPin-Bold" w:hAnsi="Times New Roman" w:cs="Times New Roman"/>
          <w:b/>
          <w:bCs/>
          <w:sz w:val="28"/>
          <w:szCs w:val="28"/>
        </w:rPr>
        <w:t xml:space="preserve"> </w:t>
      </w:r>
      <w:r w:rsidR="00263BF5" w:rsidRPr="00263BF5">
        <w:rPr>
          <w:rFonts w:ascii="Times New Roman" w:eastAsia="NewtonCSanPin-Regular" w:hAnsi="Times New Roman" w:cs="Times New Roman"/>
          <w:bCs/>
          <w:sz w:val="28"/>
          <w:szCs w:val="28"/>
        </w:rPr>
        <w:t>программы ОУ,</w:t>
      </w:r>
      <w:r w:rsidR="00263BF5" w:rsidRPr="00263BF5">
        <w:rPr>
          <w:rStyle w:val="dash041e0431044b0447043d044b0439char1"/>
          <w:rFonts w:ascii="Times New Roman" w:eastAsia="NewtonCSanPin-Regular" w:hAnsi="Times New Roman" w:cs="Times New Roman"/>
          <w:sz w:val="28"/>
          <w:szCs w:val="28"/>
        </w:rPr>
        <w:t xml:space="preserve"> особенностей </w:t>
      </w:r>
      <w:r w:rsidR="00263BF5" w:rsidRPr="00263BF5">
        <w:rPr>
          <w:rStyle w:val="dash041e0431044b0447043d044b0439char1"/>
          <w:rFonts w:ascii="Times New Roman" w:eastAsia="NewtonCSanPin-Regular" w:hAnsi="Times New Roman" w:cs="Times New Roman"/>
          <w:bCs/>
          <w:sz w:val="28"/>
          <w:szCs w:val="28"/>
        </w:rPr>
        <w:t xml:space="preserve">образовательного учреждения, образовательных потребностей и запросов обучающихся, воспитанников, </w:t>
      </w:r>
      <w:r w:rsidR="00263BF5" w:rsidRPr="00263BF5">
        <w:rPr>
          <w:rFonts w:ascii="Times New Roman" w:eastAsia="NewtonCSanPin-Regular" w:hAnsi="Times New Roman" w:cs="Times New Roman"/>
          <w:bCs/>
          <w:sz w:val="28"/>
          <w:szCs w:val="28"/>
        </w:rPr>
        <w:t xml:space="preserve"> </w:t>
      </w:r>
      <w:r w:rsidR="00263BF5" w:rsidRPr="00263BF5">
        <w:rPr>
          <w:rStyle w:val="dash041e0431044b0447043d044b0439char1"/>
          <w:rFonts w:ascii="Times New Roman" w:eastAsia="NewtonCSanPin-Regular" w:hAnsi="Times New Roman" w:cs="Times New Roman"/>
          <w:bCs/>
          <w:sz w:val="28"/>
          <w:szCs w:val="28"/>
        </w:rPr>
        <w:t>а также концептуальных положений</w:t>
      </w:r>
      <w:r w:rsidR="00263BF5" w:rsidRPr="00263BF5">
        <w:rPr>
          <w:rFonts w:ascii="Times New Roman" w:eastAsia="NewtonCSanPin-Regular" w:hAnsi="Times New Roman" w:cs="Times New Roman"/>
          <w:bCs/>
          <w:sz w:val="28"/>
          <w:szCs w:val="28"/>
        </w:rPr>
        <w:t xml:space="preserve"> Образовательной системы «Школа </w:t>
      </w:r>
      <w:r w:rsidR="00263BF5" w:rsidRPr="00263BF5">
        <w:rPr>
          <w:rStyle w:val="dash041e0431044b0447043d044b0439char1"/>
          <w:rFonts w:ascii="Times New Roman" w:eastAsia="NewtonCSanPin-Regular" w:hAnsi="Times New Roman" w:cs="Times New Roman"/>
          <w:sz w:val="28"/>
          <w:szCs w:val="28"/>
        </w:rPr>
        <w:t>2100», реализующих</w:t>
      </w:r>
      <w:r w:rsidR="00263BF5" w:rsidRPr="00263BF5">
        <w:rPr>
          <w:rStyle w:val="dash041e0431044b0447043d044b0439char1"/>
          <w:rFonts w:ascii="Times New Roman" w:eastAsia="NewtonCSanPin-Regular" w:hAnsi="Times New Roman" w:cs="Times New Roman"/>
          <w:bCs/>
          <w:sz w:val="28"/>
          <w:szCs w:val="28"/>
        </w:rPr>
        <w:t xml:space="preserve"> </w:t>
      </w:r>
      <w:r w:rsidR="00263BF5" w:rsidRPr="00263BF5">
        <w:rPr>
          <w:rFonts w:ascii="Times New Roman" w:eastAsia="NewtonCSanPin-Regular" w:hAnsi="Times New Roman" w:cs="Times New Roman"/>
          <w:bCs/>
          <w:sz w:val="28"/>
          <w:szCs w:val="28"/>
        </w:rPr>
        <w:t xml:space="preserve">фундаментальное ядро содержания современного общего начального образования (базовые национальные ценности, программные элементы научного знания, УУД)  </w:t>
      </w:r>
    </w:p>
    <w:p w:rsidR="00263BF5" w:rsidRPr="00263BF5" w:rsidRDefault="00263BF5" w:rsidP="00263B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 формирование общей культуры,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263BF5" w:rsidRPr="00263BF5" w:rsidRDefault="00263BF5" w:rsidP="00263BF5">
      <w:pPr>
        <w:pStyle w:val="ae"/>
        <w:spacing w:line="240" w:lineRule="auto"/>
        <w:ind w:firstLine="426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Программа соответствует основным принципам государственной политики РФ в области образования, изложенным в Законе Российской Федерации «Об образовании». Это:</w:t>
      </w:r>
    </w:p>
    <w:p w:rsidR="00263BF5" w:rsidRP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:rsidR="00263BF5" w:rsidRP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воспитание гражданственности, трудолюбия, уважения к правам и свободам человека, любви к окружающей природе, Родине, семье;</w:t>
      </w:r>
    </w:p>
    <w:p w:rsidR="00263BF5" w:rsidRP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263BF5" w:rsidRP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263BF5" w:rsidRP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обеспечение самоопределения личности, создание условий для ее самореализации, творческого развития;</w:t>
      </w:r>
    </w:p>
    <w:p w:rsidR="00263BF5" w:rsidRP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263BF5" w:rsidRDefault="00263BF5" w:rsidP="00263BF5">
      <w:pPr>
        <w:pStyle w:val="ae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– содействие взаимопониманию и сотрудничеству между людьми, народами независимо от национальной, религиозной и социальной принадлежно</w:t>
      </w:r>
      <w:r>
        <w:rPr>
          <w:rFonts w:ascii="Times New Roman" w:hAnsi="Times New Roman"/>
          <w:color w:val="auto"/>
          <w:sz w:val="28"/>
          <w:szCs w:val="28"/>
        </w:rPr>
        <w:t>сти.</w:t>
      </w:r>
    </w:p>
    <w:p w:rsidR="00263BF5" w:rsidRPr="00263BF5" w:rsidRDefault="00263BF5" w:rsidP="00263BF5">
      <w:pPr>
        <w:pStyle w:val="ae"/>
        <w:spacing w:line="240" w:lineRule="auto"/>
        <w:ind w:firstLine="142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 xml:space="preserve"> Разработка основной образовательной программы начального общего образования осуществлялась самостоятельно с привлечением органов самоуправления (педагогический совет, родительский комитет и рабочая группа), обеспечивающих государственно-общественный характер управления образовательным учреждением.    </w:t>
      </w:r>
    </w:p>
    <w:p w:rsidR="00263BF5" w:rsidRPr="00263BF5" w:rsidRDefault="00263BF5" w:rsidP="00263BF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 xml:space="preserve"> </w:t>
      </w:r>
      <w:r w:rsidRPr="00263BF5">
        <w:rPr>
          <w:rFonts w:ascii="Times New Roman" w:hAnsi="Times New Roman" w:cs="Times New Roman"/>
          <w:b/>
          <w:sz w:val="28"/>
          <w:szCs w:val="28"/>
        </w:rPr>
        <w:t>Целью</w:t>
      </w:r>
      <w:r w:rsidRPr="00263BF5">
        <w:rPr>
          <w:rFonts w:ascii="Times New Roman" w:hAnsi="Times New Roman" w:cs="Times New Roman"/>
          <w:sz w:val="28"/>
          <w:szCs w:val="28"/>
        </w:rPr>
        <w:t xml:space="preserve">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установок, знаний, </w:t>
      </w:r>
      <w:r w:rsidRPr="00263BF5">
        <w:rPr>
          <w:rFonts w:ascii="Times New Roman" w:hAnsi="Times New Roman" w:cs="Times New Roman"/>
          <w:sz w:val="28"/>
          <w:szCs w:val="28"/>
        </w:rPr>
        <w:lastRenderedPageBreak/>
        <w:t xml:space="preserve">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 </w:t>
      </w:r>
    </w:p>
    <w:p w:rsidR="00263BF5" w:rsidRPr="00263BF5" w:rsidRDefault="00263BF5" w:rsidP="00263BF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>К числу планируемых результатов освоения основной образовательной программы отнесены:</w:t>
      </w:r>
    </w:p>
    <w:p w:rsidR="00263BF5" w:rsidRPr="00263BF5" w:rsidRDefault="00263BF5" w:rsidP="00345661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i/>
          <w:sz w:val="28"/>
          <w:szCs w:val="28"/>
        </w:rPr>
        <w:t>личностные результаты</w:t>
      </w:r>
      <w:r w:rsidRPr="00263BF5">
        <w:rPr>
          <w:rFonts w:ascii="Times New Roman" w:hAnsi="Times New Roman" w:cs="Times New Roman"/>
          <w:sz w:val="28"/>
          <w:szCs w:val="28"/>
        </w:rPr>
        <w:t xml:space="preserve"> – готовность и способность обучающихся к саморазвитию, сформированность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</w:p>
    <w:p w:rsidR="00263BF5" w:rsidRPr="00263BF5" w:rsidRDefault="00263BF5" w:rsidP="00345661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i/>
          <w:sz w:val="28"/>
          <w:szCs w:val="28"/>
        </w:rPr>
        <w:t>метапредметные результаты</w:t>
      </w:r>
      <w:r w:rsidRPr="00263BF5">
        <w:rPr>
          <w:rFonts w:ascii="Times New Roman" w:hAnsi="Times New Roman" w:cs="Times New Roman"/>
          <w:sz w:val="28"/>
          <w:szCs w:val="28"/>
        </w:rPr>
        <w:t xml:space="preserve"> – освоенные ими универсальные учебные действия (познавательные, регулятивные и коммуникативные), составляющие основу умения учиться (функциональной грамотности);</w:t>
      </w:r>
    </w:p>
    <w:p w:rsidR="00263BF5" w:rsidRPr="00263BF5" w:rsidRDefault="00263BF5" w:rsidP="00345661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i/>
          <w:sz w:val="28"/>
          <w:szCs w:val="28"/>
        </w:rPr>
        <w:t>предметные результаты</w:t>
      </w:r>
      <w:r w:rsidRPr="00263BF5">
        <w:rPr>
          <w:rFonts w:ascii="Times New Roman" w:hAnsi="Times New Roman" w:cs="Times New Roman"/>
          <w:sz w:val="28"/>
          <w:szCs w:val="28"/>
        </w:rPr>
        <w:t xml:space="preserve"> –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знания, его преобразованию и применению, специфический для каждой предметной области</w:t>
      </w:r>
    </w:p>
    <w:p w:rsidR="00263BF5" w:rsidRDefault="00263BF5" w:rsidP="00263BF5">
      <w:pPr>
        <w:pStyle w:val="ae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  <w:r w:rsidRPr="00263BF5">
        <w:rPr>
          <w:rFonts w:ascii="Times New Roman" w:hAnsi="Times New Roman"/>
          <w:b/>
          <w:color w:val="auto"/>
          <w:sz w:val="28"/>
          <w:szCs w:val="28"/>
        </w:rPr>
        <w:t>Принципы формирования Программы.</w:t>
      </w:r>
    </w:p>
    <w:p w:rsidR="00263BF5" w:rsidRPr="00263BF5" w:rsidRDefault="00263BF5" w:rsidP="00263BF5">
      <w:pPr>
        <w:pStyle w:val="ae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  <w:r w:rsidRPr="00263BF5">
        <w:rPr>
          <w:rFonts w:ascii="Times New Roman" w:hAnsi="Times New Roman"/>
          <w:color w:val="auto"/>
          <w:sz w:val="28"/>
          <w:szCs w:val="28"/>
        </w:rPr>
        <w:t>Программа опирается</w:t>
      </w:r>
      <w:r w:rsidRPr="00263BF5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263BF5">
        <w:rPr>
          <w:rFonts w:ascii="Times New Roman" w:hAnsi="Times New Roman"/>
          <w:bCs/>
          <w:color w:val="auto"/>
          <w:sz w:val="28"/>
          <w:szCs w:val="28"/>
        </w:rPr>
        <w:t>на развивающую парадигму,</w:t>
      </w:r>
      <w:r w:rsidRPr="00263BF5">
        <w:rPr>
          <w:rFonts w:ascii="Times New Roman" w:hAnsi="Times New Roman"/>
          <w:color w:val="auto"/>
          <w:sz w:val="28"/>
          <w:szCs w:val="28"/>
        </w:rPr>
        <w:t xml:space="preserve"> представленную в виде системы психолого-педагогических принципов:</w:t>
      </w:r>
    </w:p>
    <w:p w:rsidR="00263BF5" w:rsidRPr="00263BF5" w:rsidRDefault="00263BF5" w:rsidP="00263BF5">
      <w:pPr>
        <w:pStyle w:val="ae"/>
        <w:tabs>
          <w:tab w:val="left" w:pos="284"/>
        </w:tabs>
        <w:spacing w:line="240" w:lineRule="auto"/>
        <w:ind w:firstLine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263BF5">
        <w:rPr>
          <w:rFonts w:ascii="Times New Roman" w:hAnsi="Times New Roman"/>
          <w:i/>
          <w:iCs/>
          <w:color w:val="auto"/>
          <w:sz w:val="28"/>
          <w:szCs w:val="28"/>
        </w:rPr>
        <w:t xml:space="preserve">а) Личностно ориентированные принципы </w:t>
      </w:r>
      <w:r w:rsidRPr="00263BF5">
        <w:rPr>
          <w:rFonts w:ascii="Times New Roman" w:hAnsi="Times New Roman"/>
          <w:iCs/>
          <w:color w:val="auto"/>
          <w:sz w:val="28"/>
          <w:szCs w:val="28"/>
        </w:rPr>
        <w:t>(</w:t>
      </w:r>
      <w:r w:rsidRPr="00263BF5">
        <w:rPr>
          <w:rFonts w:ascii="Times New Roman" w:hAnsi="Times New Roman"/>
          <w:color w:val="auto"/>
          <w:sz w:val="28"/>
          <w:szCs w:val="28"/>
        </w:rPr>
        <w:t xml:space="preserve">принцип адаптивности, принцип развития, принцип комфортности). </w:t>
      </w:r>
    </w:p>
    <w:p w:rsidR="00263BF5" w:rsidRPr="00263BF5" w:rsidRDefault="00263BF5" w:rsidP="00263BF5">
      <w:pPr>
        <w:pStyle w:val="ae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i/>
          <w:iCs/>
          <w:color w:val="auto"/>
          <w:sz w:val="28"/>
          <w:szCs w:val="28"/>
        </w:rPr>
        <w:t>б) Культурно ориентированные</w:t>
      </w:r>
      <w:r w:rsidRPr="00263BF5">
        <w:rPr>
          <w:rFonts w:ascii="Times New Roman" w:hAnsi="Times New Roman"/>
          <w:color w:val="auto"/>
          <w:sz w:val="28"/>
          <w:szCs w:val="28"/>
        </w:rPr>
        <w:t xml:space="preserve"> принципы (принцип образа мира, принцип целостности содержания образования, принцип систематичности, принцип смыслового отношения к миру, принцип ориентировочной функции знаний, принцип овладения культурой). </w:t>
      </w:r>
    </w:p>
    <w:p w:rsidR="00263BF5" w:rsidRPr="00263BF5" w:rsidRDefault="00263BF5" w:rsidP="00263BF5">
      <w:pPr>
        <w:pStyle w:val="ae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263BF5">
        <w:rPr>
          <w:rFonts w:ascii="Times New Roman" w:hAnsi="Times New Roman"/>
          <w:i/>
          <w:iCs/>
          <w:color w:val="auto"/>
          <w:sz w:val="28"/>
          <w:szCs w:val="28"/>
        </w:rPr>
        <w:t xml:space="preserve">в) Деятельностно ориентированные принципы </w:t>
      </w:r>
      <w:r w:rsidRPr="00263BF5">
        <w:rPr>
          <w:rFonts w:ascii="Times New Roman" w:hAnsi="Times New Roman"/>
          <w:iCs/>
          <w:color w:val="auto"/>
          <w:sz w:val="28"/>
          <w:szCs w:val="28"/>
        </w:rPr>
        <w:t>(</w:t>
      </w:r>
      <w:r w:rsidRPr="00263BF5">
        <w:rPr>
          <w:rFonts w:ascii="Times New Roman" w:hAnsi="Times New Roman"/>
          <w:color w:val="auto"/>
          <w:sz w:val="28"/>
          <w:szCs w:val="28"/>
        </w:rPr>
        <w:t>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ученика, принцип опоры на предшествующее (спонтанное) развитие, креативный принцип).</w:t>
      </w:r>
    </w:p>
    <w:p w:rsidR="00263BF5" w:rsidRPr="00263BF5" w:rsidRDefault="00263BF5" w:rsidP="00263B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Style w:val="FontStyle16"/>
          <w:sz w:val="28"/>
          <w:szCs w:val="28"/>
        </w:rPr>
        <w:t xml:space="preserve">        </w:t>
      </w:r>
      <w:r w:rsidRPr="00263BF5">
        <w:rPr>
          <w:rFonts w:ascii="Times New Roman" w:hAnsi="Times New Roman" w:cs="Times New Roman"/>
          <w:sz w:val="28"/>
          <w:szCs w:val="28"/>
        </w:rPr>
        <w:t xml:space="preserve">Достижение результатов образования, предъявляемых Федеральным государственным образовательным стандартом начального общего образования (ФГОС) в значительной степени достигается благодаря эффективной системе учебников </w:t>
      </w:r>
      <w:r w:rsidRPr="00775E94">
        <w:rPr>
          <w:rFonts w:ascii="Times New Roman" w:hAnsi="Times New Roman" w:cs="Times New Roman"/>
          <w:b/>
          <w:sz w:val="28"/>
          <w:szCs w:val="28"/>
        </w:rPr>
        <w:t>УМК «Школа 2100</w:t>
      </w:r>
      <w:r w:rsidRPr="00263BF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63BF5" w:rsidRPr="00263BF5" w:rsidRDefault="00263BF5" w:rsidP="00263B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 xml:space="preserve">        Данная система учебников представляет собой ядро целостной и сконструированной на основе единых методологических и методических принципов  информационно-образовательной среды для начальной школы, позволяющей  реализовывать на практике важнейшее  положение ФГОС — «эффективность учебно-воспитательного процесса должна обеспечиваться информационно-образовательной средой — системой информационно-образовательных ресурсов и инструментов, обеспечивающих условия для реализации основной образовательной программы образовательного учреждения».</w:t>
      </w:r>
    </w:p>
    <w:p w:rsidR="00263BF5" w:rsidRPr="00263BF5" w:rsidRDefault="00263BF5" w:rsidP="00DC37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 xml:space="preserve"> </w:t>
      </w:r>
      <w:r w:rsidRPr="00263BF5">
        <w:rPr>
          <w:rFonts w:ascii="Times New Roman" w:hAnsi="Times New Roman" w:cs="Times New Roman"/>
          <w:b/>
          <w:sz w:val="28"/>
          <w:szCs w:val="28"/>
        </w:rPr>
        <w:t>Внеурочная деятельность -</w:t>
      </w:r>
      <w:r w:rsidRPr="00263BF5">
        <w:rPr>
          <w:rFonts w:ascii="Times New Roman" w:hAnsi="Times New Roman" w:cs="Times New Roman"/>
          <w:sz w:val="28"/>
          <w:szCs w:val="28"/>
        </w:rPr>
        <w:t xml:space="preserve"> о</w:t>
      </w:r>
      <w:r w:rsidRPr="00263BF5">
        <w:rPr>
          <w:rFonts w:ascii="Times New Roman" w:hAnsi="Times New Roman" w:cs="Times New Roman"/>
          <w:bCs/>
          <w:iCs/>
          <w:sz w:val="28"/>
          <w:szCs w:val="28"/>
        </w:rPr>
        <w:t xml:space="preserve">рганизация занятий по этому направлению является неотъемлемой частью образовательного процесса в школе. Школа </w:t>
      </w:r>
      <w:r w:rsidRPr="00263BF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предоставляет обучающимся возможность выбора широкого спектра занятий, направленных на их развитие.</w:t>
      </w:r>
    </w:p>
    <w:p w:rsidR="00263BF5" w:rsidRPr="00263BF5" w:rsidRDefault="00263BF5" w:rsidP="00DC37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63BF5">
        <w:rPr>
          <w:rFonts w:ascii="Times New Roman" w:hAnsi="Times New Roman" w:cs="Times New Roman"/>
          <w:bCs/>
          <w:iCs/>
          <w:sz w:val="28"/>
          <w:szCs w:val="28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олимпиады, конкурсы, соревнования, поисковые исследования, общественно - полезные практики, социальное проектирование и т. д. При организации внеурочной деятельности обучающихся школой используются возможности учреждений дополнительного образования, спорта и других организаций. </w:t>
      </w:r>
    </w:p>
    <w:p w:rsidR="00263BF5" w:rsidRPr="00DC3751" w:rsidRDefault="00263BF5" w:rsidP="00263BF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3751">
        <w:rPr>
          <w:rFonts w:ascii="Times New Roman" w:hAnsi="Times New Roman" w:cs="Times New Roman"/>
          <w:sz w:val="28"/>
          <w:szCs w:val="28"/>
        </w:rPr>
        <w:t xml:space="preserve">Для ее реализации школой выбрана </w:t>
      </w:r>
      <w:r w:rsidRPr="00DC3751">
        <w:rPr>
          <w:rFonts w:ascii="Times New Roman" w:hAnsi="Times New Roman" w:cs="Times New Roman"/>
          <w:bCs/>
          <w:sz w:val="28"/>
          <w:szCs w:val="28"/>
        </w:rPr>
        <w:t xml:space="preserve">оптимизационная модель, </w:t>
      </w:r>
      <w:r w:rsidRPr="00DC3751">
        <w:rPr>
          <w:rFonts w:ascii="Times New Roman" w:hAnsi="Times New Roman" w:cs="Times New Roman"/>
          <w:sz w:val="28"/>
          <w:szCs w:val="28"/>
        </w:rPr>
        <w:t>на основе оптимизации всех внутренних ресурсов ОУ, в которой принимают участие все педагогические работники школы</w:t>
      </w:r>
      <w:r w:rsidR="00DC3751">
        <w:rPr>
          <w:rFonts w:ascii="Times New Roman" w:hAnsi="Times New Roman" w:cs="Times New Roman"/>
          <w:sz w:val="28"/>
          <w:szCs w:val="28"/>
        </w:rPr>
        <w:t>.</w:t>
      </w:r>
    </w:p>
    <w:p w:rsidR="00263BF5" w:rsidRPr="00263BF5" w:rsidRDefault="00263BF5" w:rsidP="00DC3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Style w:val="FontStyle16"/>
          <w:sz w:val="28"/>
          <w:szCs w:val="28"/>
        </w:rPr>
        <w:t>Особенности обучения на первой ступени общего образования, возрастные особенности младших школьников:</w:t>
      </w:r>
      <w:r w:rsidRPr="00263BF5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сформирована с учётом особенностей первой ступени общего образования как фундамента всего последующего обучения, учтены также характерные для младшего школьного возраста (от 6,6 до 11 лет):</w:t>
      </w:r>
    </w:p>
    <w:p w:rsidR="00263BF5" w:rsidRPr="00263BF5" w:rsidRDefault="00263BF5" w:rsidP="00263B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>• 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рефлексия содержания, оснований и способов действий, планирование и умение действовать во внутреннем плане;</w:t>
      </w:r>
    </w:p>
    <w:p w:rsidR="00263BF5" w:rsidRPr="00263BF5" w:rsidRDefault="00263BF5" w:rsidP="00263B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>• 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учения.</w:t>
      </w:r>
    </w:p>
    <w:p w:rsidR="00263BF5" w:rsidRPr="00263BF5" w:rsidRDefault="00263BF5" w:rsidP="00263B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BF5">
        <w:rPr>
          <w:rFonts w:ascii="Times New Roman" w:hAnsi="Times New Roman" w:cs="Times New Roman"/>
          <w:sz w:val="28"/>
          <w:szCs w:val="28"/>
        </w:rPr>
        <w:t>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детей, индивидуальные различия в их познавательной деятельности, восприятии, внимании, памяти, мышлении, речи, моторике и т. д., связанные с возрастными, психологическими и физиологическими индивидуальными особенностями детей младшего школьного возраста.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выявление и развитие способностей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B06E0C">
        <w:rPr>
          <w:rFonts w:ascii="Times New Roman" w:hAnsi="Times New Roman" w:cs="Times New Roman"/>
          <w:sz w:val="28"/>
          <w:szCs w:val="28"/>
        </w:rPr>
        <w:t>, в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числе одарённых детей, через систему клубов, и кружков, организацию общественно полезной деятельности,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интеллектуальных и творческих соревнований, научно-технического творчества и проектно-исследовательской деятельности;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участие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B06E0C">
        <w:rPr>
          <w:rFonts w:ascii="Times New Roman" w:hAnsi="Times New Roman" w:cs="Times New Roman"/>
          <w:sz w:val="28"/>
          <w:szCs w:val="28"/>
        </w:rPr>
        <w:t>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использование в образовательном процессе 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образовательных технологий деятельностного типа;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возможность эффективной самостоятельной работы обучающихся при поддержке педагогическихработников;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включение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в процессы познания и преобразования внешкольной социальной среды (населённого пункта, района, для приобретения опыта реального управления и действия.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B06E0C">
        <w:rPr>
          <w:rFonts w:ascii="Times New Roman" w:hAnsi="Times New Roman" w:cs="Times New Roman"/>
          <w:sz w:val="28"/>
          <w:szCs w:val="28"/>
        </w:rPr>
        <w:t xml:space="preserve"> Образовательное учреждение, реализующее основную образовательную программу начального общего образования, обя</w:t>
      </w:r>
      <w:r w:rsidR="005C0422">
        <w:rPr>
          <w:rFonts w:ascii="Times New Roman" w:hAnsi="Times New Roman" w:cs="Times New Roman"/>
          <w:sz w:val="28"/>
          <w:szCs w:val="28"/>
        </w:rPr>
        <w:t xml:space="preserve">МБОУ СОШ с.Ярославка </w:t>
      </w:r>
      <w:r w:rsidRPr="00B06E0C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="005C0422">
        <w:rPr>
          <w:rFonts w:ascii="Times New Roman" w:hAnsi="Times New Roman" w:cs="Times New Roman"/>
          <w:sz w:val="28"/>
          <w:szCs w:val="28"/>
        </w:rPr>
        <w:t>вает</w:t>
      </w:r>
      <w:r w:rsidRPr="00B06E0C">
        <w:rPr>
          <w:rFonts w:ascii="Times New Roman" w:hAnsi="Times New Roman" w:cs="Times New Roman"/>
          <w:sz w:val="28"/>
          <w:szCs w:val="28"/>
        </w:rPr>
        <w:t xml:space="preserve"> ознакомление </w:t>
      </w:r>
      <w:r w:rsidR="005C0422">
        <w:rPr>
          <w:rFonts w:ascii="Times New Roman" w:hAnsi="Times New Roman" w:cs="Times New Roman"/>
          <w:sz w:val="28"/>
          <w:szCs w:val="28"/>
        </w:rPr>
        <w:t>учащихся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и их родителей (законных представителей) как участников образовательного процесса: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 уставом и другими документами, регламентирующими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осуществление образовательного процесса в этом учреждении;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 их правами и обязанностями в части формирования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реализации основной образовательной программы начальногообщего образования, установленными законодательством Российской Федерации и уставом образовательного учреждения.</w:t>
      </w:r>
    </w:p>
    <w:p w:rsidR="008618D1" w:rsidRPr="00B06E0C" w:rsidRDefault="008618D1" w:rsidP="00861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B06E0C">
        <w:rPr>
          <w:rFonts w:ascii="Times New Roman" w:hAnsi="Times New Roman" w:cs="Times New Roman"/>
          <w:sz w:val="28"/>
          <w:szCs w:val="28"/>
        </w:rPr>
        <w:t xml:space="preserve"> Права и обязанности родителей (законных представителей),</w:t>
      </w:r>
      <w:r w:rsidR="005C0422">
        <w:rPr>
          <w:rFonts w:ascii="Times New Roman" w:hAnsi="Times New Roman" w:cs="Times New Roman"/>
          <w:sz w:val="28"/>
          <w:szCs w:val="28"/>
        </w:rPr>
        <w:t>учащихся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в части, касающейся участия в формировании и обеспечении освоения своими детьми основной образовательной программы начального общего образования, закрепляются в заключённом между ними и образовательным учреждением договоре, отражающем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ответственность субъектов образования за конечные результаты освоения основной образовательной программы.</w:t>
      </w:r>
    </w:p>
    <w:p w:rsidR="00C0605A" w:rsidRPr="00E2192D" w:rsidRDefault="00775E94" w:rsidP="00E2192D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C0422" w:rsidRPr="00E2192D">
        <w:rPr>
          <w:rFonts w:ascii="Times New Roman" w:hAnsi="Times New Roman" w:cs="Times New Roman"/>
          <w:b/>
          <w:sz w:val="28"/>
          <w:szCs w:val="28"/>
        </w:rPr>
        <w:t>.2. Планируемые результаты освоения учащимися ООП НОО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предусматривает: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выявление и развитие способностей обучающихся, в том числе одарённых детей, через систему клубов,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организацию интеллектуальных и творческих соревнований, проектно-исследовательской деятельности;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использование в образовательном процессе современных образовательных технологий деятельностного типа;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включение обучающихся в процессы познания и преобразования внешкольной социальной среды (села, района, для приобретения опыта реального управления и действия).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МБОУ СОШ с.Ярославка, реализующее основную образовательную программу начального общего образования, обязано ознакомить обучающихся и их родителей (законных представителей) как участников образовательного процесса: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с уставом и другими документами, регламентирующими осуществление образовательного процесса в этом учреждении;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lastRenderedPageBreak/>
        <w:t>• с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законодательством Российской Федерации и уставом образовательного учреждения. Права и обязанности родителей (законных представителей), обучающихся в части, касающейся участия в формировании и обеспечении освоения своими детьми ООП НОО, закрепляются в заключённом между ними и образовательным учреждением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В основе реализации основной образовательной программы лежит системно-деятельностный подход, который предполагает: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kern w:val="2"/>
          <w:sz w:val="28"/>
          <w:szCs w:val="28"/>
        </w:rPr>
      </w:pPr>
      <w:r w:rsidRPr="00E2192D">
        <w:rPr>
          <w:rFonts w:ascii="Times New Roman" w:hAnsi="Times New Roman" w:cs="Times New Roman"/>
          <w:kern w:val="2"/>
          <w:sz w:val="28"/>
          <w:szCs w:val="28"/>
        </w:rPr>
        <w:t xml:space="preserve">ориентацию на достижение цели и основного результата образования </w:t>
      </w:r>
      <w:r w:rsidRPr="00E2192D">
        <w:rPr>
          <w:rFonts w:ascii="Times New Roman" w:hAnsi="Times New Roman" w:cs="Times New Roman"/>
          <w:sz w:val="28"/>
          <w:szCs w:val="28"/>
        </w:rPr>
        <w:t>–</w:t>
      </w:r>
      <w:r w:rsidRPr="00E2192D">
        <w:rPr>
          <w:rFonts w:ascii="Times New Roman" w:hAnsi="Times New Roman" w:cs="Times New Roman"/>
          <w:kern w:val="2"/>
          <w:sz w:val="28"/>
          <w:szCs w:val="28"/>
        </w:rPr>
        <w:t xml:space="preserve"> развитие личности обучающегося на основе освоения универсальных учебных действий, познания и освоения мира;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kern w:val="2"/>
          <w:sz w:val="28"/>
          <w:szCs w:val="28"/>
        </w:rPr>
      </w:pPr>
      <w:r w:rsidRPr="00E2192D">
        <w:rPr>
          <w:rFonts w:ascii="Times New Roman" w:hAnsi="Times New Roman" w:cs="Times New Roman"/>
          <w:kern w:val="2"/>
          <w:sz w:val="28"/>
          <w:szCs w:val="28"/>
        </w:rPr>
        <w:t xml:space="preserve">опору на </w:t>
      </w:r>
      <w:r w:rsidRPr="00E2192D">
        <w:rPr>
          <w:rFonts w:ascii="Times New Roman" w:hAnsi="Times New Roman" w:cs="Times New Roman"/>
          <w:sz w:val="28"/>
          <w:szCs w:val="28"/>
        </w:rPr>
        <w:t>современные образовательные технологии деятельностного типа</w:t>
      </w:r>
      <w:r w:rsidRPr="00E2192D">
        <w:rPr>
          <w:rFonts w:ascii="Times New Roman" w:hAnsi="Times New Roman" w:cs="Times New Roman"/>
          <w:kern w:val="2"/>
          <w:sz w:val="28"/>
          <w:szCs w:val="28"/>
        </w:rPr>
        <w:t xml:space="preserve">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kern w:val="2"/>
          <w:sz w:val="28"/>
          <w:szCs w:val="28"/>
        </w:rPr>
      </w:pPr>
      <w:r w:rsidRPr="00E2192D">
        <w:rPr>
          <w:rFonts w:ascii="Times New Roman" w:hAnsi="Times New Roman" w:cs="Times New Roman"/>
          <w:kern w:val="2"/>
          <w:sz w:val="28"/>
          <w:szCs w:val="28"/>
        </w:rPr>
        <w:t xml:space="preserve">- технологию формирования типа правильной читательской деятельности (технологию продуктивного чтения),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kern w:val="2"/>
          <w:sz w:val="28"/>
          <w:szCs w:val="28"/>
        </w:rPr>
      </w:pPr>
      <w:r w:rsidRPr="00E2192D">
        <w:rPr>
          <w:rFonts w:ascii="Times New Roman" w:hAnsi="Times New Roman" w:cs="Times New Roman"/>
          <w:kern w:val="2"/>
          <w:sz w:val="28"/>
          <w:szCs w:val="28"/>
        </w:rPr>
        <w:t xml:space="preserve"> - технологию оценивания образовательных достижений (учебных успехов).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kern w:val="2"/>
          <w:sz w:val="28"/>
          <w:szCs w:val="28"/>
        </w:rPr>
      </w:pPr>
      <w:r w:rsidRPr="00E2192D">
        <w:rPr>
          <w:rFonts w:ascii="Times New Roman" w:hAnsi="Times New Roman" w:cs="Times New Roman"/>
          <w:kern w:val="2"/>
          <w:sz w:val="28"/>
          <w:szCs w:val="28"/>
        </w:rPr>
        <w:t>обеспечение преемственности дошкольного, начального общего, основного и среднего (полного) общего образования.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воспитание и развитие качеств личности, отвечающих требованиям информационного общества,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 состава;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 •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• 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E2192D" w:rsidRPr="00775E94" w:rsidRDefault="00E2192D" w:rsidP="00E2192D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      </w:t>
      </w:r>
      <w:r w:rsidRPr="00775E94">
        <w:rPr>
          <w:rFonts w:ascii="Times New Roman" w:hAnsi="Times New Roman" w:cs="Times New Roman"/>
          <w:b/>
          <w:sz w:val="28"/>
          <w:szCs w:val="28"/>
        </w:rPr>
        <w:t>Основная образовательная программа  НОО  МБОУ  СОШ с.Ярославка  содержит следующие три  раздела</w:t>
      </w:r>
      <w:r w:rsidRPr="00775E94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775E94">
        <w:rPr>
          <w:rFonts w:ascii="Times New Roman" w:hAnsi="Times New Roman" w:cs="Times New Roman"/>
          <w:b/>
          <w:sz w:val="28"/>
          <w:szCs w:val="28"/>
        </w:rPr>
        <w:t>целевой, содержательный и организационный.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Целевой раздел определяет общее назначение, цели, задачи и планируемые результаты реализации основной образовательной программы начального общего образования, а также способы определения достижения этих целей и результатов. Целевой раздел включает: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пояснительную записку;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основной образовательной программы начального общего образования;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систему оценки достижения планируемых результатов освоения основной образовательной программы начального общего образования.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Содержательный раздел определяет общее содержание начального общего образования и включает следующие программы, ориентированные на достижение личностных, предметных и метапредметных результатов: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lastRenderedPageBreak/>
        <w:t>программу формирования универсальных учебных действий у  учащихся на ступени начального общего образования;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программы отдельных учебных предметов, курсов и курсов внеурочной деятельности;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программу духовно-нравственного развития, воспитания  учащихся на ступени начального общего образования;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программу формирования экологической культуры, здорового и безопасного образа жизни;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программу коррекционной работы.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Организационный раздел определяет общие рамки организации образовательного процесса, а также механизмы реализации основной образовательной программы.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Организационный раздел включает: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учебный план начального общего образования;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план внеурочной деятельности;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систему условий реализации основной образовательной программы в соответствии с требованиями Стандарта.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обучающихся, освоивших основную образовательную программу. Они представляют собой систему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обобщённых личностно ориентированных целей образования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,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Планируемые результаты: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обеспечивают связь между требованиями Стандарта, образовательным процессом и системой оценки результатов освоения основной образовательной 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являются содержательной и критериальной основой для разработки программ учебных предметов, курсов,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В соответствии с системно-деятельностным подходом, составляющим методологическую основу требований Стандарта, содержание планируемых результатов описывает и характеризует обобщённые способы действий с учебным материалом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,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позволяющие обучающимся успешно решать учебные и учебно-практические задачи, в том числе как задачи, направленные на отработку теоретических моделей и понятий, так и задачи, по возможности максимально приближенные к реальным жизненным ситуациям.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Система планируемых результатов даёт представление о том, какими именно действиями - познавательными, личностными, регулятивными, коммуникативными, преломлёнными через специфику содержания того или иного предмета, - овладеют обучающиеся в ходе образовательного процесса. При этом в соответствии с требованиями Стандарта в системе планируемых результатов особо выделяется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учебный материал, имеющий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опорный характер,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т. е. служащий основой для последующего обучения.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соответствии с требованиями Стандарта структура планируемых результатов строится с учётом необходимости: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определения динамики картины развития обучающихся на основе выделения достигнутого уровня развития и ближайшей перспективы - зоны ближайшего развития ребёнка;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определения возможностей овладения учащимися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 и умений, являющихся подготовительными для данного предмета;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выделения основных направлений оценочной деятельности - оценки результатов деятельности систем образования различного уровня, педагогов, обучающихся.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 ступени НОО устанавливаются планируемые результаты освоения программ по всем учебным предметам - «Русский язык», «Литературное чтение», «Английский язык», «Математика», «Окружающий мир», «Основы духовно-нравственной культуры народов России», «Музыка», «Изобразительное искусство», «Технология», «Физическая культура», «Информатика». </w:t>
      </w:r>
    </w:p>
    <w:p w:rsidR="00E2192D" w:rsidRPr="00500EA9" w:rsidRDefault="00500EA9" w:rsidP="00E2192D">
      <w:pPr>
        <w:pStyle w:val="ac"/>
        <w:rPr>
          <w:rFonts w:ascii="Times New Roman" w:hAnsi="Times New Roman" w:cs="Times New Roman"/>
          <w:b/>
          <w:iCs/>
          <w:color w:val="221E1F"/>
          <w:sz w:val="28"/>
          <w:szCs w:val="28"/>
        </w:rPr>
      </w:pPr>
      <w:r w:rsidRPr="00500EA9">
        <w:rPr>
          <w:rFonts w:ascii="Times New Roman" w:hAnsi="Times New Roman" w:cs="Times New Roman"/>
          <w:b/>
          <w:iCs/>
          <w:color w:val="221E1F"/>
          <w:sz w:val="28"/>
          <w:szCs w:val="28"/>
        </w:rPr>
        <w:t>Личностные результаты освоения ООП НОО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У выпускника будут сформированы: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широкая мотивационная основа учебной деятельности, включающая социальные, учебно-познавательные и внешние мотивы;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учебно-познавательный интерес к новому учебному материалу и способам решения новой задачи;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способность к самооценке на основе критериев успешности учебной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ориентация в нравственном содержании и смысле как собственных поступков, так и поступков окружающих людей;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знание основных моральных норм и ориентация на их выполнение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развитие этических чувств - стыда, вины, совести как регуляторов морального поведения;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установка на здоровый образ жизни;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чувство прекрасного и эстетические чувства на основе знакомства с мировой и отечественной художественной куль турой.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lastRenderedPageBreak/>
        <w:t xml:space="preserve">Выпускник получит возможность для формирования: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выраженной устойчивой учебно-познавательной мотивации учения;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устойчивого учебно-познавательного интереса к новым общим способам решения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адекватного понимания причин успешности/неспешности учебной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положительной адекватной дифференцированной самооценки на основе критерия успешности реализации социальной роли «хорошего ученика»;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установки на здоровый образ жизни и реализации её в реальном поведении и поступках;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эмпатии как осознанного понимания чувств других людей и сопереживания им, выражающихся в поступках, направленных на помощь и обеспечение благополучия.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E2192D">
        <w:rPr>
          <w:rFonts w:ascii="Times New Roman" w:hAnsi="Times New Roman" w:cs="Times New Roman"/>
          <w:b/>
          <w:sz w:val="28"/>
          <w:szCs w:val="28"/>
        </w:rPr>
        <w:t>Формирование универсальных учебных действий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всех предметов на ступени начального общего образования у выпускников будут сформированы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личностные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,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регулятивные, познавательные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коммуникативные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универсальные учебные действия как основа умения учиться.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сфере личностных универсальных учебных действий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выполнение. В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сфере регулятивных универсальных учебных действий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реализацию, контролировать и оценивать свои действия, вносить соответствующие коррективы в их выполнение.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сфере познавательных универсальных учебных действий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научатся воспринимать и анализировать сообщения и важнейшие их компоненты -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сфере коммуникативных универсальных учебных действий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приобретут умения учитывать позицию собеседника,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Регулятивные универсальные учебные действия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принимать и сохранять учебную задачу;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учитывать выделенные учителем ориентиры действия в новом учебном материале в сотрудничестве с учителем;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планировать свои действия в соответствии с поставленной задачей и условиями её реализации, в том числе во внутреннем плане;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учитывать установленные правила в планировании и контроле способа решения;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осуществлять итоговый и пошаговый контроль по результату;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адекватно воспринимать предложения и оценку учителей, товарищей, родителей и других людей;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способ и результат действия;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 и иностранном языках;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учебные действия в материализованной, громкоречевой и умственной форме.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         Выпускник получит возможность научиться: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в сотрудничестве с учителем ставить новые учебные задачи;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преобразовывать практическую задачу в познавательную;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проявлять познавательную инициативу в учебном сотрудничестве;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самостоятельно учитывать выделенные учителем ориентиры действия в новом учебном материале;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осуществлять констатирующий и предвосхищающий контроль по результату и по способу действия, актуальный контроль на уровне произвольного внимания;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Познавательные универсальные учебные действия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осуществлять запись (фиксацию) выборочной информации об окружающем мире и о себе самом, в том числе с помощью инструментов ИКТ;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знаково-символические средства, в том числе модели и схемы для решения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строить сообщения в устной и письменной форме;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на разнообразие способов решения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осуществлять анализ объектов с выделением существенных и несущественных признаков;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осуществлять синтез как составление целого из частей;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проводить сравнение, классификацию по заданным критериям;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устанавливать причинно-следственные связи в изучаемом круге явлений;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строить рассуждения в форме связи простых суждений об объекте, его строении, свойствах и связях;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осуществлять генерализацию и выведение общности для целого ряда или класса единичных объектов на основе выделения сущностной связи;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осуществлять подведение под понятие на основе распознавания объектов, выделения существенных признаков и их синтеза;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устанавливать аналогии;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владеть рядом общих приёмов решения задач.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Выпускник получит возможность научиться: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осуществлять расширенный поиск информации с использованием ресурсов библиотек и сети Интернет;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записывать, фиксировать информацию об окружающем мире с помощью инструментов ИКТ;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создавать и преобразовывать модели и схемы для решения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осознанно и произвольно строить сообщения в устной и письменной форме;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осуществлять синтез как составление целого из частей, самостоятельно достраивая и восполняя недостающие компоненты;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строить логическое рассуждение, включающее установление причинно-следственных связей;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произвольно и осознанно владеть общими приёмами решения задач.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000000"/>
          <w:sz w:val="28"/>
          <w:szCs w:val="28"/>
        </w:rPr>
        <w:t>Коммуникативные универсальные учебные действия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учитывать разные мнения и стремиться к координации различных позиций в сотрудничестве;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формулировать собственное мнение и позицию;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строить понятные для партнёра высказывания, учитывающие, что партнёр знает и видит, а что нет;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задавать вопросы;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контролировать действия партнёра;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речь для регуляции своего действия;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Выпускник получит возможность научиться: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учитывать и координировать в сотрудничестве позиции других людей, отличные от собственной;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учитывать разные мнения и интересы и обосновывать собственную позицию;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понимать относительность мнений и подходов к решению проблемы;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аргументировать свою позицию и координировать её с позициями партнёров в сотрудничестве при выработке общего решения в совместной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продуктивно содействовать разрешению конфликтов на основе учёта интересов и позиций всех участников;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задавать вопросы, необходимые для организации собственной деятельности и сотрудничества с партнёром;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осуществлять взаимный контроль и оказывать в сотрудничестве необходимую взаимопомощь;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адекватно использовать речь для планирования и регуляции своей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адекватно использовать речевые средства для эффективного решения разнообразных коммуникативных задач.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Планируемые предметные результаты освоения 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основной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>общеобразовательной программы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Чтение. Работа с текстом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sz w:val="28"/>
          <w:szCs w:val="28"/>
        </w:rPr>
        <w:t>Требования к уровню подготовки оканчивающих начальную школу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221E1F"/>
          <w:sz w:val="28"/>
          <w:szCs w:val="28"/>
        </w:rPr>
        <w:tab/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всех без исключения учебных предметов на ступени начального общего образования УМК «Школа 2100»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инструкций. 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интерпретация и преобразование этих идей и информации. Обучающиеся смогут использовать полученную из разного вида текстов информацию для установления не 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её с информацией из других источников и имеющимся жизненным опытом.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   Работа с текстом: поиск информации и понимание прочитанного</w:t>
      </w:r>
      <w:r w:rsidRPr="00E219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lastRenderedPageBreak/>
        <w:t>К концу 1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находить в тексте конкретные сведения, факты, заданные в явном виде;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тему и главную мысль текста;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делить тексты на смысловые части, составлять план текста;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2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вычленять содержащиеся в тексте основные события и устанавливать их последовательность; упорядочивать информацию по заданному основанию;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сравнивать между собой объекты, описанные в тексте, выделяя два-три существенных признака;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понимать информацию, представленную в неявном виде (например, выделять общий признак группы элементов, характеризовать явление по его описанию; находить в тексте несколько примеров, доказывающих приведённое утверждение);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понимать информацию, представленную разными способами: словесно, в виде таблицы, схемы, диаграммы;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3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понимать текст, не только опираясь на содержащуюся в нём 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информацию, но и обращать внимание на жанр, структуру,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выразительные средства текста;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ориентироваться в соответствующих возрасту словарях и справочниках.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4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использовать формальные элементы текста (например, подзаголовки, сноски) для поиска нужной информации;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работать с несколькими источниками информации;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сопоставлять информацию, полученную из нескольких источников.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Работа с текстом: преобразование и интерпретация информации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1 класса учащиеся должны уметь: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пересказывать текст подробно и сжато, устно и письменно;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соотносить факты с общей идеей текста, устанавливать простые связи, не высказанные в тексте напрямую;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2 класса учащиеся должны уметь: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формулировать несложные выводы, основываясь на тексте; находить аргументы, подтверждающие вывод;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3 класса учащиеся должны уметь: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сопоставлять и обобщать содержащуюся в разных частях текста информацию;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4 класса учащиеся должны уметь: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составлять на основании текста небольшое монологическое высказывание, отвечать на поставленные вопросы.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Работа с текстом: оценка информации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1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высказывать оценочные суждения и свою точку зрения о прочитанном тексте;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2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оценивать содержание, языковые особенности и структуру текста;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место и роль иллюстративного ряда в тексте;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3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на основе имеющихся знаний, жизненного опыта подвергать сомнению   достоверность прочитанного, обнаруживать недостоверность получаемых сведений, пробелы в информации и находить пути восполнения этих пробелов;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4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участвовать в учебном диалоге при обсуждении прочитанного или прослушанного текста.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b/>
          <w:color w:val="221E1F"/>
          <w:sz w:val="28"/>
          <w:szCs w:val="28"/>
        </w:rPr>
        <w:t>Русский язык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Требования к уровню подготовки оканчивающих начальную школу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русского языка на ступени начального общего образования УМК «Школа 2100» обучающиеся научатся осознавать язык как основное средство человеческого общения и явление национальной культуры, у них начнёт формироваться позитивное эмоционально-ценностное отношение к русскому языку, стремление к его грамотному использованию, русский язык станет для учеников основой всего процесса обучения, средством развития их мышления, воображения, интеллектуальных и творческих способностей.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процессе изучения русского языка,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У выпускников, освоивших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 обходимые для успешного участия в диалоге: ориентация на позицию партнёра, учёт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1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осознавать безошибочное письмо как одно из проявлений собственного уровня культуры;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2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применять орфографические правила и правила постановки знаков препинания (в объёме изученного) при записи собственных и предложенных текстов, овладеет умением проверять написанное, при работе с текстом на компьютере сможет использовать полуавтоматический орфографический контроль, овладеет основными правилами оформления текста на компьютере;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 К концу 3 класса ученик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получит первоначальные представления о системе и структуре русского языка, познакомится с разделами изучения языка - фонетикой и графикой, лексикой, словообразованием (морфемикой), морфологией и синтаксисом;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4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в объёме содержания курса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(символикомоделирующих) универсальных учебных действий с языковыми единицами.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русского языка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мату риалу по русскому языку и способам решения новой языковой задачи, что заложит основы успешной учебной деятельности при продолжении изучения курса русского языка на следующей ступени образования.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Содержательная линия «Система языка»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Раздел «Фонетика и графика»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1 класса ученик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звуки и буквы;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характеризовать звуки русского языка: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знать последовательность букв в русском алфавите, пользоваться алфавитом для упорядочивания слов и поиска нужной информации.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Раздел «Состав слова (морфемика)»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изменяемые и неизменяемые слова;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родственные (однокоренные) слова и формы слова;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находить в словах окончание, корень, приставку, суффикс.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Раздел «Лексика»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выявлять слова, значение которых требует уточнения;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определять значение слова по тексту или уточнять с помощью толкового словаря.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2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грамматические признаки имён существительных - род, число, падеж, склонение;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грамматические признаки имён прилагательных - род, число, падеж;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грамматические признаки глаголов - число, время, род (в прошедшем времени), лицо (в настоящем и будущем времени), спряжение.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Раздел «Синтаксис»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предложение, словосочетание, слово;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устанавливать при помощи смысловых вопросов связь между словами в словосочетании и предложении;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классифицировать предложения по цели высказывания, находить повествовательные/побудительные/вопросительные предложения;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восклицательную/невосклицательную интонацию предложения;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находить главные и второстепенные (без деления на виды) члены предложения;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выделять предложения с однородными членами.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Содержательная линия «Орфография и пунктуация</w:t>
      </w:r>
      <w:r w:rsidRPr="00E2192D">
        <w:rPr>
          <w:rFonts w:ascii="Times New Roman" w:hAnsi="Times New Roman" w:cs="Times New Roman"/>
          <w:i/>
          <w:sz w:val="28"/>
          <w:szCs w:val="28"/>
        </w:rPr>
        <w:t>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4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применять правила правописания (в объёме содержания курса);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определять (уточнять) написание слова по орфографическому словарю;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безошибочно списывать текст объёмом 80-90 слов;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писать под диктовку тексты объёмом 75-80 слов в соответствии с изученными правилами правописания;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проверять собственный и предложенный текст, находить и исправлять орфографические и пунктуационные ошибки.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Содержательная линия «Развитие речи»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4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оценивать правильность выбора языковых и неязыковых средств устного общения на уроке, в школе, в быту, со знакомыми и незнакомыми, с людьми разного возраста;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соблюдать в повседневной жизни нормы речевого этикета и правила устного общения (умение слышать, точно реагировать на реплики, поддерживать разговор);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выражать собственное мнение, аргументировать его с учётом ситуации общения;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самостоятельно озаглавливать текст;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составлять план текста;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сочинять письма, поздравительные открытки, записки и другие небольшие тексты для конкретных ситуаций общения.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b/>
          <w:color w:val="221E1F"/>
          <w:sz w:val="28"/>
          <w:szCs w:val="28"/>
        </w:rPr>
        <w:t>Литературное чтение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         Требования к уровню подготовки оканчивающих начальную школу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выпускник, освоивший основную образовательную программу УМК «Школа 2100» начального общего образования: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осознает значимость чтения для своего дальнейшего развития и успешного обучения по другим предметам, у него будет сформирована потребность в систематическом чтении как средстве познания мира и самого себя;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научится полноценно воспринимать художественную литературу, эмоционально отзываться на прочитанное, высказывать свою точку зрения и уважать мнение собеседника;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получит возможность познакомиться с культурно-историческим наследием народов России и общечеловеческими ценностями, произведениями классиков российской и советской детской литературы о природе, истории России, о судьбах людей, осмыслить этические представления о понятиях «добро», «зло», «справедливость», «отзывчивость», «честность», «ответственность», «норма», «идеал» и т. д., на основе чего у обучающегося начнётся формирование системы духовно-нравственных ценностей;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начнёт понимать значимость в своей жизни родственных, семейных,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добрососедских и дружественных отношений, получит возможность осмыслить понятия «дружба», «взаимопонимание», «уважение», «взаимопомощь», «любовь» и познакомится с правилами и способами общения и выражения своих чувств к взрослым и сверстникам, на основе чего у обучающегося будет формироваться умение соотносить свои поступки и поступки героев литературных произведений с нравственно-этическими нормами;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освоит восприятие художественного произведения как особого вида искусства, научится соотносить его с другими видами искусства;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полюбит чтение художественных произведений, которые помогут ему сформировать собственную позицию в жизни, расширят кругозор;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приобретёт первичные умения работы с учебной и научно-популярной литературой, научится находить и использовать информацию для практической работы.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К завершению обучения на ступени начального общего образования будет обеспечена готовность детей к дальнейшему обучению, достигнут необходимый уровень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читательской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компетентности (чтение и понимание текста), речевого развития, сформированы универсальные действия, отражающие учебную самостоятельность и познавательные интересы.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1 класса овладеют техникой чтения, приёмами понимания прочитанного и прослушанного произведения, элементарными приёмами интерпретации, анализа и преобразования художественных, научно-популярных и учебных текстов.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2 класса научатся самостоятельно выбирать интересующую их литературу, пользоваться словарями и справочниками, включая компьютерные, осознают себя как грамотных читателей, способных к творческой деятельности.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3 класса научатся вести диалог в различных коммуникативных ситуациях, соблюдая правила речевого этикета, участвовать в диалоге при обсуждении прослушанного (прочитанного) произведения. Они будут составлять несложные монологические высказывания о произведении (героях, событиях), устно передавать содержание текста по плану, составлять небольшие тексты повествовательного характера с элементами рассуждения и описания. Выпускники научатся декламировать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аудио и видеоиллюстрации, видеосюжеты и анимации и др.).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4 класса научатся приёмам поиска нужной информации, овладеют алгоритмами основных учебных действий по анализу и интерпретации художественных произведений (деление текста на части, составление плана, нахождение средств художественной выразительности и др.), научатся высказывать и пояснять свою точку зрения, познакомятся с правила ми и способами взаимодействия с окружающим миром, по лучат представления о правилах и нормах поведения, принятых в обществе.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Выпускники овладеют основами коммуникативной деятельности (в том числе с использованием средств телекоммуникации), на практическом уровне осознают значимость работы в группе и освоят правила групповой работы.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Виды речевой и читательской деятельности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К концу 1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осознавать значимость чтения для дальнейшего обучения, понимать цель чтения (удовлетворение читательского интереса и приобретение опыта чтения, поиск фактов и суждений, аргументации, иной информации);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осознанно воспринимать (при чтении вслух и про себя, при прослушивании) содержание различных видов текстов, выявлять их специфику (художественный, научно-популярный, учебный, справочный), определять главную мысль и героев произведения, отвечать на вопросы по содержанию произведения, определять последовательность событий, задавать вопросы по услышанному или прочитанному учебному, научно-популярному и художественному тексту;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2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оформлять свою мысль в монологическое речевое высказывание небольшого объёма (повествование, описание, рассуждение) с опорой на авторский текст, по предложенной теме или при ответе на вопрос;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вести диалог в различных учебных и бытовых ситуациях общения, соблюдая правила речевого этикета; участвовать в диалоге при обсуждении прослушанного/прочитанного произведения;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работать со словом (распознавать прямое и переносное значение слова, его многозначность, определять значение слова по контексту), целенаправленно пополнять свой активный словарный запас;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(вслух и про себя) со скоростью, позволяющей осознавать (понимать) смысл прочитанного;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читать осознанно и выразительно доступные по объёму произведения;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3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в нравственном содержании прочитанного, осознавать сущность поведения героев, самостоятельно делать выводы, соотносить поступки героев с нравственными нормами;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в построении научно-популярного и учебного текста и использовать полученную информацию в практической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простейшие приёмы анализа различных видов текстов: устанавливать причинно-следственные связи и определять главную мысль произведения; делить текст на части, озаглавливать их; составлять простой план; находить раз личные средства выразительности (сравнение, олицетворение, метафора), определяющие отношение автора к герою, событию;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К концу 4 класса ученик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различные формы интерпретации содержания текстов: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интегрировать содержащиеся в разных частях текста детали сообщения;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устанавливать связи, не высказанные в тексте напрямую, объяснять (пояснять) их, соотнося с общей идеей и содержанием текста; формулировать, основываясь на тексте, простые выводы; понимать текст, опираясь не только на содержащуюся в нём информацию, но и на жанр, структуру, язык;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передавать содержание прочитанного или прослушанного с учётом специфики научно-популярного, учебного и художественного текстов; передавать содержание текста в виде пересказа (полного или выборочного);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коллективно обсуждать прочитанное, доказывать собственное мнение, опираясь на текст или собственный опыт;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в книге по названию, оглавлению, отличать сборник произведений от авторской книги, самостоятельно и целенаправленно осуществлять выбор книги в библиотеке по заданной тематике, по собственному желанию;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составлять краткую аннотацию (автор, название, тема книги, рекомендации к чтению) литературного произведения по заданному образцу;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самостоятельно пользоваться алфавитным каталогом, соответствующими возрасту словарями и справочной литературой.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Творческая деятельность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Выпускник научится в 1 классе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по ролям литературное произведение;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Выпускник научится во 2 классе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использовать различные способы работы с деформированным текстом (устанавливать причинно-следственные связи, последовательность событий, этапность в выполнении действий);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lastRenderedPageBreak/>
        <w:t>Выпускник научится в 3 классе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давать последовательную характеристику героя;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составлять текст на основе плана;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Выпускник научится в 4 классе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создавать собственный текст на основе художественного произведения, репродукций картин художников, по серии иллюстраций к произведению или на основе личного опыта.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Иностранный язык 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обучающихся. Обсуждение на уроках иностранного языка актуальных событий, собственных поступков и поступков своих сверстников, выражение своего отношения к литературным героям, обоснование собственного мнения будут способствовать становлению обучающихся как членов гражданского общества. </w:t>
      </w:r>
    </w:p>
    <w:p w:rsidR="00E2192D" w:rsidRPr="00E2192D" w:rsidRDefault="00E2192D" w:rsidP="00E2192D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иностранного языка на ступени начального общего образования у обучающихся: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формируется элементарная коммуникативная компетенция, т. е. способность и готовность общаться с носителями языка с учётом ограниченных речевых возможностей и потребностей в устной (говорение и аудирование) и письменной (чтение и письмо) формах общения; расширится лингвистический кругозор; будет получено общее представление о строе изучаемого языка и его основных отличиях от родного языка;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будут заложены основы коммуникативной культуры, т. е. способность ставить и решать коммуникативные задачи, адекватно использовать имеющиеся речевые и неречевые средства общения, соблюдать речевой этикет, быть вежливы ми и доброжелательными речевыми партнёрами;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сформируются положительная мотивация и устойчивый учебно-познавательный интерес к предмету «Иностранный язык», а также необходимые универсальные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Коммуникативные умения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Говорение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составлять небольшое описание предмета, картинки, персонажа;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рассказывать о себе, своей семье, друге.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Аудирование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понимать на слух речь учителя и одноклассников при непосредственном общении и вербально-невербально реагировать на услышанное;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воспринимать на слух в аудиозаписи основное содержание небольших сообщений, рассказов, сказок, построенных на знакомом языковом материале.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Чтение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соотносить графический образ английского слова с его звуковым образом;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вслух небольшой текст, построенный на изучен ном языковом материале, соблюдая правила произношения и соответствующую интонацию;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про себя и понимать содержание небольшого текста, построенного на изученном языковом материале;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про себя и находить необходимую информацию.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Письмо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выписывать из текста слова, словосочетания, простые предложения;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писать поздравительную открытку с Новым годом, Рождеством, днём рождения (с опорой на образец);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писать краткое письмо зарубежному другу (с опорой на образец).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Языковые средства и навыки оперирования ими</w:t>
      </w:r>
      <w:r w:rsidRPr="00E2192D">
        <w:rPr>
          <w:rFonts w:ascii="Times New Roman" w:hAnsi="Times New Roman" w:cs="Times New Roman"/>
          <w:sz w:val="28"/>
          <w:szCs w:val="28"/>
        </w:rPr>
        <w:br/>
        <w:t>Графика, каллиграфия, орфография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воспроизводить графически и каллиграфически корректно все буквы английского алфавита (полупечатное написание букв, буквосочетаний, слов);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пользоваться английским алфавитом, знать последовательность букв в нём;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списывать текст;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восстанавливать слово в соответствии с решаемой учебной задачей;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применять основные правила чтения и орфографии, читать и писать изученные слова английского языка;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отличать буквы от знаков транскрипции.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lastRenderedPageBreak/>
        <w:t xml:space="preserve">Фонетическая сторона речи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на слух и адекватно произносить все звуки английского языка, соблюдая нормы произношения звуков;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соблюдать правильное ударение в изолированном слове, фразе;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коммуникативные типы предложений по интонации;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корректно произносить предложения с точки зрения их ритмико-интонационных особенностей.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Лексическая сторона речи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Выпускник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восстанавливать текст в соответствии с решаемой учеб ной задачей;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оперировать в процессе общения активной лексикой в соответствии с коммуникативной задачей.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Грамматическая сторона речи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основные коммуникативные типы предложений;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глагол-связку to be; глаголы в Present, Past, Future Simple; модальные глаголы can, may, must;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</w:t>
      </w:r>
      <w:r w:rsidRPr="00E2192D">
        <w:rPr>
          <w:rFonts w:ascii="Times New Roman" w:hAnsi="Times New Roman" w:cs="Times New Roman"/>
          <w:i/>
          <w:iCs/>
          <w:sz w:val="28"/>
          <w:szCs w:val="28"/>
        </w:rPr>
        <w:t xml:space="preserve">' </w:t>
      </w:r>
      <w:r w:rsidRPr="00E2192D">
        <w:rPr>
          <w:rFonts w:ascii="Times New Roman" w:hAnsi="Times New Roman" w:cs="Times New Roman"/>
          <w:sz w:val="28"/>
          <w:szCs w:val="28"/>
        </w:rPr>
        <w:t xml:space="preserve">х и пространственных отношений.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iCs/>
          <w:sz w:val="28"/>
          <w:szCs w:val="28"/>
        </w:rPr>
      </w:pPr>
    </w:p>
    <w:p w:rsidR="00E2192D" w:rsidRPr="00122102" w:rsidRDefault="00E2192D" w:rsidP="00E2192D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122102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Требования к уровню подготовки оканчивающих начальную школу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математики, обучающиеся на ступени начального общего образования: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представление о числе как результате счёта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познакомятся с простейшими геометрическими формами, научатся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распознавать, называть и изображать геометрические фигуры, овладеют способами измерения длин и площадей;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приобретут в ходе работы с таблицами и диаграммами важные для практикоориентированной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 мы, объяснять, сравнивать и обобщать информацию, делать выводы и прогнозы.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Числа и величины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1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читать, записывать, сравнивать, упорядочивать числа от нуля до двадцати;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устанавливать закономерность -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(увеличение-уменьшение числа на несколько единиц);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2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группировать числа по заданному или самостоятельно установленному признаку;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и записывать величины (массу, длину, площадь,  объем), используя основные единицы измерения величин и соотношения между ними (килограмм - грамм; километр - метр, метр - дециметр, дециметр - сантиметр, метр - сантиметр, сантиметр - миллиметр), сравнивать названные величины, выполнять арифметические действия с этими величинами.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Арифметические действия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3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письменно действия с многозначными числами (сложение, вычитание, умножение и деление на однозначное, двузначное числа в пределах 1000) с использованием таблиц сложения и умножения чисел, алгоритмов письменных арифметических действий (в том числе деления с остатком);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Выпускник 4 класса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выделять неизвестный компонент арифметического действия и находить его значение;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вычислять значение числового выражения (содержащего 2-3 арифметических действия, со скобками и без скобок).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Работа с текстовыми задачами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Выпускники начальной школы научатся: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 дачи, выбирать и объяснять выбор действий;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решать учебные задачи и задачи, связанные с повседневной жизнью, арифметическим способом (в 1-2 действия);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оценивать правильность хода решения и реальность ответа на вопрос задачи.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Пространственные отношения. Геометрические фигуры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Выпускники 1 класса научатся: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описывать взаимное расположение предметов в пространстве и на плоскости;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Выпускники 2 класса научатся: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Выпускники 3 класса научатся: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свойства прямоугольника и квадрата для решения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распознавать и называть геометрические тела (куб, шар);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Выпускники 4 класса научатся: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соотносить реальные объекты с моделями геометрических фигур.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Геометрические величины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Выпускники научатся: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измерять длину отрезка;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вычислять периметр треугольника, прямоугольника и квадрата, площадь прямоугольника и квадрата;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оценивать размеры геометрических объектов, расстояния приближённо (на глаз).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Работа с информацией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1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несложные готовые таблицы;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заполнять несложные готовые таблицы;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2 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читать несложные готовые столбчатые диаграммы.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Выпускник получит возможность научиться: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читать несложные готовые круговые диаграммы;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3 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достраивать несложную готовую столбчатую диаграмму;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сравнивать и обобщать информацию, представленную в строках и столбцах несложных таблиц и диаграмм;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распознавать одну и ту же информацию, представленную в разной форме (таблицы и диаграммы);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4 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планировать несложные исследования, собирать и представлять полученную информацию с помощью таблиц и диаграмм;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интерпретировать информацию, полученную при про ведении несложных исследований (объяснять, сравнивать и обобщать данные, делать выводы и прогнозы).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122102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122102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Окружающий мир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Требования  к уровню подготовки оканчивающих начальную школу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«Окружающий мир» обучающиеся на ступени начального общего образования: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 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своё место в ближайшем окружении;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получат возможность осознать своё место в мире на основе единства рационально-научного познания и эмоциональноценностного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 и видеофрагментов, готовить и проводить небольшие презентации в поддержку собственных сообщений;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Человек и природа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1 класса научится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узнавать изученные объекты и явления живой и неживой природы;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описывать на основе предложенного плана изученные объекты и явления живой и неживой природы, выделять их существенные признаки;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 правилам техники безопасности при проведении наблюдений и опытов;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Выпускник 2 класса научится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готовые модели (глобус, карта, план) для объяснения явлений или описания свойств объектов;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Выпускник  3 класса научится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использовать при проведении практических работ инструменты ИКТ (фото и видеокамеру, микрофон и др.) для записи и обработки информации, готовить не большие презентации по результатам наблюдений и опытов;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моделировать объекты и отдельные процессы реального мира с использованием виртуальных лабораторий и механизмов, собранных из конструктора;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осознавать ценность природы и необходимость нести 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 ной среде;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пользоваться простыми навыками самоконтроля самочувствия для сохранения здоровья, осознанно выполнять режим дня, правила рационального питания и личной гигиены;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выполнять правила безопасного поведения в доме, на улице, природной среде, оказывать первую помощь при не сложных несчастных случаях;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 Выпускник  4 класса научится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планировать, контролировать и оценивать учебные действия в процессе познания окружающего мира в соответствии с поставленной задачей и условиями её реализации.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Человек и общество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Выпускник 1 класса 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- Москву, свой регион и его главный город;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Выпускник 2 класса 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Выпускник 3 класса 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эмоционально-нравственной отзывчивости, понимания чувств других людей и сопереживания им;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Выпускник 4 класса 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 формации, ответов на вопросы, объяснений, для создания собственных устных или письменных высказываний.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122102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122102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Музыка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 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начнут развиваться образное и ассоциативное мышление и воображение, музыкальная память и слух, певческий голос, учебно-творческие способности в различных видах музыкальной деятельности.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Обучающиеся научатся воспринимать музыку и размышлять о ней, открыто и эмоционально выражать своё отношение к искусству, проявлять эстетические и художественные предпочтения, позитивную самооценку, самоуважение, жизненный оптимизм. Они смогут воплощать музыкальные образы при создании театрализованных и музыкально0пластических композиций, разучивании и исполнении вокально-хоровых произведений, игре на элементарных детских музыкальных инструментах.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 них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взрослыми; импровизировать в разнообразных видах музыкально-творческой деятельности.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Они смогут реализовать собственный творческий потенциал, применяя музыкальные знания и представления о музыкальном искусстве для выполнения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учебных и художественно практических задач, действовать самостоятельно при разрешении проблемно-творческих ситуаций в повседневной жизни.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Обучающиеся научатся 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деятельности; получат представление об эстетических идеалах человечества, духовных, культурных отечественных традициях, этнической самобытности музыкального искусства разных народов.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Музыка в жизни человека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 и профессиональной музыки, ценить отечественные народные музыкальные традиции;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воплощать художественнообразное содержание и интонационно-мелодические особенности профессионального и народного творчества (в пении, слове, движении, играх, действах и др.).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Основные закономерности музыкального искусства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 построения музыки;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общаться и взаимодействовать в процессе ансамблевого, коллективного (хорового и инструментального) воплощения различных художественных образов.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Музыкальная картина мира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определять виды музыки, сопоставлять музыкальные об разы в звучании различных музыкальных инструментов, в том числе и современных электронных;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оценивать и соотносить содержание и музыкальный язык народного и профессионального музыкального творчества разных стран мира.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122102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122102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Изобразительное искусство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изобразительного искусства на ступени начального общего образования у обучающихся: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сформируются основы духовно-нравственных ценностей личности - способности оценивать и выстраивать на основе традиционных моральных норм и нравственных идеалов, воплощённых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- любви, взаимопомощи, уважении к родителям, заботе о младших и старших, ответственности за другого человека;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появится готовность и способность к реализации своего творческого потенциала в духовной и художественно-продуктивной деятельности, разовьётся трудолюбие, оптимизм, способность к преодолению трудностей, открытость миру, диалогичность;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 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 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будут заложены основы российской гражданской идентичности, чувства сопричастности и гордости за свою Роди ну, российский народ и историю России, появится осознание своей этнической и национальной принадлежности, ответственности за общее благополучие.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Обучающиеся: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смогут понимать образную природу искусства; давать эстетическую оценку и выражать своё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 практических задач, действовать самостоятельно при разрешении проблемно-творческих ситуаций в повседневной жизни.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Восприятие искусства и виды художественной деятельности</w:t>
      </w:r>
      <w:r w:rsidRPr="00E2192D">
        <w:rPr>
          <w:rFonts w:ascii="Times New Roman" w:hAnsi="Times New Roman" w:cs="Times New Roman"/>
          <w:sz w:val="28"/>
          <w:szCs w:val="28"/>
        </w:rPr>
        <w:br/>
        <w:t xml:space="preserve">       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 ми для передачи собственного замысла;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основные виды и жанры пластических искусств, понимать их специфику;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художественнообразного языка;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приводить примеры ведущих художественных музеев России и художественных музеев своего региона, показывать на примерах их роль и назначение.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Азбука искусства. Как говорит искусство?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создавать простые композиции на заданную тему на плоскости и в пространстве;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различать основные и составные, тёплые и холодные цвета; изменять их эмоциональную напряжённость с по мощью смешивания с белой и чёрной красками; использовать их для передачи художественного замысла в собственной учебно-творческой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наблюдать, сравнивать, сопоставлять и анализировать пространственную форму предмета; изображать предметы раз личной формы; использовать простые формы для создания выразительных образов в живописи, скульптуре, графике;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 творческой деятельности специфику стилистики произведений народных художественных промыслов в России (с учётом местных условий).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          Значимые темы искусства. О чём говорит искусство?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осознавать значимые темы искусства и отражать их в собственной художественно-творческой деятельности;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с опорой на правила перспективы, цветоведения, усвоенные способы действия;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передавать характер и намерения объекта (природы, человека, сказочного героя, предмета, явления и т. д.) в живописи, графике и скульптуре, выражая своё отношение к качествам данного объекта.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122102" w:rsidRDefault="00E2192D" w:rsidP="00E2192D">
      <w:pPr>
        <w:pStyle w:val="ac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122102">
        <w:rPr>
          <w:rFonts w:ascii="Times New Roman" w:hAnsi="Times New Roman" w:cs="Times New Roman"/>
          <w:b/>
          <w:color w:val="221E1F"/>
          <w:sz w:val="28"/>
          <w:szCs w:val="28"/>
        </w:rPr>
        <w:t>Технология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Требования  к уровню подготовки оканчивающих начальную школу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изучения курса технологии обучающиеся на ступени начального общего образования: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общее представление о мире профессий, их социальном значении, истории возникновения и развития;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использовать приобретённые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 </w:t>
      </w:r>
    </w:p>
    <w:p w:rsidR="00E2192D" w:rsidRPr="00E2192D" w:rsidRDefault="00122102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>В</w:t>
      </w:r>
      <w:r w:rsidR="00E2192D"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результате выполнения под руководством учителя коллективных и групповых творческих работ, а также элементарных доступных проектов получат первоначальный опыт использования сформированных в рамках учебного предмета </w:t>
      </w:r>
      <w:r w:rsidR="00E2192D"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коммуникативных универсальных учебных действий</w:t>
      </w:r>
      <w:r w:rsidR="00E2192D"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="00E2192D"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целях осуществления совместной продуктивной деятельности: распределение ролей руководителя и подчинённых, распределение общего объёма работы, приобретение навыков сотрудничества и взаимопомощи, доброжелательного и уважительного общения со сверстниками и взрослыми;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овладеют начальными формами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>познавательных универсальных учебных действий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 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- исследовательскими и логическими: наблюдения, сравнения, анализа, классификации, обобщения;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регулятивных универсальных учебных </w:t>
      </w: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lastRenderedPageBreak/>
        <w:t>действий</w:t>
      </w: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 и видеофрагментами; овладеют приёмами поиска и использования информации, научатся работать с доступными электронными ресурсами;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Общекультурные и общетрудовые компетенции. Основы культуры труда, самообслуживание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 1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называть наиболее распространённые в своём регионе традиционные народные промыслы и ремёсла, современные профессии (в том числе профессии своих родителей) и описывать их особенности;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 2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- и руководствоваться ими в своей продуктивной деятельности;</w:t>
      </w:r>
    </w:p>
    <w:p w:rsidR="00E2192D" w:rsidRPr="00122102" w:rsidRDefault="00122102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="00E2192D" w:rsidRPr="00E2192D">
        <w:rPr>
          <w:rFonts w:ascii="Times New Roman" w:hAnsi="Times New Roman" w:cs="Times New Roman"/>
          <w:i/>
          <w:color w:val="221E1F"/>
          <w:sz w:val="28"/>
          <w:szCs w:val="28"/>
        </w:rPr>
        <w:t>Выпускник 3 класса научится: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анализировать предлагаемую информацию, планировать предстоящую практическую работу, осуществлять корректировку хода практической работы, самоконтроль выполняемых практических действий;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4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организовывать своё рабочее место в зависимости от вида работы, выполнять доступные действия по самообслуживанию и доступные виды домашнего труда.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Технология ручной обработки материалов. Элементы графической грамоты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1 класса научится: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2 класса научится: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деталей, их выделении из заготовки, формообразовании, сборке и отделке изделия; экономно расходовать используемые материалы;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lastRenderedPageBreak/>
        <w:t xml:space="preserve">Выпускник 3 класса научится: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4 класса научится: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Конструирование и моделирование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1  класса 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>анализировать устройство изделия: выделять детали, их форму, определять взаимное расположение, виды соединения деталей;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sz w:val="28"/>
          <w:szCs w:val="28"/>
        </w:rPr>
        <w:t xml:space="preserve">Выпускник 2 класса  научится: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3 класса 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изготавливать несложные конструкции изделий по рисунку, простейшему чертежу или эскизу, образцу и доступным заданным условиям.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Практика работы на компьютере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       </w:t>
      </w: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4 класса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соблюдать безопасные приёмы труда, пользоваться персональным компьютером для воспроизведения и поиска не обходимой информации в ресурсе компьютера, для решения доступных конструкторско-технологических задач;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использовать простейшие приёмы работы с готовыми электронными ресурсами: активировать, читать информацию, выполнять задания;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создавать небольшие тексты, использовать рисунки из ресурса компьютера, программы Word и Power Point.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122102" w:rsidRDefault="00E2192D" w:rsidP="00E2192D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 xml:space="preserve"> </w:t>
      </w:r>
      <w:r w:rsidRPr="00122102">
        <w:rPr>
          <w:rFonts w:ascii="Times New Roman" w:hAnsi="Times New Roman" w:cs="Times New Roman"/>
          <w:b/>
          <w:sz w:val="28"/>
          <w:szCs w:val="28"/>
        </w:rPr>
        <w:t xml:space="preserve">Физическая культура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 результате обучения обучающиеся на ступени начального общего образования: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начнут понимать значение занятий физической культу рой для укрепления здоровья, физического развития и физической подготовленности, для трудовой деятельности, военной практики;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начнут осознанно использовать знания, полученные в курсе «Физическая культура», при планировании и соблюдении режима дня, выполнении физических упражнений и во время подвижных игр на досуге;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узнают о положительном влиянии занятий физическими упражнениями на развитие систем дыхания и кровообращения, поймут необходимость и смысл проведения простейших закаливающих процедур. </w:t>
      </w:r>
    </w:p>
    <w:p w:rsidR="00E2192D" w:rsidRPr="00E2192D" w:rsidRDefault="00E2192D" w:rsidP="00122102">
      <w:pPr>
        <w:pStyle w:val="ac"/>
        <w:ind w:firstLine="708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Обучающиеся: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освоят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 помещении и на открытом воздухе;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составлять комплексы оздоровительных и общеразвивающих упражнений, использовать простейший спортивный инвентарь и оборудование;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освоят правила поведения и безопасности во время занятий физическими упражнениями, правила подбора одежды и обуви в зависимости от условий проведения занятий;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наблюдать за изменением собственного роста, массы тела и показателей развития основных физических качеств; оценивать величину физической нагрузки по частоте пульса во время выполнения физических упражнений;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научатся выполнять комплексы специальных упражнений, направленных на формирование правильной осанки, профилактику нарушения зрения, развитие систем дыхания и кровообращения;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приобретут жизненно важные двигательные навыки и умения, необходимые для жизнедеятельности каждого человека: бегать и прыгать различными способами; метать и бросать мячи; лазать и перелезать через препятствия; выполнять акробатические и гимнастические упражнения, простейшие комбинации; передвигаться на лыжах (в снежных районах России) и плавать простейшими способами; будут демонстрировать постоянный прирост показателей развития основных физических качеств;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освоят навыки организации и проведения подвижных игр, элементы и простейшие технические действия игр в фут бол, баскетбол и волейбол; в процессе игровой и соревновательной деятельности будут использовать навыки коллективного общения и взаимодействия.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Знания о физической культуре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в понятиях «физическая культура», «режим дня»; характеризовать роль и значение утренней зарядки, физкультминуток и физкультпауз,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организовывать места занятий физическими упражнениями и подвижными играми (как в помещении, так и на от крытом воздухе), соблюдать правила поведения и предупреждения травматизма во время занятий физическими упражнениями.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Способы физкультурной деятельности 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отбирать и выполнять комплексы упражнений для утренней зарядки и физкультминуток в соответствии с изученными правилами;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lastRenderedPageBreak/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E2192D">
        <w:rPr>
          <w:rFonts w:ascii="Times New Roman" w:hAnsi="Times New Roman" w:cs="Times New Roman"/>
          <w:i/>
          <w:iCs/>
          <w:color w:val="221E1F"/>
          <w:sz w:val="28"/>
          <w:szCs w:val="28"/>
        </w:rPr>
        <w:t xml:space="preserve">.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Cs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Cs/>
          <w:color w:val="221E1F"/>
          <w:sz w:val="28"/>
          <w:szCs w:val="28"/>
        </w:rPr>
        <w:t xml:space="preserve">Физическое совершенствование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i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i/>
          <w:color w:val="221E1F"/>
          <w:sz w:val="28"/>
          <w:szCs w:val="28"/>
        </w:rPr>
        <w:t xml:space="preserve">Выпускник научится: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тестовые упражнения на оценку динамики индивидуального развития основных физических качеств;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организующие строевые команды и приёмы;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акробатические упражнения (кувырки, стойки, перекаты);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гимнастические упражнения на спортивных снарядах (перекладина, брусья, гимнастическое бревно);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color w:val="221E1F"/>
          <w:sz w:val="28"/>
          <w:szCs w:val="28"/>
        </w:rPr>
      </w:pPr>
      <w:r w:rsidRPr="00E2192D">
        <w:rPr>
          <w:rFonts w:ascii="Times New Roman" w:hAnsi="Times New Roman" w:cs="Times New Roman"/>
          <w:color w:val="221E1F"/>
          <w:sz w:val="28"/>
          <w:szCs w:val="28"/>
        </w:rPr>
        <w:t xml:space="preserve">выполнять легкоатлетические упражнения (бег, прыжки, метания и броски мяча разного веса и объёма); </w:t>
      </w:r>
    </w:p>
    <w:p w:rsidR="00E2192D" w:rsidRPr="00E2192D" w:rsidRDefault="00E2192D" w:rsidP="00E2192D">
      <w:pPr>
        <w:pStyle w:val="ac"/>
        <w:rPr>
          <w:rFonts w:ascii="Times New Roman" w:hAnsi="Times New Roman" w:cs="Times New Roman"/>
          <w:sz w:val="28"/>
          <w:szCs w:val="28"/>
        </w:rPr>
      </w:pPr>
      <w:r w:rsidRPr="00E2192D">
        <w:rPr>
          <w:rFonts w:ascii="Times New Roman" w:hAnsi="Times New Roman" w:cs="Times New Roman"/>
          <w:sz w:val="28"/>
          <w:szCs w:val="28"/>
        </w:rPr>
        <w:t>выполнять игровые действия и упражнения из подвижных игр разной функциональной направленности</w:t>
      </w:r>
    </w:p>
    <w:p w:rsidR="006D47C5" w:rsidRPr="00B06E0C" w:rsidRDefault="006D47C5" w:rsidP="00775E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Планируемые результаты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 xml:space="preserve"> освоения основной образователь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ной программы начального общего образования (далее </w:t>
      </w:r>
      <w:r w:rsidR="00475DFE" w:rsidRPr="00B06E0C">
        <w:rPr>
          <w:rFonts w:ascii="Times New Roman" w:hAnsi="Times New Roman" w:cs="Times New Roman"/>
          <w:bCs/>
          <w:sz w:val="28"/>
          <w:szCs w:val="28"/>
        </w:rPr>
        <w:t>— п</w:t>
      </w:r>
      <w:r w:rsidRPr="00B06E0C">
        <w:rPr>
          <w:rFonts w:ascii="Times New Roman" w:hAnsi="Times New Roman" w:cs="Times New Roman"/>
          <w:bCs/>
          <w:sz w:val="28"/>
          <w:szCs w:val="28"/>
        </w:rPr>
        <w:t>ланируемые результаты)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 xml:space="preserve"> являются одним из важнейших ме</w:t>
      </w:r>
      <w:r w:rsidRPr="00B06E0C">
        <w:rPr>
          <w:rFonts w:ascii="Times New Roman" w:hAnsi="Times New Roman" w:cs="Times New Roman"/>
          <w:bCs/>
          <w:sz w:val="28"/>
          <w:szCs w:val="28"/>
        </w:rPr>
        <w:t>ханизмов реализации требований Стандарта к результатам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обучающихся, освоивш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>их основную образовательную про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грамму. Они представляют собой систему </w:t>
      </w:r>
      <w:r w:rsidR="00DC457B" w:rsidRPr="00B06E0C">
        <w:rPr>
          <w:rFonts w:ascii="Times New Roman" w:hAnsi="Times New Roman" w:cs="Times New Roman"/>
          <w:bCs/>
          <w:iCs/>
          <w:sz w:val="28"/>
          <w:szCs w:val="28"/>
        </w:rPr>
        <w:t>обобщённых лич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ностно</w:t>
      </w:r>
      <w:r w:rsidR="00DC457B" w:rsidRPr="00B06E0C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ориентированных целей образования</w:t>
      </w:r>
      <w:r w:rsidRPr="00B06E0C">
        <w:rPr>
          <w:rFonts w:ascii="Times New Roman" w:hAnsi="Times New Roman" w:cs="Times New Roman"/>
          <w:bCs/>
          <w:sz w:val="28"/>
          <w:szCs w:val="28"/>
        </w:rPr>
        <w:t>, допускающих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дальнейшее уточнение и конкретизацию, что обеспечивает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определение и выявление всех составляющих планируемых</w:t>
      </w:r>
      <w:r w:rsidR="00DC457B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результатов, подлежащих формированию и оценке.</w:t>
      </w:r>
    </w:p>
    <w:p w:rsidR="007912FC" w:rsidRPr="00C9118C" w:rsidRDefault="008D1295" w:rsidP="00C91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7912FC">
        <w:rPr>
          <w:rFonts w:ascii="Times New Roman" w:hAnsi="Times New Roman" w:cs="Times New Roman"/>
          <w:b/>
          <w:bCs/>
          <w:iCs/>
          <w:sz w:val="28"/>
          <w:szCs w:val="28"/>
        </w:rPr>
        <w:t>1.3.Система оценки достижений планируемых результатов освоения основной образовательной программы начального общего образования</w:t>
      </w:r>
      <w:r w:rsidR="007912FC"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>Общие положения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Система оценки достижения планируемых результатов освоения основной образовательной программы начального общего образования (далее — система оценки)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обеспечение качества образования, что предполагает вовлечённость в оценочную деятельность как педагогов, так и обучающихся.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Основным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объектом 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системы оценки, её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содержательной и критериальной базой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выступают планируемые результаты </w:t>
      </w:r>
      <w:r w:rsidRPr="00500EA9">
        <w:rPr>
          <w:rFonts w:ascii="Times New Roman" w:hAnsi="Times New Roman" w:cs="Times New Roman"/>
          <w:iCs/>
          <w:sz w:val="28"/>
          <w:szCs w:val="28"/>
        </w:rPr>
        <w:t>освоения обучающимися основной образовательной программы начального общего образования.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500EA9">
        <w:rPr>
          <w:rFonts w:ascii="Times New Roman" w:hAnsi="Times New Roman" w:cs="Times New Roman"/>
          <w:iCs/>
          <w:sz w:val="28"/>
          <w:szCs w:val="28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функциями 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являются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ориентация</w:t>
      </w: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образовательного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процесса 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на достижение планируемых результатов освоения основной образовательной </w:t>
      </w:r>
      <w:r w:rsidRPr="00500EA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программы начального общего образования и обеспечение эффективной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обратной связи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, позволяющей осуществлять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управление образовательным процессом</w:t>
      </w:r>
      <w:r w:rsidRPr="00500EA9">
        <w:rPr>
          <w:rFonts w:ascii="Times New Roman" w:hAnsi="Times New Roman" w:cs="Times New Roman"/>
          <w:iCs/>
          <w:sz w:val="28"/>
          <w:szCs w:val="28"/>
        </w:rPr>
        <w:t>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школы и педагогических кадров.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Основным объектом,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результаты, составляющие содержание блока «Выпускник научится» для каждой программы, предмета, курса.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При оценке результатов деятельности школы и педагогов основным объектом оценки, её содержательной и критериальной базой выступают планируемые результаты освоения основной образовательной программы, составляющие содержание блоков «Выпускник научится» и «Выпускник получит возможность научиться» для каждой учебной программы.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 предполагает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комплексный подход к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оценке результатов 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личностных, метапредметных и предметных</w:t>
      </w:r>
      <w:r w:rsidRPr="00500EA9">
        <w:rPr>
          <w:rFonts w:ascii="Times New Roman" w:hAnsi="Times New Roman" w:cs="Times New Roman"/>
          <w:iCs/>
          <w:sz w:val="28"/>
          <w:szCs w:val="28"/>
        </w:rPr>
        <w:t>.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Предоставление и использование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персонифицированной информации </w:t>
      </w:r>
      <w:r w:rsidRPr="00500EA9">
        <w:rPr>
          <w:rFonts w:ascii="Times New Roman" w:hAnsi="Times New Roman" w:cs="Times New Roman"/>
          <w:iCs/>
          <w:sz w:val="28"/>
          <w:szCs w:val="28"/>
        </w:rPr>
        <w:t>воз-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можно только в рамках процедур итоговой оценки обучающихся. Во всех иных процедурах допустимопредоставление и использование исключительно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неперсонифицированной (анонимной) информации </w:t>
      </w:r>
      <w:r w:rsidRPr="00500EA9">
        <w:rPr>
          <w:rFonts w:ascii="Times New Roman" w:hAnsi="Times New Roman" w:cs="Times New Roman"/>
          <w:iCs/>
          <w:sz w:val="28"/>
          <w:szCs w:val="28"/>
        </w:rPr>
        <w:t>о достигаемых обучающимися образовательных результатах.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Интерпретация результатов оценки ведётся на основе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контекстной информации 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об условиях и особенностях деятельности субъектов образовательного процесса. Итоговая оценка обучающихся определяется с учётом их стартового уровня и динамики образовательных достижений Система оценки предусматривает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 xml:space="preserve">уровневый подход </w:t>
      </w:r>
      <w:r w:rsidRPr="00500EA9">
        <w:rPr>
          <w:rFonts w:ascii="Times New Roman" w:hAnsi="Times New Roman" w:cs="Times New Roman"/>
          <w:iCs/>
          <w:sz w:val="28"/>
          <w:szCs w:val="28"/>
        </w:rPr>
        <w:t>к представлению планируемых</w:t>
      </w:r>
      <w:r w:rsidRPr="00B06E0C">
        <w:rPr>
          <w:rFonts w:ascii="Times New Roman" w:hAnsi="Times New Roman" w:cs="Times New Roman"/>
          <w:iCs/>
          <w:sz w:val="28"/>
          <w:szCs w:val="28"/>
        </w:rPr>
        <w:t xml:space="preserve"> результатов и инструментарию для оценки их достижения. Согласно этому подходу за точкуотсчёта принимается не «идеальный образец», отсчитывая от которого «методом вычитания» и фиксируя допущенные ошибки и недочёты, формируется сегодня оценка ученика, а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необходимый для продолжения образования и реально достигаемый большинством учащихся опорный уровень образовательных достижений. Достижение этого опорного уровня интерпретируется как безусловный учебный успех ребёнка, как исполнение им Требований Стандарта. А оценка индивидуальных образовательных достижений ведётся «методом сложения», при котором фиксируется достижение опорного уровня и его превышение.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Поэтому в текущей оценочной деятельности целесообразно соотносить результаты, продемонстрированные учеником,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с оценками типа: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«зачёт/незачёт» («удовлетворительно/неудовлетворительно»), т. е. оценкой, свидетельствующей об освоении опорной системы знаний и правильном выполнении учебных действий в рамках диапазона (круга) заданных задач, построенных на опорном учебном материале;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«хорошо», «отлично» — оценками, свидетельствующими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lastRenderedPageBreak/>
        <w:t>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Это не исключает возможности использования традиционной системы отметок по 5-балльной шкале (в соответствии с Положением о системе оценок).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В процессе оценки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Особенности оценки личностных,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>метапредметных и предметных результатов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Оценка личностных результатов представляет собой оценку достижения обучающимися планируемых результатов в их личностном развитии, представленных в разделе «Личностные учебные действия» программы формирования универсальных учебных действий у обучающихся на ступени начального общего образования.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Достижение личностных результатов обеспечивается в ходе реализации всех компонентов образовательного процесса,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включая внеурочную деятельность, реализуемую семьёй и школой.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Основным объектом оценки личностных результатов служит сформированность универсальных учебных действий,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включаемых в следующие три основные блока: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самоопределение — сформированность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смыслоообразование 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и того, «что я не знаю», «незнания», и стремления к преодолению этого разрыва;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морально-этическая ориентация — знание основных моральных норм и ориентация на их выполнение на основе понимания их социальной необходимости; способность к моральной децентрации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Личностные результаты выпускников на ступени начального общего образования </w:t>
      </w: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в полном соответствии с Требованиями Стандарта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не подлежат итоговой оценке</w:t>
      </w:r>
      <w:r w:rsidRPr="00500EA9">
        <w:rPr>
          <w:rFonts w:ascii="Times New Roman" w:hAnsi="Times New Roman" w:cs="Times New Roman"/>
          <w:iCs/>
          <w:sz w:val="28"/>
          <w:szCs w:val="28"/>
        </w:rPr>
        <w:t>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Оценка указанных выше личностных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результатов осуществляется в ходе внешних неперсонифицированных мониторинговых исследований, результаты которых являются основанием для принятия управленческих решений при проектировании и реализации региональных программ развития, программ поддержки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образовательного процесса, иных программ. К их осуществлению должны быть привлечены специалисты,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lastRenderedPageBreak/>
        <w:t>Такая оценка осуществляется по запросу родителей (законных представителей) обучающихся или по запросу педагогов (или администрации образовательного учреждения) при согласии родителей (законных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представителей) и проводится психологом, имеющим специальную профессиональную подготовку в области возрастной психологии.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Оценка метапредметных результатов </w:t>
      </w:r>
      <w:r w:rsidRPr="00B06E0C">
        <w:rPr>
          <w:rFonts w:ascii="Times New Roman" w:hAnsi="Times New Roman" w:cs="Times New Roman"/>
          <w:iCs/>
          <w:sz w:val="28"/>
          <w:szCs w:val="28"/>
        </w:rPr>
        <w:t>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программы формирования универсальных учебных действий у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обучающихся на ступени начального общего образования, а также планируемых результатов, представленных во всех разделах подпрограммы «Чтение. Работа с текстом».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Достижение метапредметных результатов обеспечивается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за счёт основных компонентов образовательного процесса — учебных предметов.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Основным объектом оценки метапредметных результатов служит сформированность у обучающегося регулятивных,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коммуникативных и познавательных универсальных действий, т. е. таких умственных действий обучающихся, которые направлены на анализ и управление своей познавательной деятельностью. К ним относятся: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способность обучающегося принимать и сохранять учебную цель и задачи; самостоятельно преобразовывать практическую задачу в познавательную, умение планировать собственную деятельность в соответствии с поставленной задачей и условиями её реализации и искать средства её осу</w:t>
      </w:r>
      <w:r>
        <w:rPr>
          <w:rFonts w:ascii="Times New Roman" w:hAnsi="Times New Roman" w:cs="Times New Roman"/>
          <w:iCs/>
          <w:sz w:val="28"/>
          <w:szCs w:val="28"/>
        </w:rPr>
        <w:t xml:space="preserve">ществления; умение </w:t>
      </w:r>
      <w:r w:rsidRPr="00B06E0C">
        <w:rPr>
          <w:rFonts w:ascii="Times New Roman" w:hAnsi="Times New Roman" w:cs="Times New Roman"/>
          <w:iCs/>
          <w:sz w:val="28"/>
          <w:szCs w:val="28"/>
        </w:rPr>
        <w:t>контролировать и оценивать свои действия, вносить коррективы в их выполнение на основе оценки и учёта характера ошибок, проявлять инициативу 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самостоятельность в обучении;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способность к осуществлению логических операций сравнения, анализа, обобщения, классификации по родовидовым признакам, к установлению аналогий, отнесения к известным понятиям;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Основное содержание оценки метапредметных результатов на ступени начального общего образования строится вокруг умения учиться, т. е. той совокупности способов действий,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которая, собственно, и обеспечивает способность обучающихся к самостоятельному усвоению новых знаний и умений,включая организацию этого процесса.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учебно-практических задач средствами учебных предметов. Этот подход широко использован для итоговой оценки планируемых результатов по отдельным предметам.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Наконец, достижение метапредметных результатов может проявиться в успешности выполнения комплексных заданий на межпредметной основе. В частности, широкие </w:t>
      </w:r>
      <w:r w:rsidRPr="00B06E0C">
        <w:rPr>
          <w:rFonts w:ascii="Times New Roman" w:hAnsi="Times New Roman" w:cs="Times New Roman"/>
          <w:iCs/>
          <w:sz w:val="28"/>
          <w:szCs w:val="28"/>
        </w:rPr>
        <w:lastRenderedPageBreak/>
        <w:t>возможности для оценки сформированности метапредметных результатов открывает использование проверочных заданий, успешное выполнение которых требует освоения навыков работы с информацией.</w:t>
      </w:r>
    </w:p>
    <w:p w:rsidR="007912FC" w:rsidRPr="00500EA9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Таким образом</w:t>
      </w:r>
      <w:r w:rsidRPr="00500EA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500EA9">
        <w:rPr>
          <w:rFonts w:ascii="Times New Roman" w:hAnsi="Times New Roman" w:cs="Times New Roman"/>
          <w:bCs/>
          <w:iCs/>
          <w:sz w:val="28"/>
          <w:szCs w:val="28"/>
        </w:rPr>
        <w:t>оценка метапредметных результатов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00EA9">
        <w:rPr>
          <w:rFonts w:ascii="Times New Roman" w:hAnsi="Times New Roman" w:cs="Times New Roman"/>
          <w:bCs/>
          <w:iCs/>
          <w:sz w:val="28"/>
          <w:szCs w:val="28"/>
        </w:rPr>
        <w:t>может проводиться в ходе различных процедур</w:t>
      </w:r>
      <w:r w:rsidRPr="00B06E0C">
        <w:rPr>
          <w:rFonts w:ascii="Times New Roman" w:hAnsi="Times New Roman" w:cs="Times New Roman"/>
          <w:iCs/>
          <w:sz w:val="28"/>
          <w:szCs w:val="28"/>
        </w:rPr>
        <w:t>. Например, в итоговые проверочные работы по предметам или в комплексные работы на межпредметной основе целесообразно выносить оценку (прямую или опосредованную) сформированности большинства познавательных учебных действий и навыков работы с информацией, а также опосредованную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оценку сформированности ряда коммуникативных и регулятивных действий.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Оценка предметных результатов </w:t>
      </w:r>
      <w:r w:rsidRPr="00B06E0C">
        <w:rPr>
          <w:rFonts w:ascii="Times New Roman" w:hAnsi="Times New Roman" w:cs="Times New Roman"/>
          <w:iCs/>
          <w:sz w:val="28"/>
          <w:szCs w:val="28"/>
        </w:rPr>
        <w:t>представляет собой оценку достижения обучающимся планируемых результатов по отдельным предметам.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Достижение этих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Система предметных знаний </w:t>
      </w:r>
      <w:r w:rsidRPr="00B06E0C">
        <w:rPr>
          <w:rFonts w:ascii="Times New Roman" w:hAnsi="Times New Roman" w:cs="Times New Roman"/>
          <w:iCs/>
          <w:sz w:val="28"/>
          <w:szCs w:val="28"/>
        </w:rPr>
        <w:t>— важнейшая составляющая предметных результатов. В ней можно выделить опорные знания (знания, усвоение которых принципиально необходимо для текущего и последующего успешного обучения) и знания, дополняющие, расширяющие или углубляющие опорную систему знаний, а также служащие пропедевтикой для последующего изучения курсов.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способность использовать эти знания при решении учебно-познавательных и учебно-практических задач.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Иными словами, объектом оценки предметных результатов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являются действия, выполняемые обучающимися, с предметным содержанием.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Действия с предметным содержанием (или предметные действия) </w:t>
      </w:r>
      <w:r w:rsidRPr="00B06E0C">
        <w:rPr>
          <w:rFonts w:ascii="Times New Roman" w:hAnsi="Times New Roman" w:cs="Times New Roman"/>
          <w:iCs/>
          <w:sz w:val="28"/>
          <w:szCs w:val="28"/>
        </w:rPr>
        <w:t>— вторая важная составляющая предметных</w:t>
      </w: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результатов. В основе многих предметных действий лежат теже универсальные учебные действия, прежде всего познавательные: использование знаково-символических средств; мо-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делирование; сравнение, группировка и классификация объектов; действия анализа, синтеза и обобщения; установление связей (в том числе — причинно-следственных) и аналогий;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поиск, преобразование, представление и интерпретация информации, рассуждения и т. д. Однако на разных предметах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эти действия преломляются через специфику предмета, например, выполняются с разными объектами — с числами и математическими выражениями; со звуками и буквами, словами, словосочетаниями и предложениями; высказываниями и текстами; с объектами живой и неживой природы; с музыкальными и художественными произведениями и т. п.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Поэтому </w:t>
      </w: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объектом оценки предметных результатов </w:t>
      </w:r>
      <w:r w:rsidRPr="00B06E0C">
        <w:rPr>
          <w:rFonts w:ascii="Times New Roman" w:hAnsi="Times New Roman" w:cs="Times New Roman"/>
          <w:iCs/>
          <w:sz w:val="28"/>
          <w:szCs w:val="28"/>
        </w:rPr>
        <w:t>служит в полном соответствии с Требованиями Стандарта 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основе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метапредметных действий.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lastRenderedPageBreak/>
        <w:t>Оценка достижения этих предметных результатов ведётся как в ходе текущего и промежуточного оценивания, так и в ходе выполнения итоговых проверочных работ. При этом итоговая оценка ограничивается контролем успешности освоения действий, выполняемых обучающимися с предметным содержанием, отражающим опорную систему знаний данного учебного курса.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Портфель достижений как инструмент оценки динамики индивидуальных образовательных достижений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 xml:space="preserve">Одним из наиболее адекватных инструментов для оценки динамики образовательных достижений служит портфель достижений ученика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Портфель достижений — это не только современная эффективная форма оценивания, но и действенное средство для решения ряда важных педагогических задач, позволяющее: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поддерживать высокую учебную мотивацию обучающихся;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поощрять их активность и самостоятельность, расширять возможности обучения и самообучения;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развивать навыки рефлексивной и оценочной (в том числе самооценочной) деятельности обучающихся;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• формировать умение учиться — ставить цели, планировать и организовывать собственную учебную деятельность.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Портфель достижений </w:t>
      </w:r>
      <w:r w:rsidRPr="00B06E0C">
        <w:rPr>
          <w:rFonts w:ascii="Times New Roman" w:hAnsi="Times New Roman" w:cs="Times New Roman"/>
          <w:sz w:val="28"/>
          <w:szCs w:val="28"/>
        </w:rPr>
        <w:t>представляет собой специально организованную подборку работ, которые демонстрируют усилия, прогресс и достижения обучающегося в различных областях. Портфель достижений является оптимальным способом организациитекущей системы оценки. При этом материалы портфеля достижений должны допускать проведение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независимой оценки, например при проведении аттестации педагогов.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состав портфеля достижений могут включаться результаты, достигнутые учеником не только в ходе учебной деятельности, но и в иных формах активности: творческой, социальной, коммуникативной, физкультурно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6E0C">
        <w:rPr>
          <w:rFonts w:ascii="Times New Roman" w:hAnsi="Times New Roman" w:cs="Times New Roman"/>
          <w:sz w:val="28"/>
          <w:szCs w:val="28"/>
        </w:rPr>
        <w:t>оздоровительной,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трудовой деятельности, протекающей как в рамках повседневной школьной практики, так и за её пределами.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портфель достижений учеников начальной школы, который используется для оценки достижения планируемых результатов начального общего образования, включаются следующие материалы.</w:t>
      </w:r>
    </w:p>
    <w:p w:rsidR="007912FC" w:rsidRPr="00B20144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Выборки детских работ — формальных и творческих</w:t>
      </w:r>
      <w:r w:rsidRPr="00B06E0C">
        <w:rPr>
          <w:rFonts w:ascii="Times New Roman" w:hAnsi="Times New Roman" w:cs="Times New Roman"/>
          <w:sz w:val="28"/>
          <w:szCs w:val="28"/>
        </w:rPr>
        <w:t>, выполненных в ходе обязательных учебных занятий по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всем изучаемым предметам, а также в ходе посещаемых учащимися факультативных учебных занятий, реализуемых в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рамках образовательной программы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зовательного учреждения (как её </w:t>
      </w:r>
      <w:r w:rsidRPr="00B06E0C">
        <w:rPr>
          <w:rFonts w:ascii="Times New Roman" w:hAnsi="Times New Roman" w:cs="Times New Roman"/>
          <w:sz w:val="28"/>
          <w:szCs w:val="28"/>
        </w:rPr>
        <w:t>общеобразовательной составляющей, так 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программы дополнительного образования).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Обязательной составляющей портфеля достижений являются материалы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стартовой диагностики, промежуточных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и итоговых стандартизированных работ </w:t>
      </w:r>
      <w:r w:rsidRPr="00B06E0C">
        <w:rPr>
          <w:rFonts w:ascii="Times New Roman" w:hAnsi="Times New Roman" w:cs="Times New Roman"/>
          <w:sz w:val="28"/>
          <w:szCs w:val="28"/>
        </w:rPr>
        <w:t>по отдельным предметам.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Остальные работы должны быть подобраны так, чтобы ихсовокупность демонстрировала нарастающие успешность,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объём и глубину знаний, достижение более высоких уровней формируемых учебных действий. Примерами такого рода работ могут быть: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 русскому и литературному чтению, иностранному языку </w:t>
      </w:r>
      <w:r w:rsidRPr="00B06E0C">
        <w:rPr>
          <w:rFonts w:ascii="Times New Roman" w:hAnsi="Times New Roman" w:cs="Times New Roman"/>
          <w:sz w:val="28"/>
          <w:szCs w:val="28"/>
        </w:rPr>
        <w:t>— диктанты и изложения, сочинения на заданную тему, сочинения на произвольную тему, аудиозаписи монологических и диалогических высказываний, «дневники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читателя», иллюстрированные «авторские» работы детей, материалы их самоанализа и рефлексии и т. п.;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 математике </w:t>
      </w:r>
      <w:r w:rsidRPr="00B06E0C">
        <w:rPr>
          <w:rFonts w:ascii="Times New Roman" w:hAnsi="Times New Roman" w:cs="Times New Roman"/>
          <w:sz w:val="28"/>
          <w:szCs w:val="28"/>
        </w:rPr>
        <w:t>— математические диктанты, оформленные результаты мини-исследований, записи решения учебно-познавательных и учебно-практических задач, математические модели, аудиозаписи устных ответов (демонстрирующих навыки устного счёта, рассуждений, доказательств,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выступлений, сообщений на математические темы), материалы самоанализа и рефлексии и т. п.;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 окружающему миру </w:t>
      </w:r>
      <w:r w:rsidRPr="00B06E0C">
        <w:rPr>
          <w:rFonts w:ascii="Times New Roman" w:hAnsi="Times New Roman" w:cs="Times New Roman"/>
          <w:sz w:val="28"/>
          <w:szCs w:val="28"/>
        </w:rPr>
        <w:t>— дневники наблюдений, оформленные результаты мини-исследований и мини-проектов, интервью, аудиозаписи устных ответов, творческие работы, материалы самоанализа и рефлексии и т. п.;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 предметам эстетического цикла </w:t>
      </w:r>
      <w:r w:rsidRPr="00B06E0C">
        <w:rPr>
          <w:rFonts w:ascii="Times New Roman" w:hAnsi="Times New Roman" w:cs="Times New Roman"/>
          <w:sz w:val="28"/>
          <w:szCs w:val="28"/>
        </w:rPr>
        <w:t>— аудиозаписи, фото- и видеоизображения примеров исполнительской деятельности, иллюстрации к музыкальным произведениям, иллюстрации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 технологии </w:t>
      </w:r>
      <w:r w:rsidRPr="00B06E0C">
        <w:rPr>
          <w:rFonts w:ascii="Times New Roman" w:hAnsi="Times New Roman" w:cs="Times New Roman"/>
          <w:sz w:val="28"/>
          <w:szCs w:val="28"/>
        </w:rPr>
        <w:t>— фото-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рефлексии и т.п.;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 физкультуре </w:t>
      </w:r>
      <w:r w:rsidRPr="00B06E0C">
        <w:rPr>
          <w:rFonts w:ascii="Times New Roman" w:hAnsi="Times New Roman" w:cs="Times New Roman"/>
          <w:sz w:val="28"/>
          <w:szCs w:val="28"/>
        </w:rPr>
        <w:t>— видеоизображения примеров исполнительской деятельности,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Систематизированные материалы наблюдений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(оценочные листы, материалы и листы наблюдений и т. п.) </w:t>
      </w:r>
      <w:r w:rsidRPr="00B06E0C">
        <w:rPr>
          <w:rFonts w:ascii="Times New Roman" w:hAnsi="Times New Roman" w:cs="Times New Roman"/>
          <w:sz w:val="28"/>
          <w:szCs w:val="28"/>
        </w:rPr>
        <w:t>за процессом овладения универсальными учебными действиями, которые ведут учителя начальных классов (выступающие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в роли учителя-предметника, и в роли классного руководителя)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Материалы, характеризующие достижения обучающихся в рамках внеучебной </w:t>
      </w:r>
      <w:r w:rsidRPr="00B06E0C">
        <w:rPr>
          <w:rFonts w:ascii="Times New Roman" w:hAnsi="Times New Roman" w:cs="Times New Roman"/>
          <w:sz w:val="28"/>
          <w:szCs w:val="28"/>
        </w:rPr>
        <w:t>(школьной и внешкольной)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досуговой деятельности</w:t>
      </w:r>
      <w:r w:rsidRPr="00B06E0C">
        <w:rPr>
          <w:rFonts w:ascii="Times New Roman" w:hAnsi="Times New Roman" w:cs="Times New Roman"/>
          <w:sz w:val="28"/>
          <w:szCs w:val="28"/>
        </w:rPr>
        <w:t>, например результаты участия в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олимпиадах, конкурсах, смотрах, выставках, концертах, спортивных мероприятиях, поделки и др. Основное требование,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предъявляемое к этим материалам, – отражение в них степени достижения планируемых результатов освоения примерной образовательной программы начального общего образования.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Анализ, интерпретация и оценка </w:t>
      </w:r>
      <w:r w:rsidRPr="00B06E0C">
        <w:rPr>
          <w:rFonts w:ascii="Times New Roman" w:hAnsi="Times New Roman" w:cs="Times New Roman"/>
          <w:sz w:val="28"/>
          <w:szCs w:val="28"/>
        </w:rPr>
        <w:t>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образования, закреплённых в Стандарте.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Оценка как отдельных составляющих, так и портфеля достижений в целом ведётся на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критериальной основе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 результатам оценки, которая формируется на основе материалов портфеля достижений, делаются выводы о: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1) сформированности у обучающегося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универсальных и предметных способов действий</w:t>
      </w:r>
      <w:r w:rsidRPr="00B06E0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опорной системы знаний</w:t>
      </w:r>
      <w:r w:rsidRPr="00B06E0C">
        <w:rPr>
          <w:rFonts w:ascii="Times New Roman" w:hAnsi="Times New Roman" w:cs="Times New Roman"/>
          <w:sz w:val="28"/>
          <w:szCs w:val="28"/>
        </w:rPr>
        <w:t>, обеспечивающих ему возможность продолжения образования в основной школе;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 xml:space="preserve">2) сформированности основ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умения учиться</w:t>
      </w:r>
      <w:r w:rsidRPr="00B06E0C">
        <w:rPr>
          <w:rFonts w:ascii="Times New Roman" w:hAnsi="Times New Roman" w:cs="Times New Roman"/>
          <w:sz w:val="28"/>
          <w:szCs w:val="28"/>
        </w:rPr>
        <w:t>, понимаемой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как способности к самоорганизации с целью постановки и решения учебно-познавательных и учебно-практических задач;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3)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индивидуальном прогрессе </w:t>
      </w:r>
      <w:r w:rsidRPr="00B06E0C">
        <w:rPr>
          <w:rFonts w:ascii="Times New Roman" w:hAnsi="Times New Roman" w:cs="Times New Roman"/>
          <w:sz w:val="28"/>
          <w:szCs w:val="28"/>
        </w:rPr>
        <w:t>в основных сферах развития личности — мотивационно-смысловой, познавательной, эмоциональной, волевой и саморегуляции.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Итоговая оценка выпускника и её использование при переходе от начального к основному общему образованию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На итоговую оценку на ступени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следующей ступени, выносятся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только предметные и метапредметные результаты</w:t>
      </w:r>
      <w:r w:rsidRPr="00B06E0C">
        <w:rPr>
          <w:rFonts w:ascii="Times New Roman" w:hAnsi="Times New Roman" w:cs="Times New Roman"/>
          <w:sz w:val="28"/>
          <w:szCs w:val="28"/>
        </w:rPr>
        <w:t>, описанные в разделе «Выпускник научится» планируемых результатов начального образования.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Предметом итоговой оценки является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способность обучающихся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Pr="00B06E0C">
        <w:rPr>
          <w:rFonts w:ascii="Times New Roman" w:hAnsi="Times New Roman" w:cs="Times New Roman"/>
          <w:sz w:val="28"/>
          <w:szCs w:val="28"/>
        </w:rPr>
        <w:t>, в том числе на основе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метапредметных действий. 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На ступени начального общего образования особое значение для продолжения образования имеет усвоение учащимися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опорной системы знаний по русскому языку и математике </w:t>
      </w:r>
      <w:r w:rsidRPr="00B06E0C">
        <w:rPr>
          <w:rFonts w:ascii="Times New Roman" w:hAnsi="Times New Roman" w:cs="Times New Roman"/>
          <w:sz w:val="28"/>
          <w:szCs w:val="28"/>
        </w:rPr>
        <w:t>и овладение следующими метапредметными действиями: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речевыми</w:t>
      </w:r>
      <w:r w:rsidRPr="00B06E0C">
        <w:rPr>
          <w:rFonts w:ascii="Times New Roman" w:hAnsi="Times New Roman" w:cs="Times New Roman"/>
          <w:sz w:val="28"/>
          <w:szCs w:val="28"/>
        </w:rPr>
        <w:t xml:space="preserve">, среди которых следует выделить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навыки осознанного чтения и работы с информацией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коммуникативными</w:t>
      </w:r>
      <w:r w:rsidRPr="00B06E0C">
        <w:rPr>
          <w:rFonts w:ascii="Times New Roman" w:hAnsi="Times New Roman" w:cs="Times New Roman"/>
          <w:sz w:val="28"/>
          <w:szCs w:val="28"/>
        </w:rPr>
        <w:t>, необходимыми для учебного сотрудничества с учителем и сверстниками.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Итоговая оценка выпускника формируется на основе накопленной оценки, зафиксированной в портфеле достижений,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 всем учебным предметам и оценок за выполнение, как минимум, трёх итоговых работ (по русскому языку,математике и комплексной работы на межпредметной основе).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1.Выпускник овладел опорной системой знаний и учебными действиями, необходимыми для продолжения образования на следующей ступени, и способен использовать их для решения простых учебно- познавательных и учебно- практических задач средствами данного предмета.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как минимум, с оценкой «зачтено» (или «удовлетворительно»), а результаты выполнения итоговых работ свидетельствуют о правильном выполнении не менее 50% заданий базового уровня.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2.Выпускник овладел опорной системой знаний, необходимой для продолжения образования на следующей ступени, на уровне осознанного произвольного овладения учебными действиями.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причём не менее чем по половине разделов выставлена оценка «хорошо» или «отлично», а результаты выполнения итоговых работ свидетельствуют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о правильном выполнении не менее 65% заданий базового уровня и получении не менее 50%от максимального балла за выполнение заданий повышенного уровня.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3.Выпускник не овладел опорной системой знаний и учебными действиями, необходимыми для продолжения образования на следующей ступени.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а результаты выполнения итоговых работ свидетельствуют о правильном выполнении менее 50% заданий базового уровня.</w:t>
      </w:r>
    </w:p>
    <w:p w:rsidR="007912FC" w:rsidRPr="007912F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Педагогический совет школы на основе выводов, сделанных по каждому обучающемуся, рассматривает вопрос об </w:t>
      </w:r>
      <w:r w:rsidRPr="007912FC">
        <w:rPr>
          <w:rFonts w:ascii="Times New Roman" w:hAnsi="Times New Roman" w:cs="Times New Roman"/>
          <w:bCs/>
          <w:sz w:val="28"/>
          <w:szCs w:val="28"/>
        </w:rPr>
        <w:t>успешном освоении данным обучающимся основной образовательной программы начального</w:t>
      </w:r>
    </w:p>
    <w:p w:rsidR="007912FC" w:rsidRPr="007912F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12FC">
        <w:rPr>
          <w:rFonts w:ascii="Times New Roman" w:hAnsi="Times New Roman" w:cs="Times New Roman"/>
          <w:bCs/>
          <w:sz w:val="28"/>
          <w:szCs w:val="28"/>
        </w:rPr>
        <w:t>общего образования и переводе его на следующую ступень общего образования</w:t>
      </w:r>
      <w:r w:rsidRPr="007912FC">
        <w:rPr>
          <w:rFonts w:ascii="Times New Roman" w:hAnsi="Times New Roman" w:cs="Times New Roman"/>
          <w:sz w:val="28"/>
          <w:szCs w:val="28"/>
        </w:rPr>
        <w:t>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В случае если полученные обучающимся итоговые оценки не позволяют сделать однозначного вывода о достижении планируемых результатов, решение о переводе на следующую ступень общего образования принимается педагогическим советом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Законом РФ «Об образовании» №273-ФЗ от 29.12.2012 г.(ст.58.59).</w:t>
      </w:r>
    </w:p>
    <w:p w:rsidR="007912FC" w:rsidRPr="007912F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7912FC">
        <w:rPr>
          <w:rFonts w:ascii="Times New Roman" w:hAnsi="Times New Roman" w:cs="Times New Roman"/>
          <w:bCs/>
          <w:sz w:val="28"/>
          <w:szCs w:val="28"/>
        </w:rPr>
        <w:t>о переводе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обучающегося на следующую ступень общего образования принимается одновременно с рассмотрением </w:t>
      </w:r>
      <w:r w:rsidRPr="007912FC">
        <w:rPr>
          <w:rFonts w:ascii="Times New Roman" w:hAnsi="Times New Roman" w:cs="Times New Roman"/>
          <w:bCs/>
          <w:sz w:val="28"/>
          <w:szCs w:val="28"/>
        </w:rPr>
        <w:t>характеристики обучающегося</w:t>
      </w:r>
      <w:r w:rsidRPr="007912FC">
        <w:rPr>
          <w:rFonts w:ascii="Times New Roman" w:hAnsi="Times New Roman" w:cs="Times New Roman"/>
          <w:sz w:val="28"/>
          <w:szCs w:val="28"/>
        </w:rPr>
        <w:t>, в которой: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отмечаются образовательные достижения и положительные качества обучающегося;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определяются приоритетные задачи и направления личностного развития с учётом как достижений, так и психологических проблем развития ребёнка;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даются психолого-педагогические рекомендации, призванные обеспечить успешную реализацию намеченных задач на следующей ступени обучения.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Все выводы и оценки, включаемые в характеристику,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должны быть подтверждены материалами портфеля достижений и другими объективными показателями.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Школа информируют управление общего образования в установленной регламентом форме: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 результатах выполнения итоговых работ по русскому,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математике и итоговой комплексной работы на межпредметной основе;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 количестве учащихся, завершивших обучение на ступени начального общего образования и переведённых на следующую ступень общего образования.</w:t>
      </w:r>
    </w:p>
    <w:p w:rsidR="007912FC" w:rsidRPr="007912FC" w:rsidRDefault="007912FC" w:rsidP="007912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Для проведения итоговых работ используется единый, централизованно разработанный инструментарий,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поэтому формой оценки деятельности школы </w:t>
      </w:r>
      <w:r w:rsidRPr="007912FC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7912FC">
        <w:rPr>
          <w:rFonts w:ascii="Times New Roman" w:hAnsi="Times New Roman" w:cs="Times New Roman"/>
          <w:bCs/>
          <w:iCs/>
          <w:sz w:val="28"/>
          <w:szCs w:val="28"/>
        </w:rPr>
        <w:t>регулярный мониторинг результатов выполнения трёх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2FC">
        <w:rPr>
          <w:rFonts w:ascii="Times New Roman" w:hAnsi="Times New Roman" w:cs="Times New Roman"/>
          <w:bCs/>
          <w:iCs/>
          <w:sz w:val="28"/>
          <w:szCs w:val="28"/>
        </w:rPr>
        <w:t>итоговых работ</w:t>
      </w:r>
      <w:r w:rsidRPr="007912FC">
        <w:rPr>
          <w:rFonts w:ascii="Times New Roman" w:hAnsi="Times New Roman" w:cs="Times New Roman"/>
          <w:sz w:val="28"/>
          <w:szCs w:val="28"/>
        </w:rPr>
        <w:t xml:space="preserve">: </w:t>
      </w:r>
      <w:r w:rsidRPr="00B06E0C">
        <w:rPr>
          <w:rFonts w:ascii="Times New Roman" w:hAnsi="Times New Roman" w:cs="Times New Roman"/>
          <w:sz w:val="28"/>
          <w:szCs w:val="28"/>
        </w:rPr>
        <w:t>по русскому, математике и итоговой комплексной работы на межпредметной основе.</w:t>
      </w:r>
    </w:p>
    <w:p w:rsidR="007912FC" w:rsidRPr="00B06E0C" w:rsidRDefault="007912FC" w:rsidP="007912FC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2FC" w:rsidRDefault="007912FC" w:rsidP="007912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1DE1" w:rsidRDefault="00A71DE1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Содержательный раздел</w:t>
      </w:r>
    </w:p>
    <w:p w:rsidR="00CC60D3" w:rsidRPr="00B06E0C" w:rsidRDefault="00C9118C" w:rsidP="00C911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2.1. Прграмма формирования универсальных учебных действий учащихся на уровне НОО</w:t>
      </w:r>
      <w:r w:rsidR="00CC60D3" w:rsidRPr="00B06E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4A68DD" w:rsidRPr="00A71DE1" w:rsidRDefault="00CC60D3" w:rsidP="00A71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 </w:t>
      </w:r>
      <w:r w:rsidR="00DF06C5">
        <w:rPr>
          <w:rFonts w:ascii="Times New Roman" w:hAnsi="Times New Roman" w:cs="Times New Roman"/>
          <w:sz w:val="28"/>
          <w:szCs w:val="28"/>
        </w:rPr>
        <w:tab/>
      </w:r>
      <w:r w:rsidR="004A68DD" w:rsidRPr="00447269">
        <w:rPr>
          <w:rFonts w:ascii="Times New Roman" w:eastAsia="Calibri" w:hAnsi="Times New Roman" w:cs="Times New Roman"/>
          <w:sz w:val="28"/>
          <w:szCs w:val="28"/>
        </w:rPr>
        <w:t>Программа формирования универсальных учебных действий                                                                                                    (далее- УУД) на ступени начального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образования, дополняет традиционное содержание образовательно- воспитательных программ и служит основой разработки программ учебных предметов, курсов, дисциплин.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71DE1">
        <w:rPr>
          <w:rFonts w:ascii="Times New Roman" w:eastAsia="Calibri" w:hAnsi="Times New Roman" w:cs="Times New Roman"/>
          <w:sz w:val="28"/>
          <w:szCs w:val="28"/>
        </w:rPr>
        <w:tab/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Программа формирования УУД направлена на обеспечение системно- деятельностного подхода и призвана способствовать реализации развивающего потенциала общего среднего образования, развитию системы универсальных учебных действий, выступающей как инвариантная основа образовательного процесса и обеспечивающей школьникам умение учиться, способность к саморазвитию и самосовершенствованию. Все это достигается путем как освоения обучающимися конкретных предметных знаний и навыков в рамках отдельных дисциплин, так и сознательного, активного присвоения ими нового социального опыта. 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47269">
        <w:rPr>
          <w:rFonts w:ascii="Times New Roman" w:eastAsia="Calibri" w:hAnsi="Times New Roman" w:cs="Times New Roman"/>
          <w:sz w:val="28"/>
          <w:szCs w:val="28"/>
        </w:rPr>
        <w:tab/>
        <w:t>Программа формирования УУД для начального общего образования: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устанавливает ценностные ориентиры начального общего образования;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определяет понятие, функции, состав и характеристики УУД в младшем школьном возрасте;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выявляет связь УУД с содержанием учебных предметов;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определяет условия, обеспечивающие преемственность программы формирования у обучающихся УУД при переходе от дошкольного к начальному и основному общему образованию.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Ценностные ориентиры начального общего образования  </w:t>
      </w:r>
      <w:r w:rsidRPr="00447269">
        <w:rPr>
          <w:rFonts w:ascii="Times New Roman" w:eastAsia="Calibri" w:hAnsi="Times New Roman" w:cs="Times New Roman"/>
          <w:sz w:val="28"/>
          <w:szCs w:val="28"/>
        </w:rPr>
        <w:t>конкретизируют личностный, социальный и государственный заказ системе образования и отражают следующие целевые установки системы начального общего образования: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формирование основ гражданской идентичности личности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на базе: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формирование психологических условий развития общения, сотрудничества </w:t>
      </w:r>
      <w:r w:rsidRPr="00447269">
        <w:rPr>
          <w:rFonts w:ascii="Times New Roman" w:eastAsia="Calibri" w:hAnsi="Times New Roman" w:cs="Times New Roman"/>
          <w:sz w:val="28"/>
          <w:szCs w:val="28"/>
        </w:rPr>
        <w:t>на основе: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уважения к окружающим-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развитие ценностно- смысловой сферы личности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на основе общечеловече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ских принципов и гуманизма: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принятия и уважения ценностей семьи и школы, коллектива и общества и стремления следовать им;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-ориентации в нравственном содержании и смысле как собственных поступков, 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lastRenderedPageBreak/>
        <w:t>так и поступков окружающих людей, развития этических чувств (стыда, вины, совести) как регуляторов морального поведения;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>развитие умения учиться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как первого шага к самообразованию и самовоспитанию, а именно: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развитие широких познавательных интересов, инициативы и любознательности, мотивов познания и творчества;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умения учиться и способности к организации своей деятельности (планированию, контролю, оценке);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развитие самостоятельности, инициативы и ответственности личности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как условия ее самоактуализации: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самоуважения и эмоционально- 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развитие готовности к самостоятельным поступкам и действиям, ответственности за их результаты;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целеустремленности и настойчивости в достижении целей, готовности к преодолению трудностей и жизненного оптимизма;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умения противостоять действиям и влияниям, представляющим угрозу 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Реализация ценностных ориентиров общего образования в единстве процессов обучения и воспитания, познавательного и личностного 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4A68DD" w:rsidRPr="00447269" w:rsidRDefault="004A68DD" w:rsidP="00574F2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>Понятие, функции, состав и характеристики УУД</w:t>
      </w:r>
      <w:r w:rsidR="00574F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>на ступени начального общего образования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Последовательная реализация деятельностного подхода направлена на повышение эффективности образования, более гибкое и прочное усвоение знаний учащимися, возможность их самостоятельного движения в изучаемой области, существенное повышение их мотивации и интереса к учебе.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В рамках деятельностного подхода в качестве общеучебных действий рассматриваются основные структурные компоненты учебной деятельности- мотивы, особенности целеполагания (учебная цель и задачи), учебные действия, контроль и оценка.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При оценке сформированности учебной деятельности учитывается возрастная специфика, которая заключается в постепенном переходе от совместной деятельности учителя и обучающегося к совместно- разделенной (в младшем школьном и младшем подростковом возрасте) и к самостоятельной с элементами самообразования и самовоспитания деятельности (в младшем подростковом и старшем подростковом возрасте).</w:t>
      </w:r>
    </w:p>
    <w:p w:rsidR="004A68DD" w:rsidRPr="00574F21" w:rsidRDefault="004A68DD" w:rsidP="00574F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>Понятие « универсальные учебные действия»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В широком значении термин «универсальные учебные действия» означает умение учиться, т.е. способность субъекта к саморазвитию и самосовершенствованию путем сознательного и активного присвоения нового социального опыта.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Способность обучающегося самостоятельно успешно усваивать новые знания, формировать умения и компетентности, включая самостоятельную организацию этого процесса, т.е. умение учиться, обеспечивается тем, что УУД как обобщенные действия открывают учащимся возможность широкой ориентации как в различных предметных областях, так и в строении самой учебной деятельности, включающей осознание ее целевой направленности, ценностно- смысловых и операциональных характеристик.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   Функции УУД: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обеспечение возможностей обучающегося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создание условий для гармоничного развития личности и ее самореализации на основе готовности к непрерывному образованию; обеспечение успешного усвоения знаний, формирования умений, навыков и компетентностей в любой предметной области.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   Виды УУД: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Личностные УУД </w:t>
      </w:r>
      <w:r w:rsidRPr="00447269">
        <w:rPr>
          <w:rFonts w:ascii="Times New Roman" w:eastAsia="Calibri" w:hAnsi="Times New Roman" w:cs="Times New Roman"/>
          <w:sz w:val="28"/>
          <w:szCs w:val="28"/>
        </w:rPr>
        <w:t>обеспечивают ценностно- 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   Регулятивные УУД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обеспечивают обучающимся организацию своей учебной деятельности (целеполагание, планирование, прогнозирование, контроль, коррекция, оценка, саморегуляция).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   Познавательные УУД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включают: общеучебные, логические учебные действия, а также постановку и решение проблемы.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    Коммуникативные УУД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обеспечивают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 ( планирование учебного сотрудничества с учителем; постановка вопросов; разрешение конфликтов; управление поведением партнера; умение с достаточной полнотой  и точностью выражать свои мысли в соответствии с задачами и условиями коммуникации).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УУД представляют собой целостную систему, в которой происхождение и развитие каждого вида учебной действия определяется его отношением с другими видами учебных действий и общей логикой возрастного развития. Так: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из общения и сорегуляции развивается способность ребенка регулировать свою деятельность;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из оценок окружающих и в первую очередь оценок близкого и взрослого формируется представление о себе и своих возможностях, появляется самопринятие  и самоуважение, т.е. самооценка и Я-концепция как результат саоопреде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ления;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lastRenderedPageBreak/>
        <w:t>- из ситуативно- познавательного и внеситуативно- познавательного общения формируются познавательные действия ребенка.</w:t>
      </w:r>
    </w:p>
    <w:p w:rsidR="004A68DD" w:rsidRPr="00447269" w:rsidRDefault="004A68DD" w:rsidP="00574F2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>Связь УУД с содержанием учебных предметов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Формирование УУД, обеспечивающих решение задач общекультурного, ценностно- личностного, познавательного развития обучающихся, реализуется в рамках целостного образовательного процесса в ходе изучения системы учебных предметов и дисциплин, в метапредметной деятельности, организации форм учебного сотрудничества и решения важных задач жизнедеятельности обучающихся.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логического, наглядно- образного и знаково- символического мышления, исключающее риск развития формализма мышления, формирования псевдологического мышления. Существенную роль в этом играют такие учебные предметы, как «Литературное чтение», «Технология», « Изобразительное искусство», «Музыка».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В частности, учебный предмет 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>«Русский язык»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обеспечивает формирование познавательных, коммуникативных и регулятивных действий. Работа с текстом открывает возможности для формирования логических действий анализа, сравнения, установления причинно- следственных связей. Ориентация в морфологической и синтаксической  структуре языка и усвоение правил строения слова и предложения, графической формы букв обеспечивает развитие знаково- символических действий.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47269">
        <w:rPr>
          <w:rFonts w:ascii="Times New Roman" w:eastAsia="Calibri" w:hAnsi="Times New Roman" w:cs="Times New Roman"/>
          <w:b/>
          <w:sz w:val="28"/>
          <w:szCs w:val="28"/>
        </w:rPr>
        <w:t>«Литературное чтение».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«Родное чтение» Требования к результатам изучения учебного предмета включают формирование всех видов УУД личностных, коммуникативных, познавательных и регулятивных ( с приоритетом развития ценностно- смысловой сферы и коммуникации).  Данный предмет обеспечивает формирование следующих УУД: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смыслообразования через прослеживание судьбы героя и ориентацию  учащегося в системе личностных смыслов;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самоопределения и самопознания  на основе сравнения образа «Я» с героями литературных произведений посредством эмоционально- действенной идентификации;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основ гражданской идентичности путем знакомства с героическим прошлым  своего народа и своей страны и переживания гордости и эмоциональной сопричастности подвигам и достижениям ее граждан;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эстетических ценностей и на их основе эстетических критериев;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нравственно- этического оценивания через выявление морального содержания и нравственного значения действий персонажей;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умения понимать контекстную речь на основе воссоздания картины событий и поступков персонажей;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умения произвольно и выразительно строить контекстную речь с учетом целей коммуникации, особенностей слушателя, в том числе используя аудиовизуальные  средства;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умения устанавливать логическую причинно- следственную последовательность событий и действий героев произведения;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умения строить план с выделением существенной и дополнительной информации.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«Иностранный язык»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обеспечивает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общему речевому развитию учащегося на основе формирования обобщенных лингвистических структур грамматики и синтаксиса;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-развитию произвольности и осознанности монологической и диалогической речи;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развитию письменной речи;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формированию ориентации на партнера, его высказывания, поведение, эмоциональное состояние и переживания; уважение интересов партнера; умение слушать и слышать собеседника; вести диалог, излагать и обосновывать свое мнение в понятной для собеседника форме.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>«Математика».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На ступени начального общего образования этот учебный предмет является основой развития у обучающихся познавательных универсальных действий, в первую очередь логических и алгоритмических. 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использование знаково- символических средств для моделирования математической ситуации, представления информации; сравнения и классификации по существенному основанию. Особое значение имеет математика для формирования общего приема решения задач как УУД.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>«Окружающий мир».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Этот предмет выполняет интегрирующую функцию и обеспечивает формирование у обучающихся целостной научной картины природного и социокультурного мира. Отношений человека и природой, обществом, другими людьми, государством, осознания своего места в 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Изучение предмета «Окружающий мир» способствует формированию общепознавательных универсальных учебных действий: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овладению начальными формами исследовательской деятельности, включая поиска и работы с информацией;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формированию действий замещения и моделирования;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 известных характерных свойств; установления причинно- следственных связей в окружающем мире, в том числе на многообразном материале природы и культуры родного края.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>«Музыка».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Этот предмет обеспечивает формирование личностных, коммуникативных, познавательных действий. На основе освоения обучающимися мира музыкального искусства в сфере личностных действий будут сформированы эстетические и ценностно- смысловые ориентации учащихся, создающие основу для формирования позитивной самооценки, самоуважения, жизненного оптимизма, потребности в творческом самовыражении.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«Изобразительное искусство» </w:t>
      </w:r>
      <w:r w:rsidRPr="00447269">
        <w:rPr>
          <w:rFonts w:ascii="Times New Roman" w:eastAsia="Calibri" w:hAnsi="Times New Roman" w:cs="Times New Roman"/>
          <w:sz w:val="28"/>
          <w:szCs w:val="28"/>
        </w:rPr>
        <w:t>Развивающий потенциал этого предмета связан с формированием личностных, познавательных, регулятивных действий.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Моделирующий характер изобразительной деятельности создает условия для формирования общеучебных действий, замещения и моделирования в продуктивной </w:t>
      </w:r>
      <w:r w:rsidRPr="00447269">
        <w:rPr>
          <w:rFonts w:ascii="Times New Roman" w:eastAsia="Calibri" w:hAnsi="Times New Roman" w:cs="Times New Roman"/>
          <w:sz w:val="28"/>
          <w:szCs w:val="28"/>
        </w:rPr>
        <w:lastRenderedPageBreak/>
        <w:t>деятельности учащихся явлений и объектов природного и социокультурного  мира. Такое моделирование является основой развития познания ребенком мира и способствует формированию логических операций сравнения, установления тождества и различий, аналогий, причинно- следственных связей и отношений.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В сфере личностных действий приобщение к мировой и отечественной культуре и освоение сокровищницы изобразительного искусства. Народных, национальных традиций, искусства других народов обеспечивают формирование гражданской идентичности личности, толерантности, эстетических ценностей и вкусов, новой системы мотивов, включая мотивы творческого самовыражения, способствуют развитию позитивной самооценки и самоуважения учащихся.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>«Технология».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Изучение технологии обеспечивает реализацию следующих целей: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картины мира материальной и духовной культуры как продукта творческой предметно- преобразующей деятельности человека;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развитие знаково- символического и пространственного мышления.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(рисунков, планов, схем, чертежей;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развитие регулятивных действий, включая целеполагание, планирование (умение составлять план действий и применять его для решения задач); прогнозирование (предвосхищение будущего результата при различных условиях выполнения действий), контроль, коррекцию и оценку;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47269">
        <w:rPr>
          <w:rFonts w:ascii="Times New Roman" w:eastAsia="Calibri" w:hAnsi="Times New Roman" w:cs="Times New Roman"/>
          <w:sz w:val="28"/>
          <w:szCs w:val="28"/>
        </w:rPr>
        <w:t>формирование внутреннего плана на основе поэтапной отработки предметно- преобразовательных действий;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- развитие планирующей и регулирующей функции речи;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развитие коммуникативной компетентности обучающихся на основе организации совместно- продуктивной деятельности;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развитие эстетических представлений и критериев на основе изобразительной и художественной конструктивной деятельности;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мотивации успеха и достижений младших школьников, творческой самореализации на основе эффективной организации предметно- преобразующей символико- моделирующей деятельности;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ознакомление обучающихся с миром профессий и их социальным значением;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формирование ИКТ- компетентности обучающихся, включая ознакомление с правилами жизни людей в мире информации.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«Физическая культура» </w:t>
      </w:r>
      <w:r w:rsidRPr="00447269">
        <w:rPr>
          <w:rFonts w:ascii="Times New Roman" w:eastAsia="Calibri" w:hAnsi="Times New Roman" w:cs="Times New Roman"/>
          <w:sz w:val="28"/>
          <w:szCs w:val="28"/>
        </w:rPr>
        <w:t>Этот предмет обеспечивает формирование личностных универсальных действий: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освоение моральных норм помощи тем, кто в ней нуждается, готовности принять на себя ответственность;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- развитие мотивации достижения и готовности к преодолению трудностей на 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основе конструктивных стратегий совладания и умения мобилизовать свои 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личностные и физические ресурсы, стрессоустойчивости;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- освоение правил здорового и безопасного образа жизни.</w:t>
      </w:r>
    </w:p>
    <w:p w:rsidR="004A68DD" w:rsidRPr="00447269" w:rsidRDefault="004A68DD" w:rsidP="004A68D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72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Pr="00447269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47269">
        <w:rPr>
          <w:rFonts w:ascii="Times New Roman" w:eastAsia="Calibri" w:hAnsi="Times New Roman" w:cs="Times New Roman"/>
          <w:sz w:val="28"/>
          <w:szCs w:val="28"/>
        </w:rPr>
        <w:t>Проблема организации преемственности обучения затрагивает все звенья существующей образовательной, а именно: переходы из дошкольного образовательного учреждения в образовательное учреждение, реализующее основную образовательную программу начального общего образования и далее основную образовательную программу основного и среднего (полного) образования, и, наконец, в высшее учебное заведение.  При этом, несмотря на огромные возрастно-психологические различия между учащимися, переживаемые ими трудности переходного периода имеют много общего.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72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</w:t>
      </w:r>
      <w:r w:rsidRPr="00447269">
        <w:rPr>
          <w:rFonts w:ascii="Times New Roman" w:eastAsia="Calibri" w:hAnsi="Times New Roman" w:cs="Times New Roman"/>
          <w:sz w:val="28"/>
          <w:szCs w:val="28"/>
        </w:rPr>
        <w:t>Основные проблемы обеспечения преемственности связаны с игнорированием задачи целенаправленного формирования таких универсальных учебных действий, как коммуникативные, речевые, регулятивные, общепознавательные, логические и др.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Наиболее остро проблема преемственности стоит в двух ключевых точках – в момент поступления детей в школу (при переходе из дошкольного звена на ступень начального общего образования) и в период перехода учащихся на ступень основного общего образования. 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Возникновение проблемы преемственности, находящей отражение в трудностях перехода   учащихся на новую ступень образовательной системы, имеет следующие причины: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-недостаточно плавное, даже скачкообразное изменение методов и содержания обучения, которое при переходе на ступень основного общего образования, а затем среднего (полного) образования приводит к падению успеваемости и росту психологических трудностей у учащихся;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-обучение предшествующей ступени части не обеспечивает достаточной готовности учащихся к успешному включению в учебную деятельность нового, более сложного уровня. В частности, серьезной проблемой остается недостаточная подготовленность значительного числа детей к обучению на русском (неродном) языке.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Исследования </w:t>
      </w:r>
      <w:r w:rsidRPr="00447269">
        <w:rPr>
          <w:rFonts w:ascii="Times New Roman" w:eastAsia="Calibri" w:hAnsi="Times New Roman" w:cs="Times New Roman"/>
          <w:i/>
          <w:sz w:val="28"/>
          <w:szCs w:val="28"/>
        </w:rPr>
        <w:t>готовности детей к обучению школе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при переходе от дошкольного к начальному общему образованию показали, что обучение должно рассматриваться как комплексное образование, включающее в себя физическую и психологическую готовность.</w:t>
      </w:r>
      <w:r w:rsidRPr="0044726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447269">
        <w:rPr>
          <w:rFonts w:ascii="Times New Roman" w:eastAsia="Calibri" w:hAnsi="Times New Roman" w:cs="Times New Roman"/>
          <w:i/>
          <w:sz w:val="28"/>
          <w:szCs w:val="28"/>
        </w:rPr>
        <w:t>Физическая готовность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определяется состоянием здоровья, уровнем морфофункциональной зрелости организма ребенка, в том числе развитием двигательных навыков и качеств (тонкая моторная координация), физической и умственной работоспособности.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447269">
        <w:rPr>
          <w:rFonts w:ascii="Times New Roman" w:eastAsia="Calibri" w:hAnsi="Times New Roman" w:cs="Times New Roman"/>
          <w:i/>
          <w:sz w:val="28"/>
          <w:szCs w:val="28"/>
        </w:rPr>
        <w:t>Психологическая готовность</w:t>
      </w: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включает в себя эмоционально-личностную, интеллектуальную и коммуникативную готовность. В эмоционально-личностной готовности главную роль играет произвольность поведения, учебно-познавательная мотивация и формирование самооценки. Наличие у ребенка мотивов учения является одним из важнейших условий успешности его обучении в начальной школе. Предпосылками возникновения этих мотивов служат, с одной стороны, формирующиеся к концу дошкольного возраста желание детей поступить в школу, с другой – развитие любознательности и умственной активности.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Формирование фундамента готовности перехода к обучению на ступени начального общего образования должно осуществляться в рамках специфически </w:t>
      </w:r>
      <w:r w:rsidRPr="00447269">
        <w:rPr>
          <w:rFonts w:ascii="Times New Roman" w:eastAsia="Calibri" w:hAnsi="Times New Roman" w:cs="Times New Roman"/>
          <w:sz w:val="28"/>
          <w:szCs w:val="28"/>
        </w:rPr>
        <w:lastRenderedPageBreak/>
        <w:t>детских видов деятельности: сюжетно-ролевой игры, изобразительной деятельности, конструирования, восприятия сказки и пр.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Не меньшее значение имеет проблема психологической готовности детей и при переходе обучающихся на следующую ступень общего образования. Трудности такого перехода – ухудшение успеваемости и дисциплины, рост негативного отношения к учению, возрастание эмоциональной нестабильности, нарушения поведения – обусловлены следующими причинами: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-необходимостью адаптации учащихся к новой организации процесса и содержания обучения (предметная система, разные преподаватели и т.д.);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-совпадением начала кризисного периода, в который вступают младшие подростки, со сменой деятельности (переориентацией подростков на деятельность общения со сверстниками при сохранении значимости учебной деятельности);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-недостаточной готовностью детей к более сложной и самостоятельной учебной деятельности, связанной с показателями их интеллектуального, личностного развития и главным образом с уровнем сформированности структурных компонентов учебной деятельности (мотивы, учебные действия, контроль, оценка).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Все эти компоненты присутствуют в программе формирования универсальных учебных действий.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– формирование умения учиться, которое должно быть обеспечено формированием системы универсальных учебных действий.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На каждой ступени образовательного процесса проводится диагностика (физическая, психологическая, педагогическая) готовности учащихся к обучению на следующей ступени. Стартовая диагностика определяет основные проблемы, характерные для большинства обучающихся, и в соответствии с особенностями ступени обучения на определенный период выстраивается система работы по преемственности.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Преемственность формирования УУД по ступеням общего образования обеспечивается за счет: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-принятия в педагогическом коллективе общих ценностных оснований образования (ориентация на ключевой стратегический приоритет непрерывного образования – умение учиться);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-четкого представления педагогов о планируемых результатах обучения на каждой ступени;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 xml:space="preserve">         -целенаправленной деятельности по реализации условий обеспечивающих развитие УУД в образовательном процессе.</w:t>
      </w:r>
    </w:p>
    <w:p w:rsidR="004A68DD" w:rsidRPr="00447269" w:rsidRDefault="004A68DD" w:rsidP="004A6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sz w:val="28"/>
          <w:szCs w:val="28"/>
        </w:rPr>
        <w:t>В таблице «Значение универсальных учебных действий для успешного обучения в начальной школе и основной школе» представлены УУД, результаты развития УУД, их значение для обучения.</w:t>
      </w:r>
    </w:p>
    <w:p w:rsidR="004A68DD" w:rsidRPr="00447269" w:rsidRDefault="004A68DD" w:rsidP="004A68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8"/>
        <w:gridCol w:w="3314"/>
        <w:gridCol w:w="3759"/>
      </w:tblGrid>
      <w:tr w:rsidR="004A68DD" w:rsidRPr="00447269" w:rsidTr="001E4E13"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 действия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смыслообразование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самоопределение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 действия</w:t>
            </w:r>
          </w:p>
        </w:tc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Адекватная школьная мотивация.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достижения.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основ гражданской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идентичности.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Рефлексивная адекватная </w:t>
            </w: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самооценка.</w:t>
            </w:r>
          </w:p>
        </w:tc>
        <w:tc>
          <w:tcPr>
            <w:tcW w:w="3759" w:type="dxa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Обучение в зоне ближайшего развития ребенка.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Адекватная оценка учащимся границ «знания и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незнания». Достаточно высокая 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амоэффективность в форме </w:t>
            </w: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принятия учебной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цели и работы над ее достижением.</w:t>
            </w:r>
          </w:p>
        </w:tc>
      </w:tr>
      <w:tr w:rsidR="004A68DD" w:rsidRPr="00447269" w:rsidTr="001E4E13"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Регулятивные, личностные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познавательные,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коммуникативные действия</w:t>
            </w:r>
          </w:p>
        </w:tc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Функционально-структурная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сформированность учебной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деятельности. Произвольность 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восприятия, внимания, памяти,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воображения.</w:t>
            </w:r>
          </w:p>
        </w:tc>
        <w:tc>
          <w:tcPr>
            <w:tcW w:w="3759" w:type="dxa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Высокая успешность в усвоении учебного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содержания. Создание предпосылок для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дальнейшего перехода к самообразованию.</w:t>
            </w:r>
          </w:p>
        </w:tc>
      </w:tr>
      <w:tr w:rsidR="004A68DD" w:rsidRPr="00447269" w:rsidTr="001E4E13"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Коммуникативные (речевые),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 действия</w:t>
            </w:r>
          </w:p>
        </w:tc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Внутренний план действия</w:t>
            </w:r>
          </w:p>
        </w:tc>
        <w:tc>
          <w:tcPr>
            <w:tcW w:w="3759" w:type="dxa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действовать «в уме». Отрыв слова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от предмета, достижение нового уровня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обобщения.</w:t>
            </w:r>
          </w:p>
        </w:tc>
      </w:tr>
      <w:tr w:rsidR="004A68DD" w:rsidRPr="00447269" w:rsidTr="001E4E13"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Коммуникативные,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регулятивные действия </w:t>
            </w:r>
          </w:p>
        </w:tc>
        <w:tc>
          <w:tcPr>
            <w:tcW w:w="0" w:type="auto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 – осознание учащимся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Содержания, последовательности и</w:t>
            </w:r>
          </w:p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Оснований действий.    </w:t>
            </w:r>
          </w:p>
        </w:tc>
        <w:tc>
          <w:tcPr>
            <w:tcW w:w="3759" w:type="dxa"/>
            <w:shd w:val="clear" w:color="auto" w:fill="auto"/>
          </w:tcPr>
          <w:p w:rsidR="004A68DD" w:rsidRPr="00447269" w:rsidRDefault="004A68DD" w:rsidP="001E4E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269">
              <w:rPr>
                <w:rFonts w:ascii="Times New Roman" w:eastAsia="Calibri" w:hAnsi="Times New Roman" w:cs="Times New Roman"/>
                <w:sz w:val="28"/>
                <w:szCs w:val="28"/>
              </w:rPr>
              <w:t>Осознанность и критичность учебных действий.</w:t>
            </w:r>
          </w:p>
        </w:tc>
      </w:tr>
    </w:tbl>
    <w:p w:rsidR="00C7310B" w:rsidRPr="00C7310B" w:rsidRDefault="004A68DD" w:rsidP="00C731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2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7310B">
        <w:rPr>
          <w:rFonts w:ascii="Times New Roman" w:eastAsia="Calibri" w:hAnsi="Times New Roman" w:cs="Times New Roman"/>
          <w:sz w:val="28"/>
          <w:szCs w:val="28"/>
        </w:rPr>
        <w:t>Реализация преемственности</w:t>
      </w:r>
      <w:r w:rsidR="00447269" w:rsidRPr="00C731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310B">
        <w:rPr>
          <w:rFonts w:ascii="Times New Roman" w:eastAsia="Calibri" w:hAnsi="Times New Roman" w:cs="Times New Roman"/>
          <w:sz w:val="28"/>
          <w:szCs w:val="28"/>
        </w:rPr>
        <w:t>в МБОУ С</w:t>
      </w:r>
      <w:r w:rsidR="00574F21">
        <w:rPr>
          <w:rFonts w:ascii="Times New Roman" w:eastAsia="Calibri" w:hAnsi="Times New Roman" w:cs="Times New Roman"/>
          <w:sz w:val="28"/>
          <w:szCs w:val="28"/>
        </w:rPr>
        <w:t>ОШ</w:t>
      </w:r>
      <w:r w:rsidR="00C7310B">
        <w:rPr>
          <w:rFonts w:ascii="Times New Roman" w:eastAsia="Calibri" w:hAnsi="Times New Roman" w:cs="Times New Roman"/>
          <w:sz w:val="28"/>
          <w:szCs w:val="28"/>
        </w:rPr>
        <w:t xml:space="preserve"> с.Ярославка </w:t>
      </w:r>
      <w:r w:rsidR="00447269" w:rsidRPr="00C7310B">
        <w:rPr>
          <w:rFonts w:ascii="Times New Roman" w:eastAsia="Calibri" w:hAnsi="Times New Roman" w:cs="Times New Roman"/>
          <w:sz w:val="28"/>
          <w:szCs w:val="28"/>
        </w:rPr>
        <w:t>осуществляется в ходе проведения открытых уроков, внеурочных занятий; взимопосещения уроков педагогами ДОУ и учителями-предметниками;</w:t>
      </w:r>
      <w:r w:rsidR="00466F41" w:rsidRPr="00C7310B">
        <w:rPr>
          <w:rFonts w:ascii="Times New Roman" w:eastAsia="Calibri" w:hAnsi="Times New Roman" w:cs="Times New Roman"/>
          <w:sz w:val="28"/>
          <w:szCs w:val="28"/>
        </w:rPr>
        <w:t xml:space="preserve"> проведение ежегодного совещания</w:t>
      </w:r>
      <w:r w:rsidR="00C7310B" w:rsidRPr="00C7310B">
        <w:rPr>
          <w:rFonts w:ascii="Times New Roman" w:eastAsia="Calibri" w:hAnsi="Times New Roman" w:cs="Times New Roman"/>
          <w:sz w:val="28"/>
          <w:szCs w:val="28"/>
        </w:rPr>
        <w:t xml:space="preserve"> призавуче, классных родительских собраний по адаптции учащихся 5 классов, учащихся 1 классов;</w:t>
      </w:r>
      <w:r w:rsidRPr="00C731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310B" w:rsidRPr="00C7310B">
        <w:rPr>
          <w:rFonts w:ascii="Times New Roman" w:eastAsia="Calibri" w:hAnsi="Times New Roman" w:cs="Times New Roman"/>
          <w:sz w:val="28"/>
          <w:szCs w:val="28"/>
        </w:rPr>
        <w:t>проведение семинара «Современная деятельность учителей начальных классов с воспитателями ДОУ в плане подготовки детей в 1 класс»; классно-обобщающий контроль в</w:t>
      </w:r>
      <w:r w:rsidR="00C731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310B" w:rsidRPr="00C7310B">
        <w:rPr>
          <w:rFonts w:ascii="Times New Roman" w:eastAsia="Calibri" w:hAnsi="Times New Roman" w:cs="Times New Roman"/>
          <w:sz w:val="28"/>
          <w:szCs w:val="28"/>
        </w:rPr>
        <w:t>1,5 классах по плану внутришкольного контроля.</w:t>
      </w:r>
    </w:p>
    <w:p w:rsidR="00CC60D3" w:rsidRPr="00574F21" w:rsidRDefault="00C7310B" w:rsidP="007C73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4F21">
        <w:rPr>
          <w:rFonts w:ascii="Times New Roman" w:hAnsi="Times New Roman" w:cs="Times New Roman"/>
          <w:b/>
          <w:bCs/>
          <w:sz w:val="28"/>
          <w:szCs w:val="28"/>
        </w:rPr>
        <w:t>2.2.Программа отдельных учебных предметов</w:t>
      </w:r>
      <w:r w:rsidR="00CC60D3" w:rsidRPr="00574F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Начальная школа — самоценный, принципиально новыйэтап в жизни ребёнка: начинается систематическое обучение в образовательном учреждении, расширяется сфера его взаимодействия с окружающим миром, изменяется социальныйстатус и увеличивается потребность в самовыражении.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Образование в начальной школе является базой, фундаментом всего последующего обучения. В первую очередь это касается сформированности универсальных учебных действий (УУД), обеспечивающих умение учиться. 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Особенностью содержания современного начального образования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деятельности. Необходимо также распространить общеучебные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умения и навыки на формирование ИКТ-компетентности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Кроме этого, определение в программах содержания тех знаний, умений и способов деятельности, которые являются надпредметными, т. е. формируются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средствами каждого учебного предмета, даёт возможность объединить усилия всех учебных предметов для решения общих задач обучения, приблизиться к реализации «идеальных» целей образования. В тоже время такой подход позволит предупредить узкопредметность в отборе содержания образования, обеспечить интеграцию в изучении разных сторон окружающего мира.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Важным условием развития детской любознательности,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потребности самостоятельного познания окружающего мира</w:t>
      </w:r>
      <w:r w:rsidR="007C730B" w:rsidRPr="00B06E0C">
        <w:rPr>
          <w:rFonts w:ascii="Times New Roman" w:hAnsi="Times New Roman" w:cs="Times New Roman"/>
          <w:sz w:val="28"/>
          <w:szCs w:val="28"/>
        </w:rPr>
        <w:t>, п</w:t>
      </w:r>
      <w:r w:rsidRPr="00B06E0C">
        <w:rPr>
          <w:rFonts w:ascii="Times New Roman" w:hAnsi="Times New Roman" w:cs="Times New Roman"/>
          <w:sz w:val="28"/>
          <w:szCs w:val="28"/>
        </w:rPr>
        <w:t>ознавательной активности и инициативности в начальной школ</w:t>
      </w:r>
      <w:r w:rsidR="007C730B">
        <w:rPr>
          <w:rFonts w:ascii="Times New Roman" w:hAnsi="Times New Roman" w:cs="Times New Roman"/>
          <w:sz w:val="28"/>
          <w:szCs w:val="28"/>
        </w:rPr>
        <w:t xml:space="preserve">е является создание развивающей </w:t>
      </w:r>
      <w:r w:rsidRPr="00B06E0C">
        <w:rPr>
          <w:rFonts w:ascii="Times New Roman" w:hAnsi="Times New Roman" w:cs="Times New Roman"/>
          <w:sz w:val="28"/>
          <w:szCs w:val="28"/>
        </w:rPr>
        <w:t>образовательной среды, стимулирующей активные формы познания: наблюдение</w:t>
      </w:r>
      <w:r w:rsidR="007C730B" w:rsidRPr="00B06E0C">
        <w:rPr>
          <w:rFonts w:ascii="Times New Roman" w:hAnsi="Times New Roman" w:cs="Times New Roman"/>
          <w:sz w:val="28"/>
          <w:szCs w:val="28"/>
        </w:rPr>
        <w:t>, о</w:t>
      </w:r>
      <w:r w:rsidRPr="00B06E0C">
        <w:rPr>
          <w:rFonts w:ascii="Times New Roman" w:hAnsi="Times New Roman" w:cs="Times New Roman"/>
          <w:sz w:val="28"/>
          <w:szCs w:val="28"/>
        </w:rPr>
        <w:t>пыты, учебный диалог и пр. Младшему школьнику должны быть созданы условия для развития рефлексии — способности осознавать и оценивать свои мысли и действия как бы со стороны, соотносить результат деятельности с поставленной целью, определять своё знание и незнание и др. Способность к рефлексии — важнейшее качество, определяющее социальную роль ребёнка как ученика, школьника, направленностьна саморазвитие.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Начальная ступень образования вносит вклад в социально-личностное развитие ребёнка. В процессе обучения формируется достаточно осознанная система представлений об окружающем мире, о социальных и межличностных отношениях, нравственно-этических нормах. Происходят изменения в самооценке ребёнка. Оставаясь достаточно оптимистической и высокой, она становится всё более объективной и самокритичной.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(личностным, метапредметным, предметным).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Программа включает следующие разделы: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пояснительную записку</w:t>
      </w:r>
      <w:r w:rsidRPr="00B06E0C">
        <w:rPr>
          <w:rFonts w:ascii="Times New Roman" w:hAnsi="Times New Roman" w:cs="Times New Roman"/>
          <w:sz w:val="28"/>
          <w:szCs w:val="28"/>
        </w:rPr>
        <w:t>, в которой даётся общая характеристика предмета, ценностные ориентиры содержания учебного предмета, место учебного предмета в учебном плане, результаты изучения учебного предмета;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основное содержание обучения</w:t>
      </w:r>
      <w:r w:rsidRPr="00B06E0C">
        <w:rPr>
          <w:rFonts w:ascii="Times New Roman" w:hAnsi="Times New Roman" w:cs="Times New Roman"/>
          <w:sz w:val="28"/>
          <w:szCs w:val="28"/>
        </w:rPr>
        <w:t>, включающее перечень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изучаемого учебного материала. Курсивом обозначены темы для ознакомления, способствующие расширению кругозора младших школьников. Материал этих тем не является обязательным для усвоения (даётся учителем, исходя из уровня подготовленности и познавательных интересов учеников) и не выносится в требования, предъявляемые к учащимся;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варианты тематического планирования</w:t>
      </w:r>
      <w:r w:rsidRPr="00B06E0C">
        <w:rPr>
          <w:rFonts w:ascii="Times New Roman" w:hAnsi="Times New Roman" w:cs="Times New Roman"/>
          <w:sz w:val="28"/>
          <w:szCs w:val="28"/>
        </w:rPr>
        <w:t>, в которых дано распределение учебных часов по крупным разделам курса, а также представлена характеристика деятельности учащихся (в соответствии со спецификой предмета);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рекомендации </w:t>
      </w:r>
      <w:r w:rsidRPr="00B06E0C">
        <w:rPr>
          <w:rFonts w:ascii="Times New Roman" w:hAnsi="Times New Roman" w:cs="Times New Roman"/>
          <w:sz w:val="28"/>
          <w:szCs w:val="28"/>
        </w:rPr>
        <w:t>по материально-техническому обеспечению учебного предмета.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Тематическое планирование по каждому предмету представлено в Положение а рабочей программе. </w:t>
      </w:r>
    </w:p>
    <w:p w:rsidR="00CC60D3" w:rsidRPr="00B06E0C" w:rsidRDefault="00CC60D3" w:rsidP="007C730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В данном разделе основной образовательной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программы начального о</w:t>
      </w:r>
      <w:r w:rsidR="007C730B">
        <w:rPr>
          <w:rFonts w:ascii="Times New Roman" w:hAnsi="Times New Roman" w:cs="Times New Roman"/>
          <w:sz w:val="28"/>
          <w:szCs w:val="28"/>
        </w:rPr>
        <w:t>бщего образования приводится ос</w:t>
      </w:r>
      <w:r w:rsidRPr="00B06E0C">
        <w:rPr>
          <w:rFonts w:ascii="Times New Roman" w:hAnsi="Times New Roman" w:cs="Times New Roman"/>
          <w:sz w:val="28"/>
          <w:szCs w:val="28"/>
        </w:rPr>
        <w:t>новное содержание курсов по всем обязательным предметам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на ступени начального общего образования, которое должно быть в полном объёме отражено в соответствующих разделах рабочих программ учебных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предметов. Остальные разделы программ учебных предметов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формируются с учётом региональных, состава класса, а также выбранного комплекта учебников.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Основное содержание учебных предметов на ступени начального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общег</w:t>
      </w:r>
      <w:r w:rsidR="007C730B">
        <w:rPr>
          <w:rFonts w:ascii="Times New Roman" w:hAnsi="Times New Roman" w:cs="Times New Roman"/>
          <w:b/>
          <w:bCs/>
          <w:sz w:val="28"/>
          <w:szCs w:val="28"/>
        </w:rPr>
        <w:t>о образования</w:t>
      </w:r>
    </w:p>
    <w:p w:rsidR="00CC60D3" w:rsidRPr="00574F21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4F21">
        <w:rPr>
          <w:rFonts w:ascii="Times New Roman" w:hAnsi="Times New Roman" w:cs="Times New Roman"/>
          <w:b/>
          <w:iCs/>
          <w:sz w:val="28"/>
          <w:szCs w:val="28"/>
        </w:rPr>
        <w:t>Русский язык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 речевой деятельности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Слушание. </w:t>
      </w:r>
      <w:r w:rsidRPr="00B06E0C">
        <w:rPr>
          <w:rFonts w:ascii="Times New Roman" w:hAnsi="Times New Roman" w:cs="Times New Roman"/>
          <w:sz w:val="28"/>
          <w:szCs w:val="28"/>
        </w:rPr>
        <w:t>Осознание цели и ситуации устного общения.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Говорение. </w:t>
      </w:r>
      <w:r w:rsidRPr="00B06E0C">
        <w:rPr>
          <w:rFonts w:ascii="Times New Roman" w:hAnsi="Times New Roman" w:cs="Times New Roman"/>
          <w:sz w:val="28"/>
          <w:szCs w:val="28"/>
        </w:rPr>
        <w:t xml:space="preserve">Выбор языковых средств 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Чтение.</w:t>
      </w:r>
      <w:r w:rsidR="007C73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5721" w:rsidRPr="00B06E0C">
        <w:rPr>
          <w:rFonts w:ascii="Times New Roman" w:hAnsi="Times New Roman" w:cs="Times New Roman"/>
          <w:b/>
          <w:bCs/>
          <w:sz w:val="28"/>
          <w:szCs w:val="28"/>
        </w:rPr>
        <w:t>Родное чтение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Понимание учебного текста. Выборочное чтение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 целью нахождения необходимого материала. Нахождение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Анализ и оценка содержания, языковых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особенностей и структуры текста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Письмо. </w:t>
      </w:r>
      <w:r w:rsidRPr="00B06E0C">
        <w:rPr>
          <w:rFonts w:ascii="Times New Roman" w:hAnsi="Times New Roman" w:cs="Times New Roman"/>
          <w:sz w:val="28"/>
          <w:szCs w:val="28"/>
        </w:rPr>
        <w:t>Письмо букв</w:t>
      </w:r>
      <w:r w:rsidR="007C730B" w:rsidRPr="00B06E0C">
        <w:rPr>
          <w:rFonts w:ascii="Times New Roman" w:hAnsi="Times New Roman" w:cs="Times New Roman"/>
          <w:sz w:val="28"/>
          <w:szCs w:val="28"/>
        </w:rPr>
        <w:t>, б</w:t>
      </w:r>
      <w:r w:rsidRPr="00B06E0C">
        <w:rPr>
          <w:rFonts w:ascii="Times New Roman" w:hAnsi="Times New Roman" w:cs="Times New Roman"/>
          <w:sz w:val="28"/>
          <w:szCs w:val="28"/>
        </w:rPr>
        <w:t>уквосочетаний, слогов, слов,предложений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Создание небольших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собственных текстов (сочинений) по интересной детям тематике (на основе впечатлений, литературных произведений</w:t>
      </w:r>
      <w:r w:rsidR="007C730B" w:rsidRPr="00B06E0C">
        <w:rPr>
          <w:rFonts w:ascii="Times New Roman" w:hAnsi="Times New Roman" w:cs="Times New Roman"/>
          <w:sz w:val="28"/>
          <w:szCs w:val="28"/>
        </w:rPr>
        <w:t>, с</w:t>
      </w:r>
      <w:r w:rsidRPr="00B06E0C">
        <w:rPr>
          <w:rFonts w:ascii="Times New Roman" w:hAnsi="Times New Roman" w:cs="Times New Roman"/>
          <w:sz w:val="28"/>
          <w:szCs w:val="28"/>
        </w:rPr>
        <w:t>южетных картин, серий картин, просмотра фрагмента видеозаписи и т. п.).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Обучение грамоте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Фонетика. </w:t>
      </w:r>
      <w:r w:rsidRPr="00B06E0C">
        <w:rPr>
          <w:rFonts w:ascii="Times New Roman" w:hAnsi="Times New Roman" w:cs="Times New Roman"/>
          <w:sz w:val="28"/>
          <w:szCs w:val="28"/>
        </w:rPr>
        <w:t>Звуки речи. Осознание единства звукового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Различение гласных и согласных звуков, гласных ударных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безударных, согласных твёрдых и мягких, звонких и глухих.Слог как минимальная произносительная единица. Деление слов на слоги. Определение места ударения.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Графика. 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твёрдости—мягкости согласных звуков. Функция букв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е, ё, ю, я. </w:t>
      </w:r>
      <w:r w:rsidRPr="00B06E0C">
        <w:rPr>
          <w:rFonts w:ascii="Times New Roman" w:hAnsi="Times New Roman" w:cs="Times New Roman"/>
          <w:sz w:val="28"/>
          <w:szCs w:val="28"/>
        </w:rPr>
        <w:t>Мягкий знак как показатель мягкости предшествующего согласного звука.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Знакомство с русским алфавитом как последовательностью букв.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Чтение. </w:t>
      </w:r>
      <w:r w:rsidRPr="00B06E0C">
        <w:rPr>
          <w:rFonts w:ascii="Times New Roman" w:hAnsi="Times New Roman" w:cs="Times New Roman"/>
          <w:sz w:val="28"/>
          <w:szCs w:val="28"/>
        </w:rPr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Знакомство с орфоэпическим чтением (при переходе к</w:t>
      </w:r>
      <w:r w:rsidR="007C730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CC60D3" w:rsidRPr="007C730B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Письмо.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ориентироватьсяна пространстве листа в тетради и на пространстве классной доски. </w:t>
      </w:r>
      <w:r w:rsidRPr="00B06E0C">
        <w:rPr>
          <w:rFonts w:ascii="Times New Roman" w:hAnsi="Times New Roman" w:cs="Times New Roman"/>
          <w:sz w:val="28"/>
          <w:szCs w:val="28"/>
        </w:rPr>
        <w:t>Овладение начертанием письменных прописных (заглавных) и строчных букв. Письмо букв, буквосочетаний</w:t>
      </w:r>
      <w:r w:rsidR="007C730B" w:rsidRPr="00B06E0C">
        <w:rPr>
          <w:rFonts w:ascii="Times New Roman" w:hAnsi="Times New Roman" w:cs="Times New Roman"/>
          <w:sz w:val="28"/>
          <w:szCs w:val="28"/>
        </w:rPr>
        <w:t>, с</w:t>
      </w:r>
      <w:r w:rsidRPr="00B06E0C">
        <w:rPr>
          <w:rFonts w:ascii="Times New Roman" w:hAnsi="Times New Roman" w:cs="Times New Roman"/>
          <w:sz w:val="28"/>
          <w:szCs w:val="28"/>
        </w:rPr>
        <w:t>логов, слов, предложений с соблюдением гигиенических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норм. Овладение разборчивым, аккуратным письмом. Письмопод диктовку слов и предложений, написание которых не</w:t>
      </w:r>
      <w:r w:rsidR="007C73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расходится с их произношением. Усвоение приёмов и последовательности правильного списывания текста.</w:t>
      </w:r>
      <w:r w:rsidR="007C730B">
        <w:rPr>
          <w:rFonts w:ascii="Times New Roman" w:hAnsi="Times New Roman" w:cs="Times New Roman"/>
          <w:sz w:val="28"/>
          <w:szCs w:val="28"/>
        </w:rPr>
        <w:t xml:space="preserve">  </w:t>
      </w:r>
      <w:r w:rsidRPr="00B06E0C">
        <w:rPr>
          <w:rFonts w:ascii="Times New Roman" w:hAnsi="Times New Roman" w:cs="Times New Roman"/>
          <w:sz w:val="28"/>
          <w:szCs w:val="28"/>
        </w:rPr>
        <w:t>Понимание функции небуквенных графических средств</w:t>
      </w:r>
      <w:r w:rsidR="00A71DE1" w:rsidRPr="00B06E0C">
        <w:rPr>
          <w:rFonts w:ascii="Times New Roman" w:hAnsi="Times New Roman" w:cs="Times New Roman"/>
          <w:sz w:val="28"/>
          <w:szCs w:val="28"/>
        </w:rPr>
        <w:t>: п</w:t>
      </w:r>
      <w:r w:rsidRPr="00B06E0C">
        <w:rPr>
          <w:rFonts w:ascii="Times New Roman" w:hAnsi="Times New Roman" w:cs="Times New Roman"/>
          <w:sz w:val="28"/>
          <w:szCs w:val="28"/>
        </w:rPr>
        <w:t>робела между словами, знака переноса.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Слово и предложение. </w:t>
      </w:r>
      <w:r w:rsidRPr="00B06E0C">
        <w:rPr>
          <w:rFonts w:ascii="Times New Roman" w:hAnsi="Times New Roman" w:cs="Times New Roman"/>
          <w:sz w:val="28"/>
          <w:szCs w:val="28"/>
        </w:rPr>
        <w:t>Восприятие слова как объекта изучения, материала для анализа. Наблюдение над значениемслова.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Различение слова и предложения. Работа с предложением: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выделение слов, изменение их порядка.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Орфография. </w:t>
      </w:r>
      <w:r w:rsidRPr="00B06E0C">
        <w:rPr>
          <w:rFonts w:ascii="Times New Roman" w:hAnsi="Times New Roman" w:cs="Times New Roman"/>
          <w:sz w:val="28"/>
          <w:szCs w:val="28"/>
        </w:rPr>
        <w:t>Знакомство с правилами правописания и их применение: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раздельное написание слов;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обозначение гласных после шипящих (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ча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ща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чу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щу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жи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</w:t>
      </w:r>
      <w:r w:rsidRPr="00B06E0C">
        <w:rPr>
          <w:rFonts w:ascii="Times New Roman" w:hAnsi="Times New Roman" w:cs="Times New Roman"/>
          <w:sz w:val="28"/>
          <w:szCs w:val="28"/>
        </w:rPr>
        <w:t>);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прописная (заглавная) буква в начале предложения, в именах собственных;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перенос слов по слогам без стечения согласных;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знаки препинания в конце предложения.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речи. </w:t>
      </w:r>
      <w:r w:rsidRPr="00B06E0C">
        <w:rPr>
          <w:rFonts w:ascii="Times New Roman" w:hAnsi="Times New Roman" w:cs="Times New Roman"/>
          <w:sz w:val="28"/>
          <w:szCs w:val="28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</w:t>
      </w:r>
      <w:r w:rsidR="008F1DA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занятий, наблюдений.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Систематический курс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Фонетика и орфоэпия. </w:t>
      </w:r>
      <w:r w:rsidRPr="00B06E0C">
        <w:rPr>
          <w:rFonts w:ascii="Times New Roman" w:hAnsi="Times New Roman" w:cs="Times New Roman"/>
          <w:sz w:val="28"/>
          <w:szCs w:val="28"/>
        </w:rPr>
        <w:t>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твёрдости—мягкости согласных звуков. Различение звонких и глухих звуков, определение парных и непарных по звонкости—глухости согласных</w:t>
      </w:r>
      <w:r w:rsidR="008F1DA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звуков. Определение качественной характеристики звука:гласный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Фонетический разбор слова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Графика. 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Различение звуков и букв. Обозначение на письме твёрдостии мягкости согласных звуков. Использование на письме разделительных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ъ </w:t>
      </w:r>
      <w:r w:rsidRPr="00B06E0C">
        <w:rPr>
          <w:rFonts w:ascii="Times New Roman" w:hAnsi="Times New Roman" w:cs="Times New Roman"/>
          <w:sz w:val="28"/>
          <w:szCs w:val="28"/>
        </w:rPr>
        <w:t xml:space="preserve">и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Установление соотношения звукового и буквенного состава слова в словах типа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стол, конь</w:t>
      </w:r>
      <w:r w:rsidRPr="00B06E0C">
        <w:rPr>
          <w:rFonts w:ascii="Times New Roman" w:hAnsi="Times New Roman" w:cs="Times New Roman"/>
          <w:sz w:val="28"/>
          <w:szCs w:val="28"/>
        </w:rPr>
        <w:t xml:space="preserve">; в словах с йотированными гласными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ё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Pr="00B06E0C">
        <w:rPr>
          <w:rFonts w:ascii="Times New Roman" w:hAnsi="Times New Roman" w:cs="Times New Roman"/>
          <w:sz w:val="28"/>
          <w:szCs w:val="28"/>
        </w:rPr>
        <w:t>; в словах с непроизносимыми согласными.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Использование небуквенных графических средств: пробела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между словами, знака переноса, абзаца.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Знание алфавита: правильное название букв, знание их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последовательности. Использование алфавита при работе со</w:t>
      </w:r>
      <w:r w:rsidR="008F1DA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словарями, справочниками, каталогами.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Лексика</w:t>
      </w:r>
      <w:r w:rsidRPr="00B06E0C">
        <w:rPr>
          <w:rFonts w:ascii="Times New Roman" w:hAnsi="Times New Roman" w:cs="Times New Roman"/>
          <w:sz w:val="28"/>
          <w:szCs w:val="28"/>
        </w:rPr>
        <w:t>1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06E0C">
        <w:rPr>
          <w:rFonts w:ascii="Times New Roman" w:hAnsi="Times New Roman" w:cs="Times New Roman"/>
          <w:sz w:val="28"/>
          <w:szCs w:val="28"/>
        </w:rPr>
        <w:t>Понимание слова как единства звучания и значения. Выявление слов, значение которых требует уточнения.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Состав слова (морфемика). </w:t>
      </w:r>
      <w:r w:rsidRPr="00B06E0C">
        <w:rPr>
          <w:rFonts w:ascii="Times New Roman" w:hAnsi="Times New Roman" w:cs="Times New Roman"/>
          <w:sz w:val="28"/>
          <w:szCs w:val="28"/>
        </w:rPr>
        <w:t>Овладение понятием</w:t>
      </w:r>
    </w:p>
    <w:p w:rsidR="00CC60D3" w:rsidRPr="00541121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слов.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Представление о значении суффиксов и приставок.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Образование однокоренных слов с помощью суффиксов и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приставок. Разбор слова по составу.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Морфология. </w:t>
      </w:r>
      <w:r w:rsidRPr="00B06E0C">
        <w:rPr>
          <w:rFonts w:ascii="Times New Roman" w:hAnsi="Times New Roman" w:cs="Times New Roman"/>
          <w:sz w:val="28"/>
          <w:szCs w:val="28"/>
        </w:rPr>
        <w:t xml:space="preserve">Части речи;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деление частей речи на самостоятельные и служебные.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Имя существительное. Значение и употребление в речи.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Умение опознавать имена собственные. Различение имён существительных, отвечающих на вопросы «кто?» и «что?». Различение имён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Определение приналежности имён существительных к 1, 2, 3му склонению.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Морфологический разбор имён существительных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541121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Имя прилагательное. Значение и употребление в речи. Изменение прилагательных по родам, числам и падежам, кроме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прилагательных на _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ий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ья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</w:t>
      </w:r>
      <w:r w:rsidRPr="00B06E0C">
        <w:rPr>
          <w:rFonts w:ascii="Times New Roman" w:hAnsi="Times New Roman" w:cs="Times New Roman"/>
          <w:sz w:val="28"/>
          <w:szCs w:val="28"/>
        </w:rPr>
        <w:t xml:space="preserve">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Морфологический разбор имён прилагательных.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Местоимение. Общее представление о местоимении.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Личные местоимения, значение и употребление в речи. Личные</w:t>
      </w:r>
      <w:r w:rsidR="005411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местоимения 1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3_го лица единственного и множественного числа. Склонение личных местоимений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Глагол. Значение и употребление в речи. Неопределённая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форма глагола. Различение глаголов, отвечающих на вопросы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глаголов прошедшего времени по родам и числам.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Морфологический разбор глаголов.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Наречие. Значение и употребление в речи.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Предлог.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</w:r>
      <w:r w:rsidRPr="00B06E0C">
        <w:rPr>
          <w:rFonts w:ascii="Times New Roman" w:hAnsi="Times New Roman" w:cs="Times New Roman"/>
          <w:sz w:val="28"/>
          <w:szCs w:val="28"/>
        </w:rPr>
        <w:t>Отличие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предлогов от приставок.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Союзы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</w:t>
      </w:r>
      <w:r w:rsidRPr="00B06E0C">
        <w:rPr>
          <w:rFonts w:ascii="Times New Roman" w:hAnsi="Times New Roman" w:cs="Times New Roman"/>
          <w:sz w:val="28"/>
          <w:szCs w:val="28"/>
        </w:rPr>
        <w:t xml:space="preserve">, их роль в речи. Частица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B06E0C">
        <w:rPr>
          <w:rFonts w:ascii="Times New Roman" w:hAnsi="Times New Roman" w:cs="Times New Roman"/>
          <w:sz w:val="28"/>
          <w:szCs w:val="28"/>
        </w:rPr>
        <w:t>, её значение.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Синтаксис. </w:t>
      </w:r>
      <w:r w:rsidRPr="00B06E0C">
        <w:rPr>
          <w:rFonts w:ascii="Times New Roman" w:hAnsi="Times New Roman" w:cs="Times New Roman"/>
          <w:sz w:val="28"/>
          <w:szCs w:val="28"/>
        </w:rPr>
        <w:t>Различение предложения, словосочетания,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Нахождение и самостоятельное составление предложений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с однородными членами без союзов и с союзами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Использование интонации перечисления в предложениях с однородными членами.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Различение простых и сложных предложений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Орфография и пунктуация. </w:t>
      </w:r>
      <w:r w:rsidRPr="00B06E0C">
        <w:rPr>
          <w:rFonts w:ascii="Times New Roman" w:hAnsi="Times New Roman" w:cs="Times New Roman"/>
          <w:sz w:val="28"/>
          <w:szCs w:val="28"/>
        </w:rPr>
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Применение правил правописания: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сочетания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 — ши</w:t>
      </w:r>
      <w:r w:rsidRPr="00B06E0C">
        <w:rPr>
          <w:rFonts w:ascii="Times New Roman" w:hAnsi="Times New Roman" w:cs="Times New Roman"/>
          <w:sz w:val="28"/>
          <w:szCs w:val="28"/>
        </w:rPr>
        <w:t xml:space="preserve">1,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 — ща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чу — щу </w:t>
      </w:r>
      <w:r w:rsidRPr="00B06E0C">
        <w:rPr>
          <w:rFonts w:ascii="Times New Roman" w:hAnsi="Times New Roman" w:cs="Times New Roman"/>
          <w:sz w:val="28"/>
          <w:szCs w:val="28"/>
        </w:rPr>
        <w:t>в положении под ударением;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 Для предупреждения ошибок при письме целесообразно предусмотреть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случаи типа «желток», «железный».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сочетания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чк — чн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щн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перенос слов;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прописная буква в начале предложения, в именахсобственных;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проверяемые безударные гласные в корне слова;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парные звонкие и глухие согласные в корне слова;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непроизносимые согласные;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непроверяемые гласные и согласные в корне слова (на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ограниченном перечне слов);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гласные и согласные в неизменяемых на письме приставках;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разделительные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ъ </w:t>
      </w:r>
      <w:r w:rsidRPr="00B06E0C">
        <w:rPr>
          <w:rFonts w:ascii="Times New Roman" w:hAnsi="Times New Roman" w:cs="Times New Roman"/>
          <w:sz w:val="28"/>
          <w:szCs w:val="28"/>
        </w:rPr>
        <w:t xml:space="preserve">и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мягкий знак после шипящих на конце имён существительных (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ночь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нож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рожь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мышь</w:t>
      </w:r>
      <w:r w:rsidRPr="00B06E0C">
        <w:rPr>
          <w:rFonts w:ascii="Times New Roman" w:hAnsi="Times New Roman" w:cs="Times New Roman"/>
          <w:sz w:val="28"/>
          <w:szCs w:val="28"/>
        </w:rPr>
        <w:t>);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безударные падежные окончания имён существительных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(кроме существительных на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_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_ий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_ья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_ье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_ия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_ов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_ин</w:t>
      </w:r>
      <w:r w:rsidRPr="00B06E0C">
        <w:rPr>
          <w:rFonts w:ascii="Times New Roman" w:hAnsi="Times New Roman" w:cs="Times New Roman"/>
          <w:sz w:val="28"/>
          <w:szCs w:val="28"/>
        </w:rPr>
        <w:t>);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безударные окончания имён прилагательных;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раздельное написание предлогов с личными местоимениями;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 </w:t>
      </w:r>
      <w:r w:rsidRPr="00B06E0C">
        <w:rPr>
          <w:rFonts w:ascii="Times New Roman" w:hAnsi="Times New Roman" w:cs="Times New Roman"/>
          <w:sz w:val="28"/>
          <w:szCs w:val="28"/>
        </w:rPr>
        <w:t>с глаголами;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мягкий знак после шипящих на конце глаголов в форме 2-го лица единственного числа (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пишешь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учишь</w:t>
      </w:r>
      <w:r w:rsidRPr="00B06E0C">
        <w:rPr>
          <w:rFonts w:ascii="Times New Roman" w:hAnsi="Times New Roman" w:cs="Times New Roman"/>
          <w:sz w:val="28"/>
          <w:szCs w:val="28"/>
        </w:rPr>
        <w:t>);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мягкий знак в глаголах в сочетании -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ться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безударные личные окончания глаголов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раздельное написание предлогов с другими словами;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знаки препинания в конце предложения: точка, вопросительный и восклицательный знаки;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знаки препинания (запятая) в предложениях с однородными членами.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речи. </w:t>
      </w:r>
      <w:r w:rsidRPr="00B06E0C">
        <w:rPr>
          <w:rFonts w:ascii="Times New Roman" w:hAnsi="Times New Roman" w:cs="Times New Roman"/>
          <w:sz w:val="28"/>
          <w:szCs w:val="28"/>
        </w:rPr>
        <w:t>Осознание ситуации общения: с какой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целью, с кем и где происходит общение.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</w:t>
      </w:r>
      <w:r w:rsidR="00541121" w:rsidRPr="00B06E0C">
        <w:rPr>
          <w:rFonts w:ascii="Times New Roman" w:hAnsi="Times New Roman" w:cs="Times New Roman"/>
          <w:sz w:val="28"/>
          <w:szCs w:val="28"/>
        </w:rPr>
        <w:t>, з</w:t>
      </w:r>
      <w:r w:rsidRPr="00B06E0C">
        <w:rPr>
          <w:rFonts w:ascii="Times New Roman" w:hAnsi="Times New Roman" w:cs="Times New Roman"/>
          <w:sz w:val="28"/>
          <w:szCs w:val="28"/>
        </w:rPr>
        <w:t xml:space="preserve">акончить разговор, привлечь внимание и т. п.). Овладение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нормами речевого этикета в ситуациях учебного и бытового общения (приветствие, прощание, извинение, благодарность,обращение с просьбой), в том числе при общении с помощью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средств ИКТ. Особенности речевого этикета в условиях общения с людьми, плохо владеющими русским языком.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Практическое овладение устными монологическими высказываниями на определённую тему с использованием разных типов речи (описание, повествование, рассуждение).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Текст. Признаки текста. Смысловое единство предложений в тексте. Заглавие текста.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Последовательность предложений в тексте.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Последовательность частей текста (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абзацев</w:t>
      </w:r>
      <w:r w:rsidRPr="00B06E0C">
        <w:rPr>
          <w:rFonts w:ascii="Times New Roman" w:hAnsi="Times New Roman" w:cs="Times New Roman"/>
          <w:sz w:val="28"/>
          <w:szCs w:val="28"/>
        </w:rPr>
        <w:t>).</w:t>
      </w:r>
      <w:r w:rsidR="00541121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Комплекснаяработа над структурой текста: озаглавливание, корректирован</w:t>
      </w:r>
      <w:r w:rsidR="00541121">
        <w:rPr>
          <w:rFonts w:ascii="Times New Roman" w:hAnsi="Times New Roman" w:cs="Times New Roman"/>
          <w:sz w:val="28"/>
          <w:szCs w:val="28"/>
        </w:rPr>
        <w:t xml:space="preserve">ие порядка предложений и частей </w:t>
      </w:r>
      <w:r w:rsidRPr="00B06E0C">
        <w:rPr>
          <w:rFonts w:ascii="Times New Roman" w:hAnsi="Times New Roman" w:cs="Times New Roman"/>
          <w:sz w:val="28"/>
          <w:szCs w:val="28"/>
        </w:rPr>
        <w:t>текст</w:t>
      </w:r>
      <w:r w:rsidR="00541121" w:rsidRPr="00B06E0C">
        <w:rPr>
          <w:rFonts w:ascii="Times New Roman" w:hAnsi="Times New Roman" w:cs="Times New Roman"/>
          <w:sz w:val="28"/>
          <w:szCs w:val="28"/>
        </w:rPr>
        <w:t>а (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абзацев</w:t>
      </w:r>
      <w:r w:rsidRPr="00B06E0C">
        <w:rPr>
          <w:rFonts w:ascii="Times New Roman" w:hAnsi="Times New Roman" w:cs="Times New Roman"/>
          <w:sz w:val="28"/>
          <w:szCs w:val="28"/>
        </w:rPr>
        <w:t>)</w:t>
      </w:r>
      <w:r w:rsidR="00541121" w:rsidRPr="00B06E0C">
        <w:rPr>
          <w:rFonts w:ascii="Times New Roman" w:hAnsi="Times New Roman" w:cs="Times New Roman"/>
          <w:sz w:val="28"/>
          <w:szCs w:val="28"/>
        </w:rPr>
        <w:t>. П</w:t>
      </w:r>
      <w:r w:rsidRPr="00B06E0C">
        <w:rPr>
          <w:rFonts w:ascii="Times New Roman" w:hAnsi="Times New Roman" w:cs="Times New Roman"/>
          <w:sz w:val="28"/>
          <w:szCs w:val="28"/>
        </w:rPr>
        <w:t xml:space="preserve">лан текста. Составление планов к данным текстам.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Создание собственных текстов по предложенным планам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Типы текстов: описание, повествование, рассуждение, их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особенности.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Знакомство с жанрами письма и поздравления.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использование в текстах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синонимов и антонимов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D94DE9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Знакомство с основными видами изложений и сочинений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(без заучивания определений):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изложения подробные и выборочные, изложения с элементами сочинения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;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сочинения-повествования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сочинения-описания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сочинения-рассуждения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574F21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>Литературное чтение</w:t>
      </w:r>
      <w:r w:rsidR="00D94DE9" w:rsidRPr="00574F2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74F21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975721" w:rsidRPr="00574F21">
        <w:rPr>
          <w:rFonts w:ascii="Times New Roman" w:hAnsi="Times New Roman" w:cs="Times New Roman"/>
          <w:b/>
          <w:iCs/>
          <w:sz w:val="28"/>
          <w:szCs w:val="28"/>
        </w:rPr>
        <w:t>Родное чтение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 речевой и читательской деятельности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Аудирование (слушание)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умение задавать вопрос по услышанному учебному, научно-познавательному и художественному произведению.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Чтение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Чтение вслух. </w:t>
      </w:r>
      <w:r w:rsidRPr="00B06E0C">
        <w:rPr>
          <w:rFonts w:ascii="Times New Roman" w:hAnsi="Times New Roman" w:cs="Times New Roman"/>
          <w:sz w:val="28"/>
          <w:szCs w:val="28"/>
        </w:rP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Установка на нормальный для читающего темп беглости, позволяющий ему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Чтение про себя. </w:t>
      </w:r>
      <w:r w:rsidRPr="00B06E0C">
        <w:rPr>
          <w:rFonts w:ascii="Times New Roman" w:hAnsi="Times New Roman" w:cs="Times New Roman"/>
          <w:sz w:val="28"/>
          <w:szCs w:val="28"/>
        </w:rPr>
        <w:t>Осознание смысла произведения при чтении про себя (доступных по объёму и жанру произведений). Определение вида чтения (изучающее, ознакомительное,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просмотровое, выборо</w:t>
      </w:r>
      <w:r w:rsidR="00D94DE9">
        <w:rPr>
          <w:rFonts w:ascii="Times New Roman" w:hAnsi="Times New Roman" w:cs="Times New Roman"/>
          <w:sz w:val="28"/>
          <w:szCs w:val="28"/>
        </w:rPr>
        <w:t xml:space="preserve">чное). Умение находить в тексте </w:t>
      </w:r>
      <w:r w:rsidRPr="00B06E0C">
        <w:rPr>
          <w:rFonts w:ascii="Times New Roman" w:hAnsi="Times New Roman" w:cs="Times New Roman"/>
          <w:sz w:val="28"/>
          <w:szCs w:val="28"/>
        </w:rPr>
        <w:t>необходимую информацию. Понимание особенностей разных видов чтения: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факта, описания, дополнения высказывания и др.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разными видами текста. </w:t>
      </w:r>
      <w:r w:rsidRPr="00B06E0C">
        <w:rPr>
          <w:rFonts w:ascii="Times New Roman" w:hAnsi="Times New Roman" w:cs="Times New Roman"/>
          <w:sz w:val="28"/>
          <w:szCs w:val="28"/>
        </w:rPr>
        <w:t>Общее представление</w:t>
      </w:r>
    </w:p>
    <w:p w:rsidR="00CC60D3" w:rsidRPr="00B06E0C" w:rsidRDefault="00CC60D3" w:rsidP="00DF0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о разных видах текста: художественных, учебных, научно-популярных — и их сравнение. Определение целей создания</w:t>
      </w:r>
      <w:r w:rsidR="00D94DE9">
        <w:rPr>
          <w:rFonts w:ascii="Times New Roman" w:hAnsi="Times New Roman" w:cs="Times New Roman"/>
          <w:sz w:val="28"/>
          <w:szCs w:val="28"/>
        </w:rPr>
        <w:t xml:space="preserve"> этих видов текста. Особенности </w:t>
      </w:r>
      <w:r w:rsidRPr="00B06E0C">
        <w:rPr>
          <w:rFonts w:ascii="Times New Roman" w:hAnsi="Times New Roman" w:cs="Times New Roman"/>
          <w:sz w:val="28"/>
          <w:szCs w:val="28"/>
        </w:rPr>
        <w:t>фольклорного текста.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Практическое освоение умения отличать текст от набора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предложений. Прогнозирование содержания книги по её названию и оформлению.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Самостоятельное определение темы, главной мысли,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структуры; деление текста на смысловые части, их озаглавливание. Умение работать с разными видами информации.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Участие в коллективном обсуждении: умение отвечать навопросы, выступать по теме, слушать выступления товарищей, дополнять ответы по ходу беседы, используя текст.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Привлечение справочных и иллюстративно-изобразительных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материалов.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Библиографическая культура. </w:t>
      </w:r>
      <w:r w:rsidRPr="00B06E0C">
        <w:rPr>
          <w:rFonts w:ascii="Times New Roman" w:hAnsi="Times New Roman" w:cs="Times New Roman"/>
          <w:sz w:val="28"/>
          <w:szCs w:val="28"/>
        </w:rPr>
        <w:t>Книга как особый вид искусства. Книга как источник необходимых знаний. Первые книги на Руси и начало книгопечатания (общее представление).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её</w:t>
      </w:r>
      <w:r w:rsidR="00D94DE9">
        <w:rPr>
          <w:rFonts w:ascii="Times New Roman" w:hAnsi="Times New Roman" w:cs="Times New Roman"/>
          <w:sz w:val="28"/>
          <w:szCs w:val="28"/>
        </w:rPr>
        <w:t xml:space="preserve"> с</w:t>
      </w:r>
      <w:r w:rsidRPr="00B06E0C">
        <w:rPr>
          <w:rFonts w:ascii="Times New Roman" w:hAnsi="Times New Roman" w:cs="Times New Roman"/>
          <w:sz w:val="28"/>
          <w:szCs w:val="28"/>
        </w:rPr>
        <w:t>правочно-иллюстративный материал).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текстом художественного произведения. </w:t>
      </w:r>
      <w:r w:rsidRPr="00B06E0C">
        <w:rPr>
          <w:rFonts w:ascii="Times New Roman" w:hAnsi="Times New Roman" w:cs="Times New Roman"/>
          <w:sz w:val="28"/>
          <w:szCs w:val="28"/>
        </w:rPr>
        <w:t>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помощьюучителя). Осознание то</w:t>
      </w:r>
      <w:r w:rsidR="00D94DE9">
        <w:rPr>
          <w:rFonts w:ascii="Times New Roman" w:hAnsi="Times New Roman" w:cs="Times New Roman"/>
          <w:sz w:val="28"/>
          <w:szCs w:val="28"/>
        </w:rPr>
        <w:t xml:space="preserve">го, что фольклор есть выражение </w:t>
      </w:r>
      <w:r w:rsidRPr="00B06E0C">
        <w:rPr>
          <w:rFonts w:ascii="Times New Roman" w:hAnsi="Times New Roman" w:cs="Times New Roman"/>
          <w:sz w:val="28"/>
          <w:szCs w:val="28"/>
        </w:rPr>
        <w:t>общечеловеческих нравственных правил и отношений.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Понимание нравственного содержания прочитанного,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Самостоятельное воспроизведение текста с использованием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Характеристика героя п</w:t>
      </w:r>
      <w:r w:rsidR="00ED6073" w:rsidRPr="00B06E0C">
        <w:rPr>
          <w:rFonts w:ascii="Times New Roman" w:hAnsi="Times New Roman" w:cs="Times New Roman"/>
          <w:sz w:val="28"/>
          <w:szCs w:val="28"/>
        </w:rPr>
        <w:t>роизведения с использованием художественно-</w:t>
      </w:r>
      <w:r w:rsidRPr="00B06E0C">
        <w:rPr>
          <w:rFonts w:ascii="Times New Roman" w:hAnsi="Times New Roman" w:cs="Times New Roman"/>
          <w:sz w:val="28"/>
          <w:szCs w:val="28"/>
        </w:rPr>
        <w:t>выразительны</w:t>
      </w:r>
      <w:r w:rsidR="00ED6073" w:rsidRPr="00B06E0C">
        <w:rPr>
          <w:rFonts w:ascii="Times New Roman" w:hAnsi="Times New Roman" w:cs="Times New Roman"/>
          <w:sz w:val="28"/>
          <w:szCs w:val="28"/>
        </w:rPr>
        <w:t>х средств данного текста. Нахож</w:t>
      </w:r>
      <w:r w:rsidRPr="00B06E0C">
        <w:rPr>
          <w:rFonts w:ascii="Times New Roman" w:hAnsi="Times New Roman" w:cs="Times New Roman"/>
          <w:sz w:val="28"/>
          <w:szCs w:val="28"/>
        </w:rPr>
        <w:t>дение в тексте слов и выражений, характеризующих героя и</w:t>
      </w:r>
      <w:r w:rsidR="00ED607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событие. Анализ (с помощью учителя), м</w:t>
      </w:r>
      <w:r w:rsidR="00ED6073" w:rsidRPr="00B06E0C">
        <w:rPr>
          <w:rFonts w:ascii="Times New Roman" w:hAnsi="Times New Roman" w:cs="Times New Roman"/>
          <w:sz w:val="28"/>
          <w:szCs w:val="28"/>
        </w:rPr>
        <w:t>отивы поступка пер</w:t>
      </w:r>
      <w:r w:rsidRPr="00B06E0C">
        <w:rPr>
          <w:rFonts w:ascii="Times New Roman" w:hAnsi="Times New Roman" w:cs="Times New Roman"/>
          <w:sz w:val="28"/>
          <w:szCs w:val="28"/>
        </w:rPr>
        <w:t>сонажа. Сопоставление поступков героев по аналогии или по</w:t>
      </w:r>
      <w:r w:rsidR="00ED607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контрасту. Выявление авт</w:t>
      </w:r>
      <w:r w:rsidR="00ED6073" w:rsidRPr="00B06E0C">
        <w:rPr>
          <w:rFonts w:ascii="Times New Roman" w:hAnsi="Times New Roman" w:cs="Times New Roman"/>
          <w:sz w:val="28"/>
          <w:szCs w:val="28"/>
        </w:rPr>
        <w:t>орского отношения к герою на ос</w:t>
      </w:r>
      <w:r w:rsidRPr="00B06E0C">
        <w:rPr>
          <w:rFonts w:ascii="Times New Roman" w:hAnsi="Times New Roman" w:cs="Times New Roman"/>
          <w:sz w:val="28"/>
          <w:szCs w:val="28"/>
        </w:rPr>
        <w:t>нове анализа текста, авторских помет, имён героев.Характеристика героя про</w:t>
      </w:r>
      <w:r w:rsidR="00ED6073" w:rsidRPr="00B06E0C">
        <w:rPr>
          <w:rFonts w:ascii="Times New Roman" w:hAnsi="Times New Roman" w:cs="Times New Roman"/>
          <w:sz w:val="28"/>
          <w:szCs w:val="28"/>
        </w:rPr>
        <w:t>изведения. Портрет, характер ге</w:t>
      </w:r>
      <w:r w:rsidRPr="00B06E0C">
        <w:rPr>
          <w:rFonts w:ascii="Times New Roman" w:hAnsi="Times New Roman" w:cs="Times New Roman"/>
          <w:sz w:val="28"/>
          <w:szCs w:val="28"/>
        </w:rPr>
        <w:t>роя, выраженные через поступки и речь.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Освоение разных видов пересказа художественного текста: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подробный, выборочный и</w:t>
      </w:r>
      <w:r w:rsidR="00ED6073" w:rsidRPr="00B06E0C">
        <w:rPr>
          <w:rFonts w:ascii="Times New Roman" w:hAnsi="Times New Roman" w:cs="Times New Roman"/>
          <w:sz w:val="28"/>
          <w:szCs w:val="28"/>
        </w:rPr>
        <w:t xml:space="preserve"> краткий (передача основных мыс</w:t>
      </w:r>
      <w:r w:rsidRPr="00B06E0C">
        <w:rPr>
          <w:rFonts w:ascii="Times New Roman" w:hAnsi="Times New Roman" w:cs="Times New Roman"/>
          <w:sz w:val="28"/>
          <w:szCs w:val="28"/>
        </w:rPr>
        <w:t>лей).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Подробный пересказ текста: определение главной мысли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фрагмента, выделение опо</w:t>
      </w:r>
      <w:r w:rsidR="00ED6073" w:rsidRPr="00B06E0C">
        <w:rPr>
          <w:rFonts w:ascii="Times New Roman" w:hAnsi="Times New Roman" w:cs="Times New Roman"/>
          <w:sz w:val="28"/>
          <w:szCs w:val="28"/>
        </w:rPr>
        <w:t>рных или ключевых слов, озаглав</w:t>
      </w:r>
      <w:r w:rsidRPr="00B06E0C">
        <w:rPr>
          <w:rFonts w:ascii="Times New Roman" w:hAnsi="Times New Roman" w:cs="Times New Roman"/>
          <w:sz w:val="28"/>
          <w:szCs w:val="28"/>
        </w:rPr>
        <w:t>ливание, подробный пересказ</w:t>
      </w:r>
      <w:r w:rsidR="00ED6073" w:rsidRPr="00B06E0C">
        <w:rPr>
          <w:rFonts w:ascii="Times New Roman" w:hAnsi="Times New Roman" w:cs="Times New Roman"/>
          <w:sz w:val="28"/>
          <w:szCs w:val="28"/>
        </w:rPr>
        <w:t xml:space="preserve"> эпизода; деление текста на час</w:t>
      </w:r>
      <w:r w:rsidRPr="00B06E0C">
        <w:rPr>
          <w:rFonts w:ascii="Times New Roman" w:hAnsi="Times New Roman" w:cs="Times New Roman"/>
          <w:sz w:val="28"/>
          <w:szCs w:val="28"/>
        </w:rPr>
        <w:t>ти, определение главной мысли каждой части и всего текста,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озаглавливание каждой части </w:t>
      </w:r>
      <w:r w:rsidR="00ED6073" w:rsidRPr="00B06E0C">
        <w:rPr>
          <w:rFonts w:ascii="Times New Roman" w:hAnsi="Times New Roman" w:cs="Times New Roman"/>
          <w:sz w:val="28"/>
          <w:szCs w:val="28"/>
        </w:rPr>
        <w:t>и всего текста, составление пла</w:t>
      </w:r>
      <w:r w:rsidRPr="00B06E0C">
        <w:rPr>
          <w:rFonts w:ascii="Times New Roman" w:hAnsi="Times New Roman" w:cs="Times New Roman"/>
          <w:sz w:val="28"/>
          <w:szCs w:val="28"/>
        </w:rPr>
        <w:t>на в виде назывных предложений из текста, в виде вопросов,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 виде самостоятельно сформулированного высказывания.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Самостоятельный выборочный пересказ по заданному</w:t>
      </w:r>
      <w:r w:rsidR="00ED607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фрагменту: характеристика героя произведения (отбор слов,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выражений в тексте, позволяющих составить рассказ о герое),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описание места действия (выбор слов, выражений в тексте,позволяющих составить данное описание на основе текста).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Вычленение и сопоставлен</w:t>
      </w:r>
      <w:r w:rsidR="00ED6073" w:rsidRPr="00B06E0C">
        <w:rPr>
          <w:rFonts w:ascii="Times New Roman" w:hAnsi="Times New Roman" w:cs="Times New Roman"/>
          <w:sz w:val="28"/>
          <w:szCs w:val="28"/>
        </w:rPr>
        <w:t>ие эпизодов из разных произведе</w:t>
      </w:r>
      <w:r w:rsidRPr="00B06E0C">
        <w:rPr>
          <w:rFonts w:ascii="Times New Roman" w:hAnsi="Times New Roman" w:cs="Times New Roman"/>
          <w:sz w:val="28"/>
          <w:szCs w:val="28"/>
        </w:rPr>
        <w:t>ний по общности ситуаци</w:t>
      </w:r>
      <w:r w:rsidR="00ED6073" w:rsidRPr="00B06E0C">
        <w:rPr>
          <w:rFonts w:ascii="Times New Roman" w:hAnsi="Times New Roman" w:cs="Times New Roman"/>
          <w:sz w:val="28"/>
          <w:szCs w:val="28"/>
        </w:rPr>
        <w:t>й, эмоциональной окраске, харак</w:t>
      </w:r>
      <w:r w:rsidRPr="00B06E0C">
        <w:rPr>
          <w:rFonts w:ascii="Times New Roman" w:hAnsi="Times New Roman" w:cs="Times New Roman"/>
          <w:sz w:val="28"/>
          <w:szCs w:val="28"/>
        </w:rPr>
        <w:t>теру поступков героев.</w:t>
      </w:r>
    </w:p>
    <w:p w:rsidR="00CC60D3" w:rsidRPr="00B06E0C" w:rsidRDefault="00ED607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Работа с учебными, научно-</w:t>
      </w:r>
      <w:r w:rsidR="00CC60D3" w:rsidRPr="00B06E0C">
        <w:rPr>
          <w:rFonts w:ascii="Times New Roman" w:hAnsi="Times New Roman" w:cs="Times New Roman"/>
          <w:b/>
          <w:bCs/>
          <w:sz w:val="28"/>
          <w:szCs w:val="28"/>
        </w:rPr>
        <w:t>популярными и другими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текстами. </w:t>
      </w:r>
      <w:r w:rsidRPr="00B06E0C">
        <w:rPr>
          <w:rFonts w:ascii="Times New Roman" w:hAnsi="Times New Roman" w:cs="Times New Roman"/>
          <w:sz w:val="28"/>
          <w:szCs w:val="28"/>
        </w:rPr>
        <w:t>Понимание загла</w:t>
      </w:r>
      <w:r w:rsidR="00ED6073" w:rsidRPr="00B06E0C">
        <w:rPr>
          <w:rFonts w:ascii="Times New Roman" w:hAnsi="Times New Roman" w:cs="Times New Roman"/>
          <w:sz w:val="28"/>
          <w:szCs w:val="28"/>
        </w:rPr>
        <w:t>вия произведения; адекватное со</w:t>
      </w:r>
      <w:r w:rsidRPr="00B06E0C">
        <w:rPr>
          <w:rFonts w:ascii="Times New Roman" w:hAnsi="Times New Roman" w:cs="Times New Roman"/>
          <w:sz w:val="28"/>
          <w:szCs w:val="28"/>
        </w:rPr>
        <w:t>отношение с его содержанием. Определение особенностей</w:t>
      </w:r>
      <w:r w:rsidR="00ED6073" w:rsidRPr="00B06E0C">
        <w:rPr>
          <w:rFonts w:ascii="Times New Roman" w:hAnsi="Times New Roman" w:cs="Times New Roman"/>
          <w:sz w:val="28"/>
          <w:szCs w:val="28"/>
        </w:rPr>
        <w:t xml:space="preserve"> учебного и научно-</w:t>
      </w:r>
      <w:r w:rsidRPr="00B06E0C">
        <w:rPr>
          <w:rFonts w:ascii="Times New Roman" w:hAnsi="Times New Roman" w:cs="Times New Roman"/>
          <w:sz w:val="28"/>
          <w:szCs w:val="28"/>
        </w:rPr>
        <w:t>попул</w:t>
      </w:r>
      <w:r w:rsidR="00ED6073" w:rsidRPr="00B06E0C">
        <w:rPr>
          <w:rFonts w:ascii="Times New Roman" w:hAnsi="Times New Roman" w:cs="Times New Roman"/>
          <w:sz w:val="28"/>
          <w:szCs w:val="28"/>
        </w:rPr>
        <w:t>ярного текста (передача информа</w:t>
      </w:r>
      <w:r w:rsidRPr="00B06E0C">
        <w:rPr>
          <w:rFonts w:ascii="Times New Roman" w:hAnsi="Times New Roman" w:cs="Times New Roman"/>
          <w:sz w:val="28"/>
          <w:szCs w:val="28"/>
        </w:rPr>
        <w:t>ции). Понимание отдельных, наиболее общих особенностей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текстов былин, легенд, библейскихрассказов (по отрывкам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или небольшим текстам)</w:t>
      </w:r>
      <w:r w:rsidR="00214779" w:rsidRPr="00B06E0C">
        <w:rPr>
          <w:rFonts w:ascii="Times New Roman" w:hAnsi="Times New Roman" w:cs="Times New Roman"/>
          <w:sz w:val="28"/>
          <w:szCs w:val="28"/>
        </w:rPr>
        <w:t>. Знакомство с простейшими приё</w:t>
      </w:r>
      <w:r w:rsidRPr="00B06E0C">
        <w:rPr>
          <w:rFonts w:ascii="Times New Roman" w:hAnsi="Times New Roman" w:cs="Times New Roman"/>
          <w:sz w:val="28"/>
          <w:szCs w:val="28"/>
        </w:rPr>
        <w:t>мами анализа различных ви</w:t>
      </w:r>
      <w:r w:rsidR="00214779" w:rsidRPr="00B06E0C">
        <w:rPr>
          <w:rFonts w:ascii="Times New Roman" w:hAnsi="Times New Roman" w:cs="Times New Roman"/>
          <w:sz w:val="28"/>
          <w:szCs w:val="28"/>
        </w:rPr>
        <w:t>дов текста: установление причинно-</w:t>
      </w:r>
      <w:r w:rsidRPr="00B06E0C">
        <w:rPr>
          <w:rFonts w:ascii="Times New Roman" w:hAnsi="Times New Roman" w:cs="Times New Roman"/>
          <w:sz w:val="28"/>
          <w:szCs w:val="28"/>
        </w:rPr>
        <w:t>следственных связей. Определение главной мысли текста.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Деление текста на части. Определение микротем. Ключевыеили опорные слова. Построение алгоритма деятельности по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воспроизведению текста. Воспроизведение текста с опорой на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ключевые слова, модель, схему. Подробный пересказ текста.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Краткий пересказ текста (выделение главного в содержаниитекста).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Говорение (культура речевого общения)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Осознание диалога как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вида речи. Особенности диалоги</w:t>
      </w:r>
      <w:r w:rsidRPr="00B06E0C">
        <w:rPr>
          <w:rFonts w:ascii="Times New Roman" w:hAnsi="Times New Roman" w:cs="Times New Roman"/>
          <w:sz w:val="28"/>
          <w:szCs w:val="28"/>
        </w:rPr>
        <w:t>ческого общения: понимат</w:t>
      </w:r>
      <w:r w:rsidR="00214779" w:rsidRPr="00B06E0C">
        <w:rPr>
          <w:rFonts w:ascii="Times New Roman" w:hAnsi="Times New Roman" w:cs="Times New Roman"/>
          <w:sz w:val="28"/>
          <w:szCs w:val="28"/>
        </w:rPr>
        <w:t>ь вопросы, отвечать на них и са</w:t>
      </w:r>
      <w:r w:rsidRPr="00B06E0C">
        <w:rPr>
          <w:rFonts w:ascii="Times New Roman" w:hAnsi="Times New Roman" w:cs="Times New Roman"/>
          <w:sz w:val="28"/>
          <w:szCs w:val="28"/>
        </w:rPr>
        <w:t>мостоятельно задавать вопросы по тексту; выслушивать, не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перебивая, собеседника и в вежливой форме высказывать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свою точку зрения по обсужд</w:t>
      </w:r>
      <w:r w:rsidR="00214779" w:rsidRPr="00B06E0C">
        <w:rPr>
          <w:rFonts w:ascii="Times New Roman" w:hAnsi="Times New Roman" w:cs="Times New Roman"/>
          <w:sz w:val="28"/>
          <w:szCs w:val="28"/>
        </w:rPr>
        <w:t>аемому произведению (учебно</w:t>
      </w:r>
      <w:r w:rsidRPr="00B06E0C">
        <w:rPr>
          <w:rFonts w:ascii="Times New Roman" w:hAnsi="Times New Roman" w:cs="Times New Roman"/>
          <w:sz w:val="28"/>
          <w:szCs w:val="28"/>
        </w:rPr>
        <w:t>му, научно</w:t>
      </w:r>
      <w:r w:rsidR="00D94DE9">
        <w:rPr>
          <w:rFonts w:ascii="Times New Roman" w:hAnsi="Times New Roman" w:cs="Times New Roman"/>
          <w:sz w:val="28"/>
          <w:szCs w:val="28"/>
        </w:rPr>
        <w:t>-</w:t>
      </w:r>
      <w:r w:rsidRPr="00B06E0C">
        <w:rPr>
          <w:rFonts w:ascii="Times New Roman" w:hAnsi="Times New Roman" w:cs="Times New Roman"/>
          <w:sz w:val="28"/>
          <w:szCs w:val="28"/>
        </w:rPr>
        <w:t>познавательному, художественному тексту). Доказательство собственной точки зрения с опорой на текст или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собственный опыт. Использование норм речевого этикета в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условиях внеучебного общения. Знакомство с особенностями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национального этикета на основе фольклорных произведений.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Работа со словом (распо</w:t>
      </w:r>
      <w:r w:rsidR="00214779" w:rsidRPr="00B06E0C">
        <w:rPr>
          <w:rFonts w:ascii="Times New Roman" w:hAnsi="Times New Roman" w:cs="Times New Roman"/>
          <w:sz w:val="28"/>
          <w:szCs w:val="28"/>
        </w:rPr>
        <w:t>знавать прямое и переносное зна</w:t>
      </w:r>
      <w:r w:rsidRPr="00B06E0C">
        <w:rPr>
          <w:rFonts w:ascii="Times New Roman" w:hAnsi="Times New Roman" w:cs="Times New Roman"/>
          <w:sz w:val="28"/>
          <w:szCs w:val="28"/>
        </w:rPr>
        <w:t>чения слов, их многозначн</w:t>
      </w:r>
      <w:r w:rsidR="00214779" w:rsidRPr="00B06E0C">
        <w:rPr>
          <w:rFonts w:ascii="Times New Roman" w:hAnsi="Times New Roman" w:cs="Times New Roman"/>
          <w:sz w:val="28"/>
          <w:szCs w:val="28"/>
        </w:rPr>
        <w:t>ость), целенаправленное пополне</w:t>
      </w:r>
      <w:r w:rsidRPr="00B06E0C">
        <w:rPr>
          <w:rFonts w:ascii="Times New Roman" w:hAnsi="Times New Roman" w:cs="Times New Roman"/>
          <w:sz w:val="28"/>
          <w:szCs w:val="28"/>
        </w:rPr>
        <w:t>ние активного словарного запаса.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Монолог как форма речевого высказывания. Монолог</w:t>
      </w:r>
      <w:r w:rsidR="00214779" w:rsidRPr="00B06E0C">
        <w:rPr>
          <w:rFonts w:ascii="Times New Roman" w:hAnsi="Times New Roman" w:cs="Times New Roman"/>
          <w:sz w:val="28"/>
          <w:szCs w:val="28"/>
        </w:rPr>
        <w:t>и</w:t>
      </w:r>
      <w:r w:rsidRPr="00B06E0C">
        <w:rPr>
          <w:rFonts w:ascii="Times New Roman" w:hAnsi="Times New Roman" w:cs="Times New Roman"/>
          <w:sz w:val="28"/>
          <w:szCs w:val="28"/>
        </w:rPr>
        <w:t>ческое речевое высказывание небольшого объёма с опорой на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авторский текст, по предложенной теме или в виде (форме)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ответа на вопрос. Отраж</w:t>
      </w:r>
      <w:r w:rsidR="00214779" w:rsidRPr="00B06E0C">
        <w:rPr>
          <w:rFonts w:ascii="Times New Roman" w:hAnsi="Times New Roman" w:cs="Times New Roman"/>
          <w:sz w:val="28"/>
          <w:szCs w:val="28"/>
        </w:rPr>
        <w:t>ение основной мысли текста в вы</w:t>
      </w:r>
      <w:r w:rsidRPr="00B06E0C">
        <w:rPr>
          <w:rFonts w:ascii="Times New Roman" w:hAnsi="Times New Roman" w:cs="Times New Roman"/>
          <w:sz w:val="28"/>
          <w:szCs w:val="28"/>
        </w:rPr>
        <w:t>сказывании. Передача сод</w:t>
      </w:r>
      <w:r w:rsidR="00214779" w:rsidRPr="00B06E0C">
        <w:rPr>
          <w:rFonts w:ascii="Times New Roman" w:hAnsi="Times New Roman" w:cs="Times New Roman"/>
          <w:sz w:val="28"/>
          <w:szCs w:val="28"/>
        </w:rPr>
        <w:t>ержания прочитанного или прослу</w:t>
      </w:r>
      <w:r w:rsidRPr="00B06E0C">
        <w:rPr>
          <w:rFonts w:ascii="Times New Roman" w:hAnsi="Times New Roman" w:cs="Times New Roman"/>
          <w:sz w:val="28"/>
          <w:szCs w:val="28"/>
        </w:rPr>
        <w:t>шанного с учётом специфик</w:t>
      </w:r>
      <w:r w:rsidR="00214779" w:rsidRPr="00B06E0C">
        <w:rPr>
          <w:rFonts w:ascii="Times New Roman" w:hAnsi="Times New Roman" w:cs="Times New Roman"/>
          <w:sz w:val="28"/>
          <w:szCs w:val="28"/>
        </w:rPr>
        <w:t>и научно-</w:t>
      </w:r>
      <w:r w:rsidRPr="00B06E0C">
        <w:rPr>
          <w:rFonts w:ascii="Times New Roman" w:hAnsi="Times New Roman" w:cs="Times New Roman"/>
          <w:sz w:val="28"/>
          <w:szCs w:val="28"/>
        </w:rPr>
        <w:t>популярного, учебного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художественного текста.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Передача впечатлений (из повсе</w:t>
      </w:r>
      <w:r w:rsidRPr="00B06E0C">
        <w:rPr>
          <w:rFonts w:ascii="Times New Roman" w:hAnsi="Times New Roman" w:cs="Times New Roman"/>
          <w:sz w:val="28"/>
          <w:szCs w:val="28"/>
        </w:rPr>
        <w:t>дневной жизни, художес</w:t>
      </w:r>
      <w:r w:rsidR="00214779" w:rsidRPr="00B06E0C">
        <w:rPr>
          <w:rFonts w:ascii="Times New Roman" w:hAnsi="Times New Roman" w:cs="Times New Roman"/>
          <w:sz w:val="28"/>
          <w:szCs w:val="28"/>
        </w:rPr>
        <w:t>твенного произведения, изобрази</w:t>
      </w:r>
      <w:r w:rsidRPr="00B06E0C">
        <w:rPr>
          <w:rFonts w:ascii="Times New Roman" w:hAnsi="Times New Roman" w:cs="Times New Roman"/>
          <w:sz w:val="28"/>
          <w:szCs w:val="28"/>
        </w:rPr>
        <w:t>тельного искусства) в расска</w:t>
      </w:r>
      <w:r w:rsidR="00214779" w:rsidRPr="00B06E0C">
        <w:rPr>
          <w:rFonts w:ascii="Times New Roman" w:hAnsi="Times New Roman" w:cs="Times New Roman"/>
          <w:sz w:val="28"/>
          <w:szCs w:val="28"/>
        </w:rPr>
        <w:t>зе (описание, рассуждение, пове</w:t>
      </w:r>
      <w:r w:rsidRPr="00B06E0C">
        <w:rPr>
          <w:rFonts w:ascii="Times New Roman" w:hAnsi="Times New Roman" w:cs="Times New Roman"/>
          <w:sz w:val="28"/>
          <w:szCs w:val="28"/>
        </w:rPr>
        <w:t>ствование). Самостоятельное построение плана собственного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высказывания. Отбор и использование выразительных средств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языка (синонимы, антонимы</w:t>
      </w:r>
      <w:r w:rsidR="00214779" w:rsidRPr="00B06E0C">
        <w:rPr>
          <w:rFonts w:ascii="Times New Roman" w:hAnsi="Times New Roman" w:cs="Times New Roman"/>
          <w:sz w:val="28"/>
          <w:szCs w:val="28"/>
        </w:rPr>
        <w:t>, сравнение) с учётом особеннос</w:t>
      </w:r>
      <w:r w:rsidRPr="00B06E0C">
        <w:rPr>
          <w:rFonts w:ascii="Times New Roman" w:hAnsi="Times New Roman" w:cs="Times New Roman"/>
          <w:sz w:val="28"/>
          <w:szCs w:val="28"/>
        </w:rPr>
        <w:t>тей монологического высказывания.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Устное сочинение как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продолжение прочитанного произ</w:t>
      </w:r>
      <w:r w:rsidRPr="00B06E0C">
        <w:rPr>
          <w:rFonts w:ascii="Times New Roman" w:hAnsi="Times New Roman" w:cs="Times New Roman"/>
          <w:sz w:val="28"/>
          <w:szCs w:val="28"/>
        </w:rPr>
        <w:t>ведения, отдельных его сюжетных линий, короткий рассказ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 рисункам либо на заданную тему.</w:t>
      </w:r>
    </w:p>
    <w:p w:rsidR="00CC60D3" w:rsidRPr="00B06E0C" w:rsidRDefault="00CC60D3" w:rsidP="00214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Письмо</w:t>
      </w:r>
      <w:r w:rsidR="00D94D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(культура письменной речи)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Нормы письменной реч</w:t>
      </w:r>
      <w:r w:rsidR="00214779" w:rsidRPr="00B06E0C">
        <w:rPr>
          <w:rFonts w:ascii="Times New Roman" w:hAnsi="Times New Roman" w:cs="Times New Roman"/>
          <w:sz w:val="28"/>
          <w:szCs w:val="28"/>
        </w:rPr>
        <w:t>и: соответствие содержания заго</w:t>
      </w:r>
      <w:r w:rsidRPr="00B06E0C">
        <w:rPr>
          <w:rFonts w:ascii="Times New Roman" w:hAnsi="Times New Roman" w:cs="Times New Roman"/>
          <w:sz w:val="28"/>
          <w:szCs w:val="28"/>
        </w:rPr>
        <w:t>ловку (отражение темы, места действия, характеров героев),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использование в письменной речи выразительных средств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языка (синони</w:t>
      </w:r>
      <w:r w:rsidR="00214779" w:rsidRPr="00B06E0C">
        <w:rPr>
          <w:rFonts w:ascii="Times New Roman" w:hAnsi="Times New Roman" w:cs="Times New Roman"/>
          <w:sz w:val="28"/>
          <w:szCs w:val="28"/>
        </w:rPr>
        <w:t>мы, антонимы, сравнение) в мини-</w:t>
      </w:r>
      <w:r w:rsidRPr="00B06E0C">
        <w:rPr>
          <w:rFonts w:ascii="Times New Roman" w:hAnsi="Times New Roman" w:cs="Times New Roman"/>
          <w:sz w:val="28"/>
          <w:szCs w:val="28"/>
        </w:rPr>
        <w:t>сочинениях(повествование, описание, рассуждение), рассказ на заданную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тему, отзыв.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Круг детского чтения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Произведения устного н</w:t>
      </w:r>
      <w:r w:rsidR="00214779" w:rsidRPr="00B06E0C">
        <w:rPr>
          <w:rFonts w:ascii="Times New Roman" w:hAnsi="Times New Roman" w:cs="Times New Roman"/>
          <w:sz w:val="28"/>
          <w:szCs w:val="28"/>
        </w:rPr>
        <w:t>ародного творчества разных наро</w:t>
      </w:r>
      <w:r w:rsidRPr="00B06E0C">
        <w:rPr>
          <w:rFonts w:ascii="Times New Roman" w:hAnsi="Times New Roman" w:cs="Times New Roman"/>
          <w:sz w:val="28"/>
          <w:szCs w:val="28"/>
        </w:rPr>
        <w:t>дов России. Произведения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классиков отечественной литера</w:t>
      </w:r>
      <w:r w:rsidRPr="00B06E0C">
        <w:rPr>
          <w:rFonts w:ascii="Times New Roman" w:hAnsi="Times New Roman" w:cs="Times New Roman"/>
          <w:sz w:val="28"/>
          <w:szCs w:val="28"/>
        </w:rPr>
        <w:t>туры XIX—ХХ вв., классико</w:t>
      </w:r>
      <w:r w:rsidR="00214779" w:rsidRPr="00B06E0C">
        <w:rPr>
          <w:rFonts w:ascii="Times New Roman" w:hAnsi="Times New Roman" w:cs="Times New Roman"/>
          <w:sz w:val="28"/>
          <w:szCs w:val="28"/>
        </w:rPr>
        <w:t>в детской литературы, произведе</w:t>
      </w:r>
      <w:r w:rsidRPr="00B06E0C">
        <w:rPr>
          <w:rFonts w:ascii="Times New Roman" w:hAnsi="Times New Roman" w:cs="Times New Roman"/>
          <w:sz w:val="28"/>
          <w:szCs w:val="28"/>
        </w:rPr>
        <w:t>ния современной отечест</w:t>
      </w:r>
      <w:r w:rsidR="00214779" w:rsidRPr="00B06E0C">
        <w:rPr>
          <w:rFonts w:ascii="Times New Roman" w:hAnsi="Times New Roman" w:cs="Times New Roman"/>
          <w:sz w:val="28"/>
          <w:szCs w:val="28"/>
        </w:rPr>
        <w:t>венной (с учётом многонациональ</w:t>
      </w:r>
      <w:r w:rsidRPr="00B06E0C">
        <w:rPr>
          <w:rFonts w:ascii="Times New Roman" w:hAnsi="Times New Roman" w:cs="Times New Roman"/>
          <w:sz w:val="28"/>
          <w:szCs w:val="28"/>
        </w:rPr>
        <w:t>ного характера России) и зарубежной литературы, доступные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для восприятия младших школьников.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Представленность разны</w:t>
      </w:r>
      <w:r w:rsidR="00214779" w:rsidRPr="00B06E0C">
        <w:rPr>
          <w:rFonts w:ascii="Times New Roman" w:hAnsi="Times New Roman" w:cs="Times New Roman"/>
          <w:sz w:val="28"/>
          <w:szCs w:val="28"/>
        </w:rPr>
        <w:t>х видов книг: историческая, при</w:t>
      </w:r>
      <w:r w:rsidRPr="00B06E0C">
        <w:rPr>
          <w:rFonts w:ascii="Times New Roman" w:hAnsi="Times New Roman" w:cs="Times New Roman"/>
          <w:sz w:val="28"/>
          <w:szCs w:val="28"/>
        </w:rPr>
        <w:t>ключе</w:t>
      </w:r>
      <w:r w:rsidR="00214779" w:rsidRPr="00B06E0C">
        <w:rPr>
          <w:rFonts w:ascii="Times New Roman" w:hAnsi="Times New Roman" w:cs="Times New Roman"/>
          <w:sz w:val="28"/>
          <w:szCs w:val="28"/>
        </w:rPr>
        <w:t>нческая, фантастическая, научно-</w:t>
      </w:r>
      <w:r w:rsidRPr="00B06E0C">
        <w:rPr>
          <w:rFonts w:ascii="Times New Roman" w:hAnsi="Times New Roman" w:cs="Times New Roman"/>
          <w:sz w:val="28"/>
          <w:szCs w:val="28"/>
        </w:rPr>
        <w:t>популярная, справоч</w:t>
      </w:r>
      <w:r w:rsidR="00214779" w:rsidRPr="00B06E0C">
        <w:rPr>
          <w:rFonts w:ascii="Times New Roman" w:hAnsi="Times New Roman" w:cs="Times New Roman"/>
          <w:sz w:val="28"/>
          <w:szCs w:val="28"/>
        </w:rPr>
        <w:t>но-</w:t>
      </w:r>
      <w:r w:rsidRPr="00B06E0C">
        <w:rPr>
          <w:rFonts w:ascii="Times New Roman" w:hAnsi="Times New Roman" w:cs="Times New Roman"/>
          <w:sz w:val="28"/>
          <w:szCs w:val="28"/>
        </w:rPr>
        <w:t>энциклопедическая литер</w:t>
      </w:r>
      <w:r w:rsidR="00214779" w:rsidRPr="00B06E0C">
        <w:rPr>
          <w:rFonts w:ascii="Times New Roman" w:hAnsi="Times New Roman" w:cs="Times New Roman"/>
          <w:sz w:val="28"/>
          <w:szCs w:val="28"/>
        </w:rPr>
        <w:t>атура; детские периодические из</w:t>
      </w:r>
      <w:r w:rsidRPr="00B06E0C">
        <w:rPr>
          <w:rFonts w:ascii="Times New Roman" w:hAnsi="Times New Roman" w:cs="Times New Roman"/>
          <w:sz w:val="28"/>
          <w:szCs w:val="28"/>
        </w:rPr>
        <w:t>дания (по выбору).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Основные темы детско</w:t>
      </w:r>
      <w:r w:rsidR="00214779" w:rsidRPr="00B06E0C">
        <w:rPr>
          <w:rFonts w:ascii="Times New Roman" w:hAnsi="Times New Roman" w:cs="Times New Roman"/>
          <w:sz w:val="28"/>
          <w:szCs w:val="28"/>
        </w:rPr>
        <w:t>го чтения: фольклор разных наро</w:t>
      </w:r>
      <w:r w:rsidRPr="00B06E0C">
        <w:rPr>
          <w:rFonts w:ascii="Times New Roman" w:hAnsi="Times New Roman" w:cs="Times New Roman"/>
          <w:sz w:val="28"/>
          <w:szCs w:val="28"/>
        </w:rPr>
        <w:t>дов, произведения о Родине, природе, детях, братьях наших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меньших, добре и зле, юмористические произведения.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Литературоведческая пропедевтика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(практическое освоение)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Нахождение в тексте, опр</w:t>
      </w:r>
      <w:r w:rsidR="00214779" w:rsidRPr="00B06E0C">
        <w:rPr>
          <w:rFonts w:ascii="Times New Roman" w:hAnsi="Times New Roman" w:cs="Times New Roman"/>
          <w:sz w:val="28"/>
          <w:szCs w:val="28"/>
        </w:rPr>
        <w:t>еделение значения в художествен</w:t>
      </w:r>
      <w:r w:rsidRPr="00B06E0C">
        <w:rPr>
          <w:rFonts w:ascii="Times New Roman" w:hAnsi="Times New Roman" w:cs="Times New Roman"/>
          <w:sz w:val="28"/>
          <w:szCs w:val="28"/>
        </w:rPr>
        <w:t>ной речи (с помощью учите</w:t>
      </w:r>
      <w:r w:rsidR="00214779" w:rsidRPr="00B06E0C">
        <w:rPr>
          <w:rFonts w:ascii="Times New Roman" w:hAnsi="Times New Roman" w:cs="Times New Roman"/>
          <w:sz w:val="28"/>
          <w:szCs w:val="28"/>
        </w:rPr>
        <w:t>ля) средств выразительности: си</w:t>
      </w:r>
      <w:r w:rsidRPr="00B06E0C">
        <w:rPr>
          <w:rFonts w:ascii="Times New Roman" w:hAnsi="Times New Roman" w:cs="Times New Roman"/>
          <w:sz w:val="28"/>
          <w:szCs w:val="28"/>
        </w:rPr>
        <w:t>нонимов, антонимов, эпитетов, сравнений, метафор, гипербол.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Ориентировка в литературных понятиях: художественное</w:t>
      </w:r>
      <w:r w:rsidR="00D94DE9">
        <w:rPr>
          <w:rFonts w:ascii="Times New Roman" w:hAnsi="Times New Roman" w:cs="Times New Roman"/>
          <w:sz w:val="28"/>
          <w:szCs w:val="28"/>
        </w:rPr>
        <w:t xml:space="preserve"> произведение,</w:t>
      </w:r>
      <w:r w:rsidRPr="00B06E0C">
        <w:rPr>
          <w:rFonts w:ascii="Times New Roman" w:hAnsi="Times New Roman" w:cs="Times New Roman"/>
          <w:sz w:val="28"/>
          <w:szCs w:val="28"/>
        </w:rPr>
        <w:t>художественный образ, искусство слова, автор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(рассказчик), сюжет, тема; герой произведения: его портрет,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речь, поступки, мысли; отношение автора к герою.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Общее представление о композиционных особенностях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построения разных видов ра</w:t>
      </w:r>
      <w:r w:rsidR="00214779" w:rsidRPr="00B06E0C">
        <w:rPr>
          <w:rFonts w:ascii="Times New Roman" w:hAnsi="Times New Roman" w:cs="Times New Roman"/>
          <w:sz w:val="28"/>
          <w:szCs w:val="28"/>
        </w:rPr>
        <w:t>ссказывания: повествование (рас</w:t>
      </w:r>
      <w:r w:rsidRPr="00B06E0C">
        <w:rPr>
          <w:rFonts w:ascii="Times New Roman" w:hAnsi="Times New Roman" w:cs="Times New Roman"/>
          <w:sz w:val="28"/>
          <w:szCs w:val="28"/>
        </w:rPr>
        <w:t>сказ), описание (пейзаж, портрет, интерьер), рассуждение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(монолог героя, диалог героев).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Прозаическая и стихотворная речь: узнавание, различение,выделение особенностей стихотворного произведения (ритм,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рифма).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Фольклор и авторские х</w:t>
      </w:r>
      <w:r w:rsidR="00D94DE9">
        <w:rPr>
          <w:rFonts w:ascii="Times New Roman" w:hAnsi="Times New Roman" w:cs="Times New Roman"/>
          <w:sz w:val="28"/>
          <w:szCs w:val="28"/>
        </w:rPr>
        <w:t xml:space="preserve">удожественные произведения </w:t>
      </w:r>
      <w:r w:rsidR="00214779" w:rsidRPr="00B06E0C">
        <w:rPr>
          <w:rFonts w:ascii="Times New Roman" w:hAnsi="Times New Roman" w:cs="Times New Roman"/>
          <w:sz w:val="28"/>
          <w:szCs w:val="28"/>
        </w:rPr>
        <w:t>(раз</w:t>
      </w:r>
      <w:r w:rsidRPr="00B06E0C">
        <w:rPr>
          <w:rFonts w:ascii="Times New Roman" w:hAnsi="Times New Roman" w:cs="Times New Roman"/>
          <w:sz w:val="28"/>
          <w:szCs w:val="28"/>
        </w:rPr>
        <w:t>личение).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Жанровое разнообраз</w:t>
      </w:r>
      <w:r w:rsidR="00214779" w:rsidRPr="00B06E0C">
        <w:rPr>
          <w:rFonts w:ascii="Times New Roman" w:hAnsi="Times New Roman" w:cs="Times New Roman"/>
          <w:sz w:val="28"/>
          <w:szCs w:val="28"/>
        </w:rPr>
        <w:t>ие произведений. Малые фольклор</w:t>
      </w:r>
      <w:r w:rsidRPr="00B06E0C">
        <w:rPr>
          <w:rFonts w:ascii="Times New Roman" w:hAnsi="Times New Roman" w:cs="Times New Roman"/>
          <w:sz w:val="28"/>
          <w:szCs w:val="28"/>
        </w:rPr>
        <w:t>ные формы (колыбельные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песни, потешки, пословицы и по</w:t>
      </w:r>
      <w:r w:rsidRPr="00B06E0C">
        <w:rPr>
          <w:rFonts w:ascii="Times New Roman" w:hAnsi="Times New Roman" w:cs="Times New Roman"/>
          <w:sz w:val="28"/>
          <w:szCs w:val="28"/>
        </w:rPr>
        <w:t>говорки, загадки) — узнавание, р</w:t>
      </w:r>
      <w:r w:rsidR="00214779" w:rsidRPr="00B06E0C">
        <w:rPr>
          <w:rFonts w:ascii="Times New Roman" w:hAnsi="Times New Roman" w:cs="Times New Roman"/>
          <w:sz w:val="28"/>
          <w:szCs w:val="28"/>
        </w:rPr>
        <w:t>азличение, определение ос</w:t>
      </w:r>
      <w:r w:rsidRPr="00B06E0C">
        <w:rPr>
          <w:rFonts w:ascii="Times New Roman" w:hAnsi="Times New Roman" w:cs="Times New Roman"/>
          <w:sz w:val="28"/>
          <w:szCs w:val="28"/>
        </w:rPr>
        <w:t>новного смысла. Сказки (о животных, бытовые, волшебные).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Художественные особенности сказок: лексика, построение(композиция). Литературная (авторская) сказка.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Рассказ, стихотворение, басня — общее представление о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жанре, особенностях построения и выразительных средствах.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Творческая деятельность обучающихся(на основе литературных произведений)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Интерпретация текста ли</w:t>
      </w:r>
      <w:r w:rsidR="00214779" w:rsidRPr="00B06E0C">
        <w:rPr>
          <w:rFonts w:ascii="Times New Roman" w:hAnsi="Times New Roman" w:cs="Times New Roman"/>
          <w:sz w:val="28"/>
          <w:szCs w:val="28"/>
        </w:rPr>
        <w:t>тературного произведения в твор</w:t>
      </w:r>
      <w:r w:rsidRPr="00B06E0C">
        <w:rPr>
          <w:rFonts w:ascii="Times New Roman" w:hAnsi="Times New Roman" w:cs="Times New Roman"/>
          <w:sz w:val="28"/>
          <w:szCs w:val="28"/>
        </w:rPr>
        <w:t>ческой деятельности учащи</w:t>
      </w:r>
      <w:r w:rsidR="00214779" w:rsidRPr="00B06E0C">
        <w:rPr>
          <w:rFonts w:ascii="Times New Roman" w:hAnsi="Times New Roman" w:cs="Times New Roman"/>
          <w:sz w:val="28"/>
          <w:szCs w:val="28"/>
        </w:rPr>
        <w:t>хся: чтение по ролям, инсцениро</w:t>
      </w:r>
      <w:r w:rsidRPr="00B06E0C">
        <w:rPr>
          <w:rFonts w:ascii="Times New Roman" w:hAnsi="Times New Roman" w:cs="Times New Roman"/>
          <w:sz w:val="28"/>
          <w:szCs w:val="28"/>
        </w:rPr>
        <w:t>вание, драматизация; устное словесное рисование, знакомство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 различными способами работы с деформированным текстом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использо</w:t>
      </w:r>
      <w:r w:rsidR="00214779" w:rsidRPr="00B06E0C">
        <w:rPr>
          <w:rFonts w:ascii="Times New Roman" w:hAnsi="Times New Roman" w:cs="Times New Roman"/>
          <w:sz w:val="28"/>
          <w:szCs w:val="28"/>
        </w:rPr>
        <w:t>вание их (установление причинно-</w:t>
      </w:r>
      <w:r w:rsidRPr="00B06E0C">
        <w:rPr>
          <w:rFonts w:ascii="Times New Roman" w:hAnsi="Times New Roman" w:cs="Times New Roman"/>
          <w:sz w:val="28"/>
          <w:szCs w:val="28"/>
        </w:rPr>
        <w:t>следственных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связей, последовательности событий: соблюдение этапности в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выполнении действий); изложение с элементами сочинения,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создание собственного текста на основе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художественного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произведения (текст по аналогии), репродукций картин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художников, по серии иллюстраций к произведению или на</w:t>
      </w:r>
      <w:r w:rsidR="00214779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основе личного опыта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 xml:space="preserve"> Иностранный язык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Предметное содержание речи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Предметное содержани</w:t>
      </w:r>
      <w:r w:rsidR="00214779" w:rsidRPr="00B06E0C">
        <w:rPr>
          <w:rFonts w:ascii="Times New Roman" w:hAnsi="Times New Roman" w:cs="Times New Roman"/>
          <w:sz w:val="28"/>
          <w:szCs w:val="28"/>
        </w:rPr>
        <w:t>е устной и письменной речи соот</w:t>
      </w:r>
      <w:r w:rsidRPr="00B06E0C">
        <w:rPr>
          <w:rFonts w:ascii="Times New Roman" w:hAnsi="Times New Roman" w:cs="Times New Roman"/>
          <w:sz w:val="28"/>
          <w:szCs w:val="28"/>
        </w:rPr>
        <w:t>ветствует образовательным и воспитательным целям, а также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интересам и возрастным особенностям младших школьникови включает следующее: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Знакомство. </w:t>
      </w:r>
      <w:r w:rsidRPr="00B06E0C">
        <w:rPr>
          <w:rFonts w:ascii="Times New Roman" w:hAnsi="Times New Roman" w:cs="Times New Roman"/>
          <w:sz w:val="28"/>
          <w:szCs w:val="28"/>
        </w:rPr>
        <w:t>С одноклассниками, учителем, персонажами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детских произведений: имя, возраст. Приветствие, прощание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(с использованием типичных фраз речевого этикета).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Я и моя семья. </w:t>
      </w:r>
      <w:r w:rsidRPr="00B06E0C">
        <w:rPr>
          <w:rFonts w:ascii="Times New Roman" w:hAnsi="Times New Roman" w:cs="Times New Roman"/>
          <w:sz w:val="28"/>
          <w:szCs w:val="28"/>
        </w:rPr>
        <w:t>Члены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семьи, их имена, возраст, внеш</w:t>
      </w:r>
      <w:r w:rsidRPr="00B06E0C">
        <w:rPr>
          <w:rFonts w:ascii="Times New Roman" w:hAnsi="Times New Roman" w:cs="Times New Roman"/>
          <w:sz w:val="28"/>
          <w:szCs w:val="28"/>
        </w:rPr>
        <w:t>ность, черты характера, увл</w:t>
      </w:r>
      <w:r w:rsidR="009619C4" w:rsidRPr="00B06E0C">
        <w:rPr>
          <w:rFonts w:ascii="Times New Roman" w:hAnsi="Times New Roman" w:cs="Times New Roman"/>
          <w:sz w:val="28"/>
          <w:szCs w:val="28"/>
        </w:rPr>
        <w:t>ечения/хобби. Мой день (распоря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док дня,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домашние обязанности</w:t>
      </w:r>
      <w:r w:rsidRPr="00B06E0C">
        <w:rPr>
          <w:rFonts w:ascii="Times New Roman" w:hAnsi="Times New Roman" w:cs="Times New Roman"/>
          <w:sz w:val="28"/>
          <w:szCs w:val="28"/>
        </w:rPr>
        <w:t>)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9619C4" w:rsidRPr="00B06E0C">
        <w:rPr>
          <w:rFonts w:ascii="Times New Roman" w:hAnsi="Times New Roman" w:cs="Times New Roman"/>
          <w:sz w:val="28"/>
          <w:szCs w:val="28"/>
        </w:rPr>
        <w:t>Покупки в магазине: одеж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да,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обувь, </w:t>
      </w:r>
      <w:r w:rsidRPr="00B06E0C">
        <w:rPr>
          <w:rFonts w:ascii="Times New Roman" w:hAnsi="Times New Roman" w:cs="Times New Roman"/>
          <w:sz w:val="28"/>
          <w:szCs w:val="28"/>
        </w:rPr>
        <w:t>основные проду</w:t>
      </w:r>
      <w:r w:rsidR="009619C4" w:rsidRPr="00B06E0C">
        <w:rPr>
          <w:rFonts w:ascii="Times New Roman" w:hAnsi="Times New Roman" w:cs="Times New Roman"/>
          <w:sz w:val="28"/>
          <w:szCs w:val="28"/>
        </w:rPr>
        <w:t>кты питания. Любимая еда. Семей</w:t>
      </w:r>
      <w:r w:rsidRPr="00B06E0C">
        <w:rPr>
          <w:rFonts w:ascii="Times New Roman" w:hAnsi="Times New Roman" w:cs="Times New Roman"/>
          <w:sz w:val="28"/>
          <w:szCs w:val="28"/>
        </w:rPr>
        <w:t>ные праздники: день рождения, Новый год/Рождество.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Подарки.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Мир моих увлечений. </w:t>
      </w:r>
      <w:r w:rsidRPr="00B06E0C">
        <w:rPr>
          <w:rFonts w:ascii="Times New Roman" w:hAnsi="Times New Roman" w:cs="Times New Roman"/>
          <w:sz w:val="28"/>
          <w:szCs w:val="28"/>
        </w:rPr>
        <w:t>Мои любимые занятия. Виды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спорта и спортивные игры.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Мои любимые сказки. </w:t>
      </w:r>
      <w:r w:rsidRPr="00B06E0C">
        <w:rPr>
          <w:rFonts w:ascii="Times New Roman" w:hAnsi="Times New Roman" w:cs="Times New Roman"/>
          <w:sz w:val="28"/>
          <w:szCs w:val="28"/>
        </w:rPr>
        <w:t>Выходной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день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(в зоопарке, цирке), </w:t>
      </w:r>
      <w:r w:rsidRPr="00B06E0C">
        <w:rPr>
          <w:rFonts w:ascii="Times New Roman" w:hAnsi="Times New Roman" w:cs="Times New Roman"/>
          <w:sz w:val="28"/>
          <w:szCs w:val="28"/>
        </w:rPr>
        <w:t>каникулы.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Я и мои друзья. </w:t>
      </w:r>
      <w:r w:rsidRPr="00B06E0C">
        <w:rPr>
          <w:rFonts w:ascii="Times New Roman" w:hAnsi="Times New Roman" w:cs="Times New Roman"/>
          <w:sz w:val="28"/>
          <w:szCs w:val="28"/>
        </w:rPr>
        <w:t>Имя, в</w:t>
      </w:r>
      <w:r w:rsidR="009619C4" w:rsidRPr="00B06E0C">
        <w:rPr>
          <w:rFonts w:ascii="Times New Roman" w:hAnsi="Times New Roman" w:cs="Times New Roman"/>
          <w:sz w:val="28"/>
          <w:szCs w:val="28"/>
        </w:rPr>
        <w:t>озраст, внешность, характер, ув</w:t>
      </w:r>
      <w:r w:rsidRPr="00B06E0C">
        <w:rPr>
          <w:rFonts w:ascii="Times New Roman" w:hAnsi="Times New Roman" w:cs="Times New Roman"/>
          <w:sz w:val="28"/>
          <w:szCs w:val="28"/>
        </w:rPr>
        <w:t>лечения/хобби. Совместные занятия. Письмо зарубежному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другу. Любимое домашнее животное: имя, возр</w:t>
      </w:r>
      <w:r w:rsidR="009619C4" w:rsidRPr="00B06E0C">
        <w:rPr>
          <w:rFonts w:ascii="Times New Roman" w:hAnsi="Times New Roman" w:cs="Times New Roman"/>
          <w:sz w:val="28"/>
          <w:szCs w:val="28"/>
        </w:rPr>
        <w:t>аст, цвет, раз</w:t>
      </w:r>
      <w:r w:rsidRPr="00B06E0C">
        <w:rPr>
          <w:rFonts w:ascii="Times New Roman" w:hAnsi="Times New Roman" w:cs="Times New Roman"/>
          <w:sz w:val="28"/>
          <w:szCs w:val="28"/>
        </w:rPr>
        <w:t>мер, характер, что умеет делать.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Моя школа. </w:t>
      </w:r>
      <w:r w:rsidRPr="00B06E0C">
        <w:rPr>
          <w:rFonts w:ascii="Times New Roman" w:hAnsi="Times New Roman" w:cs="Times New Roman"/>
          <w:sz w:val="28"/>
          <w:szCs w:val="28"/>
        </w:rPr>
        <w:t>Классная комната, учебные предметы,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школьные принадлежности. Учебные занятия на уроках.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Мир вокруг меня. </w:t>
      </w:r>
      <w:r w:rsidRPr="00B06E0C">
        <w:rPr>
          <w:rFonts w:ascii="Times New Roman" w:hAnsi="Times New Roman" w:cs="Times New Roman"/>
          <w:sz w:val="28"/>
          <w:szCs w:val="28"/>
        </w:rPr>
        <w:t>Мой дом/квартира/комната: названия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комнат, их размер, предметы мебели и интерьера. Природа.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Дикие и домашние животные. </w:t>
      </w:r>
      <w:r w:rsidRPr="00B06E0C">
        <w:rPr>
          <w:rFonts w:ascii="Times New Roman" w:hAnsi="Times New Roman" w:cs="Times New Roman"/>
          <w:sz w:val="28"/>
          <w:szCs w:val="28"/>
        </w:rPr>
        <w:t>Любимое время года. Погода.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Страна/страны изучаемого языка и родная страна.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Общие сведения: название</w:t>
      </w:r>
      <w:r w:rsidR="009619C4" w:rsidRPr="00B06E0C">
        <w:rPr>
          <w:rFonts w:ascii="Times New Roman" w:hAnsi="Times New Roman" w:cs="Times New Roman"/>
          <w:sz w:val="28"/>
          <w:szCs w:val="28"/>
        </w:rPr>
        <w:t>, столица. Литературные персона</w:t>
      </w:r>
      <w:r w:rsidRPr="00B06E0C">
        <w:rPr>
          <w:rFonts w:ascii="Times New Roman" w:hAnsi="Times New Roman" w:cs="Times New Roman"/>
          <w:sz w:val="28"/>
          <w:szCs w:val="28"/>
        </w:rPr>
        <w:t>жи популярных книг моих сверстников (имена героев книг,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черты характера).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Небольшие произведения детского фольклора на изучаемом иностранном языке (рифмовки, стихи,</w:t>
      </w:r>
      <w:r w:rsidR="00D94D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песни, сказки).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Некоторые формы речевого и неречевого этикета стран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изучаемого языка в ряде си</w:t>
      </w:r>
      <w:r w:rsidR="009619C4" w:rsidRPr="00B06E0C">
        <w:rPr>
          <w:rFonts w:ascii="Times New Roman" w:hAnsi="Times New Roman" w:cs="Times New Roman"/>
          <w:sz w:val="28"/>
          <w:szCs w:val="28"/>
        </w:rPr>
        <w:t>туаций общения (в школе, во вре</w:t>
      </w:r>
      <w:r w:rsidRPr="00B06E0C">
        <w:rPr>
          <w:rFonts w:ascii="Times New Roman" w:hAnsi="Times New Roman" w:cs="Times New Roman"/>
          <w:sz w:val="28"/>
          <w:szCs w:val="28"/>
        </w:rPr>
        <w:t>мя совместной игры, в магазине).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Коммуникативные умения</w:t>
      </w:r>
      <w:r w:rsidR="009619C4"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видам речевой деятельности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В русле говорения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1. Диалогическая форма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Уметь вести: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этикетные диалоги в типичных ситуациях бытового,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="009619C4" w:rsidRPr="00B06E0C">
        <w:rPr>
          <w:rFonts w:ascii="Times New Roman" w:hAnsi="Times New Roman" w:cs="Times New Roman"/>
          <w:sz w:val="28"/>
          <w:szCs w:val="28"/>
        </w:rPr>
        <w:t>учебно-</w:t>
      </w:r>
      <w:r w:rsidRPr="00B06E0C">
        <w:rPr>
          <w:rFonts w:ascii="Times New Roman" w:hAnsi="Times New Roman" w:cs="Times New Roman"/>
          <w:sz w:val="28"/>
          <w:szCs w:val="28"/>
        </w:rPr>
        <w:t>трудового и межкультурного общения, в том числе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при помощи средств </w:t>
      </w:r>
      <w:r w:rsidRPr="00B06E0C">
        <w:rPr>
          <w:rFonts w:ascii="Times New Roman" w:hAnsi="Times New Roman" w:cs="Times New Roman"/>
          <w:sz w:val="28"/>
          <w:szCs w:val="28"/>
        </w:rPr>
        <w:t>телекоммуникации;</w:t>
      </w:r>
    </w:p>
    <w:p w:rsidR="00CC60D3" w:rsidRPr="00B06E0C" w:rsidRDefault="009619C4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диалог-</w:t>
      </w:r>
      <w:r w:rsidR="00CC60D3" w:rsidRPr="00B06E0C">
        <w:rPr>
          <w:rFonts w:ascii="Times New Roman" w:hAnsi="Times New Roman" w:cs="Times New Roman"/>
          <w:sz w:val="28"/>
          <w:szCs w:val="28"/>
        </w:rPr>
        <w:t>расспрос (запрос информации и ответ на него);</w:t>
      </w:r>
    </w:p>
    <w:p w:rsidR="00CC60D3" w:rsidRPr="00B06E0C" w:rsidRDefault="009619C4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диалог </w:t>
      </w:r>
      <w:r w:rsidR="00D94DE9" w:rsidRPr="00B06E0C">
        <w:rPr>
          <w:rFonts w:ascii="Times New Roman" w:hAnsi="Times New Roman" w:cs="Times New Roman"/>
          <w:sz w:val="28"/>
          <w:szCs w:val="28"/>
        </w:rPr>
        <w:t>- п</w:t>
      </w:r>
      <w:r w:rsidR="00CC60D3" w:rsidRPr="00B06E0C">
        <w:rPr>
          <w:rFonts w:ascii="Times New Roman" w:hAnsi="Times New Roman" w:cs="Times New Roman"/>
          <w:sz w:val="28"/>
          <w:szCs w:val="28"/>
        </w:rPr>
        <w:t>обуждение к действию.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2. Монологическая форма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Уметь пользоваться: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основными коммуникативными типами речи: описание,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рассказ,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характеристика (персонажей)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В русле аудирования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Воспринимать на слух и понимать: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речь учителя и одноклассников в процессе общения науроке и вербально/невербально реагировать на услышанное;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небольшие доступные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тексты в аудиозаписи, построен</w:t>
      </w:r>
      <w:r w:rsidRPr="00B06E0C">
        <w:rPr>
          <w:rFonts w:ascii="Times New Roman" w:hAnsi="Times New Roman" w:cs="Times New Roman"/>
          <w:sz w:val="28"/>
          <w:szCs w:val="28"/>
        </w:rPr>
        <w:t>ные в основном на изученном языковом материале, в том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числе полученные с помощью средств коммуникации.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В русле чтения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Читать: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вслух небольшие тексты, построенные на изученном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языковом материале;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про себя и понимат</w:t>
      </w:r>
      <w:r w:rsidR="009619C4" w:rsidRPr="00B06E0C">
        <w:rPr>
          <w:rFonts w:ascii="Times New Roman" w:hAnsi="Times New Roman" w:cs="Times New Roman"/>
          <w:sz w:val="28"/>
          <w:szCs w:val="28"/>
        </w:rPr>
        <w:t>ь тексты, содержащие как изучен</w:t>
      </w:r>
      <w:r w:rsidRPr="00B06E0C">
        <w:rPr>
          <w:rFonts w:ascii="Times New Roman" w:hAnsi="Times New Roman" w:cs="Times New Roman"/>
          <w:sz w:val="28"/>
          <w:szCs w:val="28"/>
        </w:rPr>
        <w:t>ный языковой материал, та</w:t>
      </w:r>
      <w:r w:rsidR="009619C4" w:rsidRPr="00B06E0C">
        <w:rPr>
          <w:rFonts w:ascii="Times New Roman" w:hAnsi="Times New Roman" w:cs="Times New Roman"/>
          <w:sz w:val="28"/>
          <w:szCs w:val="28"/>
        </w:rPr>
        <w:t>к и отдельные новые слова, нахо</w:t>
      </w:r>
      <w:r w:rsidRPr="00B06E0C">
        <w:rPr>
          <w:rFonts w:ascii="Times New Roman" w:hAnsi="Times New Roman" w:cs="Times New Roman"/>
          <w:sz w:val="28"/>
          <w:szCs w:val="28"/>
        </w:rPr>
        <w:t>дить в тексте необходимую информацию (имена персонажей,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где происходит действие и т. д.).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В русле письма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Владеть: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умением выписывать из текста слова, словосочетания 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предложения;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основами письменной </w:t>
      </w:r>
      <w:r w:rsidR="009619C4" w:rsidRPr="00B06E0C">
        <w:rPr>
          <w:rFonts w:ascii="Times New Roman" w:hAnsi="Times New Roman" w:cs="Times New Roman"/>
          <w:sz w:val="28"/>
          <w:szCs w:val="28"/>
        </w:rPr>
        <w:t>речи: писать по образцу поздрав</w:t>
      </w:r>
      <w:r w:rsidRPr="00B06E0C">
        <w:rPr>
          <w:rFonts w:ascii="Times New Roman" w:hAnsi="Times New Roman" w:cs="Times New Roman"/>
          <w:sz w:val="28"/>
          <w:szCs w:val="28"/>
        </w:rPr>
        <w:t>ление с праздником, короткое личное письмо.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Языковые средства и навыки пользования ими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bCs/>
          <w:iCs/>
          <w:sz w:val="28"/>
          <w:szCs w:val="28"/>
        </w:rPr>
        <w:t>Английский язык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Графика, каллиграфия, орфография. </w:t>
      </w:r>
      <w:r w:rsidR="009619C4" w:rsidRPr="00B06E0C">
        <w:rPr>
          <w:rFonts w:ascii="Times New Roman" w:hAnsi="Times New Roman" w:cs="Times New Roman"/>
          <w:sz w:val="28"/>
          <w:szCs w:val="28"/>
        </w:rPr>
        <w:t>Все буквы анг</w:t>
      </w:r>
      <w:r w:rsidRPr="00B06E0C">
        <w:rPr>
          <w:rFonts w:ascii="Times New Roman" w:hAnsi="Times New Roman" w:cs="Times New Roman"/>
          <w:sz w:val="28"/>
          <w:szCs w:val="28"/>
        </w:rPr>
        <w:t>лийского алфавита.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Основные буквосочетания. Звуко-буквен</w:t>
      </w:r>
      <w:r w:rsidRPr="00B06E0C">
        <w:rPr>
          <w:rFonts w:ascii="Times New Roman" w:hAnsi="Times New Roman" w:cs="Times New Roman"/>
          <w:sz w:val="28"/>
          <w:szCs w:val="28"/>
        </w:rPr>
        <w:t>ные соответствия. Знаки транскрипции. Апостроф. Основные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правила чтения и орфографии. Написание наибол</w:t>
      </w:r>
      <w:r w:rsidR="009619C4" w:rsidRPr="00B06E0C">
        <w:rPr>
          <w:rFonts w:ascii="Times New Roman" w:hAnsi="Times New Roman" w:cs="Times New Roman"/>
          <w:sz w:val="28"/>
          <w:szCs w:val="28"/>
        </w:rPr>
        <w:t>ее употре</w:t>
      </w:r>
      <w:r w:rsidRPr="00B06E0C">
        <w:rPr>
          <w:rFonts w:ascii="Times New Roman" w:hAnsi="Times New Roman" w:cs="Times New Roman"/>
          <w:sz w:val="28"/>
          <w:szCs w:val="28"/>
        </w:rPr>
        <w:t>бительных слов, вошедших в активный словарь.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Фонетическая сторона речи. </w:t>
      </w:r>
      <w:r w:rsidRPr="00B06E0C">
        <w:rPr>
          <w:rFonts w:ascii="Times New Roman" w:hAnsi="Times New Roman" w:cs="Times New Roman"/>
          <w:sz w:val="28"/>
          <w:szCs w:val="28"/>
        </w:rPr>
        <w:t>Адекватное произношение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различение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на слух всех </w:t>
      </w:r>
      <w:r w:rsidR="009619C4" w:rsidRPr="00B06E0C">
        <w:rPr>
          <w:rFonts w:ascii="Times New Roman" w:hAnsi="Times New Roman" w:cs="Times New Roman"/>
          <w:sz w:val="28"/>
          <w:szCs w:val="28"/>
        </w:rPr>
        <w:t>звуков и звукосочетаний английс</w:t>
      </w:r>
      <w:r w:rsidRPr="00B06E0C">
        <w:rPr>
          <w:rFonts w:ascii="Times New Roman" w:hAnsi="Times New Roman" w:cs="Times New Roman"/>
          <w:sz w:val="28"/>
          <w:szCs w:val="28"/>
        </w:rPr>
        <w:t>кого языка. Соблюдение но</w:t>
      </w:r>
      <w:r w:rsidR="009619C4" w:rsidRPr="00B06E0C">
        <w:rPr>
          <w:rFonts w:ascii="Times New Roman" w:hAnsi="Times New Roman" w:cs="Times New Roman"/>
          <w:sz w:val="28"/>
          <w:szCs w:val="28"/>
        </w:rPr>
        <w:t>рм произношения: долгота и крат</w:t>
      </w:r>
      <w:r w:rsidRPr="00B06E0C">
        <w:rPr>
          <w:rFonts w:ascii="Times New Roman" w:hAnsi="Times New Roman" w:cs="Times New Roman"/>
          <w:sz w:val="28"/>
          <w:szCs w:val="28"/>
        </w:rPr>
        <w:t>кость гласных, отсутствие оглушения звонких согласных в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конце слога или слова, от</w:t>
      </w:r>
      <w:r w:rsidR="009619C4" w:rsidRPr="00B06E0C">
        <w:rPr>
          <w:rFonts w:ascii="Times New Roman" w:hAnsi="Times New Roman" w:cs="Times New Roman"/>
          <w:sz w:val="28"/>
          <w:szCs w:val="28"/>
        </w:rPr>
        <w:t>сутствие смягчения согласных пе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ред гласными. Дифтонги.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Связующее «r» (there is/there are).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Ударение в слове, фразе. </w:t>
      </w:r>
      <w:r w:rsidR="009619C4" w:rsidRPr="00B06E0C">
        <w:rPr>
          <w:rFonts w:ascii="Times New Roman" w:hAnsi="Times New Roman" w:cs="Times New Roman"/>
          <w:i/>
          <w:iCs/>
          <w:sz w:val="28"/>
          <w:szCs w:val="28"/>
        </w:rPr>
        <w:t>Отсутствие ударения на служеб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ных словах (артиклях, союз</w:t>
      </w:r>
      <w:r w:rsidR="009619C4" w:rsidRPr="00B06E0C">
        <w:rPr>
          <w:rFonts w:ascii="Times New Roman" w:hAnsi="Times New Roman" w:cs="Times New Roman"/>
          <w:i/>
          <w:iCs/>
          <w:sz w:val="28"/>
          <w:szCs w:val="28"/>
        </w:rPr>
        <w:t>ах, предлогах). Членение предло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жений на смысловые группы. </w:t>
      </w:r>
      <w:r w:rsidR="009619C4" w:rsidRPr="00B06E0C">
        <w:rPr>
          <w:rFonts w:ascii="Times New Roman" w:hAnsi="Times New Roman" w:cs="Times New Roman"/>
          <w:sz w:val="28"/>
          <w:szCs w:val="28"/>
        </w:rPr>
        <w:t>Ритмико-</w:t>
      </w:r>
      <w:r w:rsidRPr="00B06E0C">
        <w:rPr>
          <w:rFonts w:ascii="Times New Roman" w:hAnsi="Times New Roman" w:cs="Times New Roman"/>
          <w:sz w:val="28"/>
          <w:szCs w:val="28"/>
        </w:rPr>
        <w:t xml:space="preserve">интонационные особенности повествовательного, побудительного и вопросительного (общий и специальный вопрос) предложений.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Интонация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перечисления. Чтение по транскрипции изученных слов.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Лексическая сторона речи. </w:t>
      </w:r>
      <w:r w:rsidR="009619C4" w:rsidRPr="00B06E0C">
        <w:rPr>
          <w:rFonts w:ascii="Times New Roman" w:hAnsi="Times New Roman" w:cs="Times New Roman"/>
          <w:sz w:val="28"/>
          <w:szCs w:val="28"/>
        </w:rPr>
        <w:t>Лексические единицы, обслу</w:t>
      </w:r>
      <w:r w:rsidRPr="00B06E0C">
        <w:rPr>
          <w:rFonts w:ascii="Times New Roman" w:hAnsi="Times New Roman" w:cs="Times New Roman"/>
          <w:sz w:val="28"/>
          <w:szCs w:val="28"/>
        </w:rPr>
        <w:t>живающие ситуации общения, в пределах тематики начальной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школы, в объёме 500 лексических единиц для двустороннего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(рецептивного и продуктивн</w:t>
      </w:r>
      <w:r w:rsidR="009619C4" w:rsidRPr="00B06E0C">
        <w:rPr>
          <w:rFonts w:ascii="Times New Roman" w:hAnsi="Times New Roman" w:cs="Times New Roman"/>
          <w:sz w:val="28"/>
          <w:szCs w:val="28"/>
        </w:rPr>
        <w:t>ого) усвоения, простейшие устой</w:t>
      </w:r>
      <w:r w:rsidRPr="00B06E0C">
        <w:rPr>
          <w:rFonts w:ascii="Times New Roman" w:hAnsi="Times New Roman" w:cs="Times New Roman"/>
          <w:sz w:val="28"/>
          <w:szCs w:val="28"/>
        </w:rPr>
        <w:t>чивые словосочетания, оценочная лексика и речевые клише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как элементы речевого эти</w:t>
      </w:r>
      <w:r w:rsidR="009619C4" w:rsidRPr="00B06E0C">
        <w:rPr>
          <w:rFonts w:ascii="Times New Roman" w:hAnsi="Times New Roman" w:cs="Times New Roman"/>
          <w:sz w:val="28"/>
          <w:szCs w:val="28"/>
        </w:rPr>
        <w:t>кета, отражающие культуру англо-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говорящих стран. Интерна</w:t>
      </w:r>
      <w:r w:rsidR="009619C4" w:rsidRPr="00B06E0C">
        <w:rPr>
          <w:rFonts w:ascii="Times New Roman" w:hAnsi="Times New Roman" w:cs="Times New Roman"/>
          <w:sz w:val="28"/>
          <w:szCs w:val="28"/>
        </w:rPr>
        <w:t>циональные слова (например, doc</w:t>
      </w:r>
      <w:r w:rsidRPr="00B06E0C">
        <w:rPr>
          <w:rFonts w:ascii="Times New Roman" w:hAnsi="Times New Roman" w:cs="Times New Roman"/>
          <w:sz w:val="28"/>
          <w:szCs w:val="28"/>
        </w:rPr>
        <w:t xml:space="preserve">tor, film).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Начальное представление о способах словообразования: суффиксация (суффиксы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er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or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tion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ist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ful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ly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teen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ty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 _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th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), словосложение (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postcard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), конверсия (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play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—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to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play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Грамматическая сторона речи. </w:t>
      </w:r>
      <w:r w:rsidR="009619C4" w:rsidRPr="00B06E0C">
        <w:rPr>
          <w:rFonts w:ascii="Times New Roman" w:hAnsi="Times New Roman" w:cs="Times New Roman"/>
          <w:sz w:val="28"/>
          <w:szCs w:val="28"/>
        </w:rPr>
        <w:t>Основные коммуника</w:t>
      </w:r>
      <w:r w:rsidRPr="00B06E0C">
        <w:rPr>
          <w:rFonts w:ascii="Times New Roman" w:hAnsi="Times New Roman" w:cs="Times New Roman"/>
          <w:sz w:val="28"/>
          <w:szCs w:val="28"/>
        </w:rPr>
        <w:t>тивные типы предложений: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повествовательное, вопроситель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ное, побудительное. Общий и специальный вопросы. Вопросительные слова: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when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B06E0C">
        <w:rPr>
          <w:rFonts w:ascii="Times New Roman" w:hAnsi="Times New Roman" w:cs="Times New Roman"/>
          <w:sz w:val="28"/>
          <w:szCs w:val="28"/>
        </w:rPr>
        <w:t>. Порядок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слов в предложении. Утве</w:t>
      </w:r>
      <w:r w:rsidR="009619C4" w:rsidRPr="00B06E0C">
        <w:rPr>
          <w:rFonts w:ascii="Times New Roman" w:hAnsi="Times New Roman" w:cs="Times New Roman"/>
          <w:sz w:val="28"/>
          <w:szCs w:val="28"/>
        </w:rPr>
        <w:t>рдительные и отрицательные пред-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ложения. Простое предложе</w:t>
      </w:r>
      <w:r w:rsidR="009619C4" w:rsidRPr="00B06E0C">
        <w:rPr>
          <w:rFonts w:ascii="Times New Roman" w:hAnsi="Times New Roman" w:cs="Times New Roman"/>
          <w:sz w:val="28"/>
          <w:szCs w:val="28"/>
        </w:rPr>
        <w:t>ние с простым глагольным сказуе</w:t>
      </w:r>
      <w:r w:rsidRPr="00B06E0C">
        <w:rPr>
          <w:rFonts w:ascii="Times New Roman" w:hAnsi="Times New Roman" w:cs="Times New Roman"/>
          <w:sz w:val="28"/>
          <w:szCs w:val="28"/>
        </w:rPr>
        <w:t>мым (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speaks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B06E0C">
        <w:rPr>
          <w:rFonts w:ascii="Times New Roman" w:hAnsi="Times New Roman" w:cs="Times New Roman"/>
          <w:sz w:val="28"/>
          <w:szCs w:val="28"/>
        </w:rPr>
        <w:t>.), составным именным (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B06E0C">
        <w:rPr>
          <w:rFonts w:ascii="Times New Roman" w:hAnsi="Times New Roman" w:cs="Times New Roman"/>
          <w:sz w:val="28"/>
          <w:szCs w:val="28"/>
        </w:rPr>
        <w:t>.) и составным глагольным (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B06E0C">
        <w:rPr>
          <w:rFonts w:ascii="Times New Roman" w:hAnsi="Times New Roman" w:cs="Times New Roman"/>
          <w:sz w:val="28"/>
          <w:szCs w:val="28"/>
        </w:rPr>
        <w:t xml:space="preserve">.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skate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well.) сказуемым. Побудите</w:t>
      </w:r>
      <w:r w:rsidR="009619C4" w:rsidRPr="00B06E0C">
        <w:rPr>
          <w:rFonts w:ascii="Times New Roman" w:hAnsi="Times New Roman" w:cs="Times New Roman"/>
          <w:sz w:val="28"/>
          <w:szCs w:val="28"/>
        </w:rPr>
        <w:t>льные предложения в утвердитель</w:t>
      </w:r>
      <w:r w:rsidRPr="00B06E0C">
        <w:rPr>
          <w:rFonts w:ascii="Times New Roman" w:hAnsi="Times New Roman" w:cs="Times New Roman"/>
          <w:sz w:val="28"/>
          <w:szCs w:val="28"/>
        </w:rPr>
        <w:t>ной (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B06E0C">
        <w:rPr>
          <w:rFonts w:ascii="Times New Roman" w:hAnsi="Times New Roman" w:cs="Times New Roman"/>
          <w:sz w:val="28"/>
          <w:szCs w:val="28"/>
        </w:rPr>
        <w:t>.) и отрицательной (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Don</w:t>
      </w:r>
      <w:r w:rsidRPr="00B06E0C">
        <w:rPr>
          <w:rFonts w:ascii="Times New Roman" w:hAnsi="Times New Roman" w:cs="Times New Roman"/>
          <w:sz w:val="28"/>
          <w:szCs w:val="28"/>
        </w:rPr>
        <w:t>’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late</w:t>
      </w:r>
      <w:r w:rsidRPr="00B06E0C">
        <w:rPr>
          <w:rFonts w:ascii="Times New Roman" w:hAnsi="Times New Roman" w:cs="Times New Roman"/>
          <w:sz w:val="28"/>
          <w:szCs w:val="28"/>
        </w:rPr>
        <w:t xml:space="preserve">!) формах.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Безличные предложения в настоящем времени (It is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cold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It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five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clock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.).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Предложения с оборотом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B06E0C">
        <w:rPr>
          <w:rFonts w:ascii="Times New Roman" w:hAnsi="Times New Roman" w:cs="Times New Roman"/>
          <w:sz w:val="28"/>
          <w:szCs w:val="28"/>
        </w:rPr>
        <w:t>/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are. Простые распространённые предложения. Предложения с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однородными членами.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Сложносочинённые предложения с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союзами and и but. Сложноподчинённые предложения с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because.</w:t>
      </w:r>
      <w:r w:rsidRPr="00B06E0C">
        <w:rPr>
          <w:rFonts w:ascii="Times New Roman" w:hAnsi="Times New Roman" w:cs="Times New Roman"/>
          <w:sz w:val="28"/>
          <w:szCs w:val="28"/>
        </w:rPr>
        <w:t>Правильные и неправильные глаголы в Present, Future,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6E0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Past Simple (Indefinite). </w:t>
      </w:r>
      <w:r w:rsidRPr="00B06E0C">
        <w:rPr>
          <w:rFonts w:ascii="Times New Roman" w:hAnsi="Times New Roman" w:cs="Times New Roman"/>
          <w:sz w:val="28"/>
          <w:szCs w:val="28"/>
        </w:rPr>
        <w:t>Неопределённая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форма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глагола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19C4" w:rsidRPr="00B06E0C">
        <w:rPr>
          <w:rFonts w:ascii="Times New Roman" w:hAnsi="Times New Roman" w:cs="Times New Roman"/>
          <w:sz w:val="28"/>
          <w:szCs w:val="28"/>
        </w:rPr>
        <w:t>Глагол</w:t>
      </w:r>
      <w:r w:rsidR="009619C4" w:rsidRPr="00B06E0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06E0C">
        <w:rPr>
          <w:rFonts w:ascii="Times New Roman" w:hAnsi="Times New Roman" w:cs="Times New Roman"/>
          <w:sz w:val="28"/>
          <w:szCs w:val="28"/>
        </w:rPr>
        <w:t>связка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 xml:space="preserve"> to be. </w:t>
      </w:r>
      <w:r w:rsidRPr="00B06E0C">
        <w:rPr>
          <w:rFonts w:ascii="Times New Roman" w:hAnsi="Times New Roman" w:cs="Times New Roman"/>
          <w:sz w:val="28"/>
          <w:szCs w:val="28"/>
        </w:rPr>
        <w:t>Модальные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глаголы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 xml:space="preserve"> can, may, must,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have to</w:t>
      </w:r>
      <w:r w:rsidRPr="00B06E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Глагольные конструкции I’d like to … . Существительные в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единственном и множестве</w:t>
      </w:r>
      <w:r w:rsidR="009619C4" w:rsidRPr="00B06E0C">
        <w:rPr>
          <w:rFonts w:ascii="Times New Roman" w:hAnsi="Times New Roman" w:cs="Times New Roman"/>
          <w:sz w:val="28"/>
          <w:szCs w:val="28"/>
        </w:rPr>
        <w:t>нном числе (образованные по пра</w:t>
      </w:r>
      <w:r w:rsidRPr="00B06E0C">
        <w:rPr>
          <w:rFonts w:ascii="Times New Roman" w:hAnsi="Times New Roman" w:cs="Times New Roman"/>
          <w:sz w:val="28"/>
          <w:szCs w:val="28"/>
        </w:rPr>
        <w:t>вилу и исключения), сущес</w:t>
      </w:r>
      <w:r w:rsidR="009619C4" w:rsidRPr="00B06E0C">
        <w:rPr>
          <w:rFonts w:ascii="Times New Roman" w:hAnsi="Times New Roman" w:cs="Times New Roman"/>
          <w:sz w:val="28"/>
          <w:szCs w:val="28"/>
        </w:rPr>
        <w:t>твительные с неопределённым, оп</w:t>
      </w:r>
      <w:r w:rsidRPr="00B06E0C">
        <w:rPr>
          <w:rFonts w:ascii="Times New Roman" w:hAnsi="Times New Roman" w:cs="Times New Roman"/>
          <w:sz w:val="28"/>
          <w:szCs w:val="28"/>
        </w:rPr>
        <w:t>ределённым и нулевым артиклем. Притяжательныйпадеж</w:t>
      </w:r>
      <w:r w:rsidR="009619C4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имён существительных.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Прилагательные в пол</w:t>
      </w:r>
      <w:r w:rsidR="009619C4" w:rsidRPr="00B06E0C">
        <w:rPr>
          <w:rFonts w:ascii="Times New Roman" w:hAnsi="Times New Roman" w:cs="Times New Roman"/>
          <w:sz w:val="28"/>
          <w:szCs w:val="28"/>
        </w:rPr>
        <w:t>ожительной, сравнительной и пре</w:t>
      </w:r>
      <w:r w:rsidRPr="00B06E0C">
        <w:rPr>
          <w:rFonts w:ascii="Times New Roman" w:hAnsi="Times New Roman" w:cs="Times New Roman"/>
          <w:sz w:val="28"/>
          <w:szCs w:val="28"/>
        </w:rPr>
        <w:t>восходной степени, образованные по правилам и исключения.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Местоимения: личные (в именительно</w:t>
      </w:r>
      <w:r w:rsidR="009619C4" w:rsidRPr="00B06E0C">
        <w:rPr>
          <w:rFonts w:ascii="Times New Roman" w:hAnsi="Times New Roman" w:cs="Times New Roman"/>
          <w:sz w:val="28"/>
          <w:szCs w:val="28"/>
        </w:rPr>
        <w:t>м и объектном па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дежах), притяжательные, вопросительные, указательные(this/these, that/those),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неопределённые (some, any — некоторые случаи употребления).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Наречия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времени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(yesterday, tomorrow, never, usually,often, sometimes).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Наречия степени (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much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little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  <w:lang w:val="en-US"/>
        </w:rPr>
        <w:t>very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Количественные числит</w:t>
      </w:r>
      <w:r w:rsidR="009619C4" w:rsidRPr="00B06E0C">
        <w:rPr>
          <w:rFonts w:ascii="Times New Roman" w:hAnsi="Times New Roman" w:cs="Times New Roman"/>
          <w:sz w:val="28"/>
          <w:szCs w:val="28"/>
        </w:rPr>
        <w:t>ельные (до 100), порядковые чис</w:t>
      </w:r>
      <w:r w:rsidRPr="00B06E0C">
        <w:rPr>
          <w:rFonts w:ascii="Times New Roman" w:hAnsi="Times New Roman" w:cs="Times New Roman"/>
          <w:sz w:val="28"/>
          <w:szCs w:val="28"/>
        </w:rPr>
        <w:t>лительные (до 30).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Наиболее употребительные предлоги: in, on, at, into, to,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from, of, with.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Общеучебные умения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универсальные учебные действия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процессе изучения курса «Иностранный язык» младшие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школьники: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совершенствуют приёмы работы с текстом, опираясь на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умения, приобретённые на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уроках родного языка (прогнози</w:t>
      </w:r>
      <w:r w:rsidRPr="00B06E0C">
        <w:rPr>
          <w:rFonts w:ascii="Times New Roman" w:hAnsi="Times New Roman" w:cs="Times New Roman"/>
          <w:sz w:val="28"/>
          <w:szCs w:val="28"/>
        </w:rPr>
        <w:t>ровать содержание текста п</w:t>
      </w:r>
      <w:r w:rsidR="000649C3" w:rsidRPr="00B06E0C">
        <w:rPr>
          <w:rFonts w:ascii="Times New Roman" w:hAnsi="Times New Roman" w:cs="Times New Roman"/>
          <w:sz w:val="28"/>
          <w:szCs w:val="28"/>
        </w:rPr>
        <w:t>о заголовку, данным к тексту ри</w:t>
      </w:r>
      <w:r w:rsidRPr="00B06E0C">
        <w:rPr>
          <w:rFonts w:ascii="Times New Roman" w:hAnsi="Times New Roman" w:cs="Times New Roman"/>
          <w:sz w:val="28"/>
          <w:szCs w:val="28"/>
        </w:rPr>
        <w:t>сункам, списывать текст, выписывать отдельные слова и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предложения из текста и т. п.);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овладевают более разнообразными приёмами раскрытия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значения слова, используя словообразовательные элементы;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синонимы, антонимы; контекст;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совершенствуют </w:t>
      </w:r>
      <w:r w:rsidR="000649C3" w:rsidRPr="00B06E0C">
        <w:rPr>
          <w:rFonts w:ascii="Times New Roman" w:hAnsi="Times New Roman" w:cs="Times New Roman"/>
          <w:sz w:val="28"/>
          <w:szCs w:val="28"/>
        </w:rPr>
        <w:t>общеречевые коммуникативные уме</w:t>
      </w:r>
      <w:r w:rsidRPr="00B06E0C">
        <w:rPr>
          <w:rFonts w:ascii="Times New Roman" w:hAnsi="Times New Roman" w:cs="Times New Roman"/>
          <w:sz w:val="28"/>
          <w:szCs w:val="28"/>
        </w:rPr>
        <w:t>ния, например начинать и з</w:t>
      </w:r>
      <w:r w:rsidR="000649C3" w:rsidRPr="00B06E0C">
        <w:rPr>
          <w:rFonts w:ascii="Times New Roman" w:hAnsi="Times New Roman" w:cs="Times New Roman"/>
          <w:sz w:val="28"/>
          <w:szCs w:val="28"/>
        </w:rPr>
        <w:t>авершать разговор, используя ре</w:t>
      </w:r>
      <w:r w:rsidRPr="00B06E0C">
        <w:rPr>
          <w:rFonts w:ascii="Times New Roman" w:hAnsi="Times New Roman" w:cs="Times New Roman"/>
          <w:sz w:val="28"/>
          <w:szCs w:val="28"/>
        </w:rPr>
        <w:t>чевые клише; поддерживат</w:t>
      </w:r>
      <w:r w:rsidR="000649C3" w:rsidRPr="00B06E0C">
        <w:rPr>
          <w:rFonts w:ascii="Times New Roman" w:hAnsi="Times New Roman" w:cs="Times New Roman"/>
          <w:sz w:val="28"/>
          <w:szCs w:val="28"/>
        </w:rPr>
        <w:t>ьбеседу, задавая вопросы и пере</w:t>
      </w:r>
      <w:r w:rsidRPr="00B06E0C">
        <w:rPr>
          <w:rFonts w:ascii="Times New Roman" w:hAnsi="Times New Roman" w:cs="Times New Roman"/>
          <w:sz w:val="28"/>
          <w:szCs w:val="28"/>
        </w:rPr>
        <w:t>спрашивая;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учатся осуществлять самоконтроль, самооценку;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учатся самостоятельно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выполнять задания с использова</w:t>
      </w:r>
      <w:r w:rsidRPr="00B06E0C">
        <w:rPr>
          <w:rFonts w:ascii="Times New Roman" w:hAnsi="Times New Roman" w:cs="Times New Roman"/>
          <w:sz w:val="28"/>
          <w:szCs w:val="28"/>
        </w:rPr>
        <w:t>нием компьютера (при наличии мультимедийного приложения).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Общеучебные и специал</w:t>
      </w:r>
      <w:r w:rsidR="000649C3" w:rsidRPr="00B06E0C">
        <w:rPr>
          <w:rFonts w:ascii="Times New Roman" w:hAnsi="Times New Roman" w:cs="Times New Roman"/>
          <w:sz w:val="28"/>
          <w:szCs w:val="28"/>
        </w:rPr>
        <w:t>ьные учебные умения, а также со</w:t>
      </w:r>
      <w:r w:rsidRPr="00B06E0C">
        <w:rPr>
          <w:rFonts w:ascii="Times New Roman" w:hAnsi="Times New Roman" w:cs="Times New Roman"/>
          <w:sz w:val="28"/>
          <w:szCs w:val="28"/>
        </w:rPr>
        <w:t>циокультурная осведомлённость приобретаются учащимися в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процессе формирования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коммуникативных умений в основ</w:t>
      </w:r>
      <w:r w:rsidRPr="00B06E0C">
        <w:rPr>
          <w:rFonts w:ascii="Times New Roman" w:hAnsi="Times New Roman" w:cs="Times New Roman"/>
          <w:sz w:val="28"/>
          <w:szCs w:val="28"/>
        </w:rPr>
        <w:t xml:space="preserve">ных видах речевой деятельности. Поэтому они 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не выделяются </w:t>
      </w:r>
      <w:r w:rsidRPr="00B06E0C">
        <w:rPr>
          <w:rFonts w:ascii="Times New Roman" w:hAnsi="Times New Roman" w:cs="Times New Roman"/>
          <w:sz w:val="28"/>
          <w:szCs w:val="28"/>
        </w:rPr>
        <w:t>отдельно в тематическом планировании.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>Математика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Числа и величины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Счёт предметов. Чтени</w:t>
      </w:r>
      <w:r w:rsidR="000649C3" w:rsidRPr="00B06E0C">
        <w:rPr>
          <w:rFonts w:ascii="Times New Roman" w:hAnsi="Times New Roman" w:cs="Times New Roman"/>
          <w:sz w:val="28"/>
          <w:szCs w:val="28"/>
        </w:rPr>
        <w:t>е и запись чисел от нуля до мил</w:t>
      </w:r>
      <w:r w:rsidRPr="00B06E0C">
        <w:rPr>
          <w:rFonts w:ascii="Times New Roman" w:hAnsi="Times New Roman" w:cs="Times New Roman"/>
          <w:sz w:val="28"/>
          <w:szCs w:val="28"/>
        </w:rPr>
        <w:t>лиона. Классы и разряды</w:t>
      </w:r>
      <w:r w:rsidR="000649C3" w:rsidRPr="00B06E0C">
        <w:rPr>
          <w:rFonts w:ascii="Times New Roman" w:hAnsi="Times New Roman" w:cs="Times New Roman"/>
          <w:sz w:val="28"/>
          <w:szCs w:val="28"/>
        </w:rPr>
        <w:t>. Представление многозначных чи</w:t>
      </w:r>
      <w:r w:rsidRPr="00B06E0C">
        <w:rPr>
          <w:rFonts w:ascii="Times New Roman" w:hAnsi="Times New Roman" w:cs="Times New Roman"/>
          <w:sz w:val="28"/>
          <w:szCs w:val="28"/>
        </w:rPr>
        <w:t>сел в виде суммы разрядн</w:t>
      </w:r>
      <w:r w:rsidR="000649C3" w:rsidRPr="00B06E0C">
        <w:rPr>
          <w:rFonts w:ascii="Times New Roman" w:hAnsi="Times New Roman" w:cs="Times New Roman"/>
          <w:sz w:val="28"/>
          <w:szCs w:val="28"/>
        </w:rPr>
        <w:t>ых слагаемых. Сравнение и упоря</w:t>
      </w:r>
      <w:r w:rsidRPr="00B06E0C">
        <w:rPr>
          <w:rFonts w:ascii="Times New Roman" w:hAnsi="Times New Roman" w:cs="Times New Roman"/>
          <w:sz w:val="28"/>
          <w:szCs w:val="28"/>
        </w:rPr>
        <w:t>дочение чисел, знаки сравнения.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Измерение величин; сравнение и упорядочение величин.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Единицы массы (грамм, кил</w:t>
      </w:r>
      <w:r w:rsidR="000649C3" w:rsidRPr="00B06E0C">
        <w:rPr>
          <w:rFonts w:ascii="Times New Roman" w:hAnsi="Times New Roman" w:cs="Times New Roman"/>
          <w:sz w:val="28"/>
          <w:szCs w:val="28"/>
        </w:rPr>
        <w:t>ограмм, центнер, тонна), вмести</w:t>
      </w:r>
      <w:r w:rsidRPr="00B06E0C">
        <w:rPr>
          <w:rFonts w:ascii="Times New Roman" w:hAnsi="Times New Roman" w:cs="Times New Roman"/>
          <w:sz w:val="28"/>
          <w:szCs w:val="28"/>
        </w:rPr>
        <w:t>мости (литр), времени (секунда, минута, час). Соотношения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между единицами измерения однородных величин. Сравнение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упорядочение однородн</w:t>
      </w:r>
      <w:r w:rsidR="000649C3" w:rsidRPr="00B06E0C">
        <w:rPr>
          <w:rFonts w:ascii="Times New Roman" w:hAnsi="Times New Roman" w:cs="Times New Roman"/>
          <w:sz w:val="28"/>
          <w:szCs w:val="28"/>
        </w:rPr>
        <w:t>ых величин. Доля величины (поло</w:t>
      </w:r>
      <w:r w:rsidRPr="00B06E0C">
        <w:rPr>
          <w:rFonts w:ascii="Times New Roman" w:hAnsi="Times New Roman" w:cs="Times New Roman"/>
          <w:sz w:val="28"/>
          <w:szCs w:val="28"/>
        </w:rPr>
        <w:t>вина, треть, четверть, десятая, сотая, тысячная).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Арифметические действия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Сложение, вычитание, умн</w:t>
      </w:r>
      <w:r w:rsidR="000649C3" w:rsidRPr="00B06E0C">
        <w:rPr>
          <w:rFonts w:ascii="Times New Roman" w:hAnsi="Times New Roman" w:cs="Times New Roman"/>
          <w:sz w:val="28"/>
          <w:szCs w:val="28"/>
        </w:rPr>
        <w:t>ожение и деление. Названия ком</w:t>
      </w:r>
      <w:r w:rsidRPr="00B06E0C">
        <w:rPr>
          <w:rFonts w:ascii="Times New Roman" w:hAnsi="Times New Roman" w:cs="Times New Roman"/>
          <w:sz w:val="28"/>
          <w:szCs w:val="28"/>
        </w:rPr>
        <w:t>понентов арифметических действий, знаки действий. Таблица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сложения. Таблица умножен</w:t>
      </w:r>
      <w:r w:rsidR="000649C3" w:rsidRPr="00B06E0C">
        <w:rPr>
          <w:rFonts w:ascii="Times New Roman" w:hAnsi="Times New Roman" w:cs="Times New Roman"/>
          <w:sz w:val="28"/>
          <w:szCs w:val="28"/>
        </w:rPr>
        <w:t>ия. Связь между сложением, вычи</w:t>
      </w:r>
      <w:r w:rsidRPr="00B06E0C">
        <w:rPr>
          <w:rFonts w:ascii="Times New Roman" w:hAnsi="Times New Roman" w:cs="Times New Roman"/>
          <w:sz w:val="28"/>
          <w:szCs w:val="28"/>
        </w:rPr>
        <w:t>танием, умножением и делением. Нахождение неизвестного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компонента арифметического действия. Деление с остатком.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Числовое выражение. Установление порядка выполнения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действий в числовых выражениях со скобками и без скобок.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Нахождение значения числового выражения. Использование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свойств арифметических </w:t>
      </w:r>
      <w:r w:rsidR="000649C3" w:rsidRPr="00B06E0C">
        <w:rPr>
          <w:rFonts w:ascii="Times New Roman" w:hAnsi="Times New Roman" w:cs="Times New Roman"/>
          <w:sz w:val="28"/>
          <w:szCs w:val="28"/>
        </w:rPr>
        <w:t>действий в вычислениях (переста</w:t>
      </w:r>
      <w:r w:rsidRPr="00B06E0C">
        <w:rPr>
          <w:rFonts w:ascii="Times New Roman" w:hAnsi="Times New Roman" w:cs="Times New Roman"/>
          <w:sz w:val="28"/>
          <w:szCs w:val="28"/>
        </w:rPr>
        <w:t>новка и группировка слагаемы</w:t>
      </w:r>
      <w:r w:rsidR="000649C3" w:rsidRPr="00B06E0C">
        <w:rPr>
          <w:rFonts w:ascii="Times New Roman" w:hAnsi="Times New Roman" w:cs="Times New Roman"/>
          <w:sz w:val="28"/>
          <w:szCs w:val="28"/>
        </w:rPr>
        <w:t>х в сумме, множителей в про</w:t>
      </w:r>
      <w:r w:rsidRPr="00B06E0C">
        <w:rPr>
          <w:rFonts w:ascii="Times New Roman" w:hAnsi="Times New Roman" w:cs="Times New Roman"/>
          <w:sz w:val="28"/>
          <w:szCs w:val="28"/>
        </w:rPr>
        <w:t>изведении; умножение суммы и разности на число).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Алгоритмы письменн</w:t>
      </w:r>
      <w:r w:rsidR="000649C3" w:rsidRPr="00B06E0C">
        <w:rPr>
          <w:rFonts w:ascii="Times New Roman" w:hAnsi="Times New Roman" w:cs="Times New Roman"/>
          <w:sz w:val="28"/>
          <w:szCs w:val="28"/>
        </w:rPr>
        <w:t>ого сложения, вычитания, умноже</w:t>
      </w:r>
      <w:r w:rsidRPr="00B06E0C">
        <w:rPr>
          <w:rFonts w:ascii="Times New Roman" w:hAnsi="Times New Roman" w:cs="Times New Roman"/>
          <w:sz w:val="28"/>
          <w:szCs w:val="28"/>
        </w:rPr>
        <w:t>ния и деления многозначных чисел.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Способы проверки правильности вычислений (алгоритм,обратное действие, оценка достоверности, </w:t>
      </w:r>
      <w:r w:rsidR="000649C3" w:rsidRPr="00B06E0C">
        <w:rPr>
          <w:rFonts w:ascii="Times New Roman" w:hAnsi="Times New Roman" w:cs="Times New Roman"/>
          <w:sz w:val="28"/>
          <w:szCs w:val="28"/>
        </w:rPr>
        <w:t>прикидки резуль</w:t>
      </w:r>
      <w:r w:rsidRPr="00B06E0C">
        <w:rPr>
          <w:rFonts w:ascii="Times New Roman" w:hAnsi="Times New Roman" w:cs="Times New Roman"/>
          <w:sz w:val="28"/>
          <w:szCs w:val="28"/>
        </w:rPr>
        <w:t>тата, вычисление на калькуляторе).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текстовыми задачами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Решение текстовых за</w:t>
      </w:r>
      <w:r w:rsidR="000649C3" w:rsidRPr="00B06E0C">
        <w:rPr>
          <w:rFonts w:ascii="Times New Roman" w:hAnsi="Times New Roman" w:cs="Times New Roman"/>
          <w:sz w:val="28"/>
          <w:szCs w:val="28"/>
        </w:rPr>
        <w:t>дач арифметическим способом. За</w:t>
      </w:r>
      <w:r w:rsidRPr="00B06E0C">
        <w:rPr>
          <w:rFonts w:ascii="Times New Roman" w:hAnsi="Times New Roman" w:cs="Times New Roman"/>
          <w:sz w:val="28"/>
          <w:szCs w:val="28"/>
        </w:rPr>
        <w:t>дачи, содержащие отношен</w:t>
      </w:r>
      <w:r w:rsidR="000649C3" w:rsidRPr="00B06E0C">
        <w:rPr>
          <w:rFonts w:ascii="Times New Roman" w:hAnsi="Times New Roman" w:cs="Times New Roman"/>
          <w:sz w:val="28"/>
          <w:szCs w:val="28"/>
        </w:rPr>
        <w:t>ия «больше (меньше) на…», «боль</w:t>
      </w:r>
      <w:r w:rsidRPr="00B06E0C">
        <w:rPr>
          <w:rFonts w:ascii="Times New Roman" w:hAnsi="Times New Roman" w:cs="Times New Roman"/>
          <w:sz w:val="28"/>
          <w:szCs w:val="28"/>
        </w:rPr>
        <w:t>ше (меньше) в…». Зависи</w:t>
      </w:r>
      <w:r w:rsidR="000649C3" w:rsidRPr="00B06E0C">
        <w:rPr>
          <w:rFonts w:ascii="Times New Roman" w:hAnsi="Times New Roman" w:cs="Times New Roman"/>
          <w:sz w:val="28"/>
          <w:szCs w:val="28"/>
        </w:rPr>
        <w:t>мости между величинами, характе</w:t>
      </w:r>
      <w:r w:rsidRPr="00B06E0C">
        <w:rPr>
          <w:rFonts w:ascii="Times New Roman" w:hAnsi="Times New Roman" w:cs="Times New Roman"/>
          <w:sz w:val="28"/>
          <w:szCs w:val="28"/>
        </w:rPr>
        <w:t>ризующими п</w:t>
      </w:r>
      <w:r w:rsidR="000649C3" w:rsidRPr="00B06E0C">
        <w:rPr>
          <w:rFonts w:ascii="Times New Roman" w:hAnsi="Times New Roman" w:cs="Times New Roman"/>
          <w:sz w:val="28"/>
          <w:szCs w:val="28"/>
        </w:rPr>
        <w:t>роцессы движения, работы, купли-</w:t>
      </w:r>
      <w:r w:rsidRPr="00B06E0C">
        <w:rPr>
          <w:rFonts w:ascii="Times New Roman" w:hAnsi="Times New Roman" w:cs="Times New Roman"/>
          <w:sz w:val="28"/>
          <w:szCs w:val="28"/>
        </w:rPr>
        <w:t>продажи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др. Скорость, время, пут</w:t>
      </w:r>
      <w:r w:rsidR="000649C3" w:rsidRPr="00B06E0C">
        <w:rPr>
          <w:rFonts w:ascii="Times New Roman" w:hAnsi="Times New Roman" w:cs="Times New Roman"/>
          <w:sz w:val="28"/>
          <w:szCs w:val="28"/>
        </w:rPr>
        <w:t>ь; объём работы, время, произво</w:t>
      </w:r>
      <w:r w:rsidRPr="00B06E0C">
        <w:rPr>
          <w:rFonts w:ascii="Times New Roman" w:hAnsi="Times New Roman" w:cs="Times New Roman"/>
          <w:sz w:val="28"/>
          <w:szCs w:val="28"/>
        </w:rPr>
        <w:t>дительность труда; количество товара, его цена и стоимость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др. Планирование хода решения задачи. Представление</w:t>
      </w:r>
      <w:r w:rsidR="00D94DE9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текста задачи (схема, таблица, диаграмма и другие модели).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Задачи на нахождение доли целого и целого по его доле.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Пространственные отношения.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Геометрические фигуры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Взаимное расположение предметов в пространстве и на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плоскости (выше—ниже, </w:t>
      </w:r>
      <w:r w:rsidR="000649C3" w:rsidRPr="00B06E0C">
        <w:rPr>
          <w:rFonts w:ascii="Times New Roman" w:hAnsi="Times New Roman" w:cs="Times New Roman"/>
          <w:sz w:val="28"/>
          <w:szCs w:val="28"/>
        </w:rPr>
        <w:t>слева—справа, сверху—снизу, бли</w:t>
      </w:r>
      <w:r w:rsidRPr="00B06E0C">
        <w:rPr>
          <w:rFonts w:ascii="Times New Roman" w:hAnsi="Times New Roman" w:cs="Times New Roman"/>
          <w:sz w:val="28"/>
          <w:szCs w:val="28"/>
        </w:rPr>
        <w:t>же—дальше, между и пр.). Ра</w:t>
      </w:r>
      <w:r w:rsidR="000649C3" w:rsidRPr="00B06E0C">
        <w:rPr>
          <w:rFonts w:ascii="Times New Roman" w:hAnsi="Times New Roman" w:cs="Times New Roman"/>
          <w:sz w:val="28"/>
          <w:szCs w:val="28"/>
        </w:rPr>
        <w:t>спознавание и изображение гео</w:t>
      </w:r>
      <w:r w:rsidRPr="00B06E0C">
        <w:rPr>
          <w:rFonts w:ascii="Times New Roman" w:hAnsi="Times New Roman" w:cs="Times New Roman"/>
          <w:sz w:val="28"/>
          <w:szCs w:val="28"/>
        </w:rPr>
        <w:t>метрических фигур: точка, линия (кривая, прямая), отрезок,ломаная, угол, многоугольник, треугольник, прямоугольник,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квадрат, окружность, круг.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Использование чертёжных инстру</w:t>
      </w:r>
      <w:r w:rsidRPr="00B06E0C">
        <w:rPr>
          <w:rFonts w:ascii="Times New Roman" w:hAnsi="Times New Roman" w:cs="Times New Roman"/>
          <w:sz w:val="28"/>
          <w:szCs w:val="28"/>
        </w:rPr>
        <w:t>ментов для выполнения построений. Геометрические формыв окружающем мире. Распознавание и называние: куб, шар,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параллелепипед, пирамида, цилиндр, конус.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Геометрические величины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Геометрические величины и их измерение. Измерение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длины отрезка. Единицы </w:t>
      </w:r>
      <w:r w:rsidR="000649C3" w:rsidRPr="00B06E0C">
        <w:rPr>
          <w:rFonts w:ascii="Times New Roman" w:hAnsi="Times New Roman" w:cs="Times New Roman"/>
          <w:sz w:val="28"/>
          <w:szCs w:val="28"/>
        </w:rPr>
        <w:t>длины (мм, см, дм, м, км). Пери</w:t>
      </w:r>
      <w:r w:rsidRPr="00B06E0C">
        <w:rPr>
          <w:rFonts w:ascii="Times New Roman" w:hAnsi="Times New Roman" w:cs="Times New Roman"/>
          <w:sz w:val="28"/>
          <w:szCs w:val="28"/>
        </w:rPr>
        <w:t>метр. Вычисление периметра многоугольника.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Площадь геометрической фигуры. Единицы площади (см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2,дм2, м2). Точное и прибли</w:t>
      </w:r>
      <w:r w:rsidR="000649C3" w:rsidRPr="00B06E0C">
        <w:rPr>
          <w:rFonts w:ascii="Times New Roman" w:hAnsi="Times New Roman" w:cs="Times New Roman"/>
          <w:sz w:val="28"/>
          <w:szCs w:val="28"/>
        </w:rPr>
        <w:t>жённое измерение площади геомет</w:t>
      </w:r>
      <w:r w:rsidRPr="00B06E0C">
        <w:rPr>
          <w:rFonts w:ascii="Times New Roman" w:hAnsi="Times New Roman" w:cs="Times New Roman"/>
          <w:sz w:val="28"/>
          <w:szCs w:val="28"/>
        </w:rPr>
        <w:t>рической фигуры. Вычисление площади прямоугольника.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информацией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Сбор и представление информации, связанной со счётом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(пересчётом), измерением в</w:t>
      </w:r>
      <w:r w:rsidR="000649C3" w:rsidRPr="00B06E0C">
        <w:rPr>
          <w:rFonts w:ascii="Times New Roman" w:hAnsi="Times New Roman" w:cs="Times New Roman"/>
          <w:sz w:val="28"/>
          <w:szCs w:val="28"/>
        </w:rPr>
        <w:t>еличин; фиксирование, анализ по</w:t>
      </w:r>
      <w:r w:rsidRPr="00B06E0C">
        <w:rPr>
          <w:rFonts w:ascii="Times New Roman" w:hAnsi="Times New Roman" w:cs="Times New Roman"/>
          <w:sz w:val="28"/>
          <w:szCs w:val="28"/>
        </w:rPr>
        <w:t>лученной информации.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Построение простейших выражений с помощью логических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связок и слов («и»; «не»; «если... то…»; «верно/неверно, что…»;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«каждый»; «все»; «некоторые»); истинность утверждений.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Составление конечной последовательности (цепочки)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предметов, чисел, геометрических фигур и др. по правилу.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Составление, запись и вып</w:t>
      </w:r>
      <w:r w:rsidR="000649C3" w:rsidRPr="00B06E0C">
        <w:rPr>
          <w:rFonts w:ascii="Times New Roman" w:hAnsi="Times New Roman" w:cs="Times New Roman"/>
          <w:sz w:val="28"/>
          <w:szCs w:val="28"/>
        </w:rPr>
        <w:t>олнение простого алгоритма, пла</w:t>
      </w:r>
      <w:r w:rsidRPr="00B06E0C">
        <w:rPr>
          <w:rFonts w:ascii="Times New Roman" w:hAnsi="Times New Roman" w:cs="Times New Roman"/>
          <w:sz w:val="28"/>
          <w:szCs w:val="28"/>
        </w:rPr>
        <w:t>на поиска информации.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Чтение и заполнение таблицы. Интерпретация данных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таблицы. Чтение столбча</w:t>
      </w:r>
      <w:r w:rsidR="000649C3" w:rsidRPr="00B06E0C">
        <w:rPr>
          <w:rFonts w:ascii="Times New Roman" w:hAnsi="Times New Roman" w:cs="Times New Roman"/>
          <w:sz w:val="28"/>
          <w:szCs w:val="28"/>
        </w:rPr>
        <w:t>той диаграммы. Создание простей</w:t>
      </w:r>
      <w:r w:rsidRPr="00B06E0C">
        <w:rPr>
          <w:rFonts w:ascii="Times New Roman" w:hAnsi="Times New Roman" w:cs="Times New Roman"/>
          <w:sz w:val="28"/>
          <w:szCs w:val="28"/>
        </w:rPr>
        <w:t>шей информационной модели (схема, таблица, цепочка).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>Окружающий мир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Человек и природа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Природа — это то, что н</w:t>
      </w:r>
      <w:r w:rsidR="000649C3" w:rsidRPr="00B06E0C">
        <w:rPr>
          <w:rFonts w:ascii="Times New Roman" w:hAnsi="Times New Roman" w:cs="Times New Roman"/>
          <w:sz w:val="28"/>
          <w:szCs w:val="28"/>
        </w:rPr>
        <w:t>ас окружает, но не создано чело</w:t>
      </w:r>
      <w:r w:rsidRPr="00B06E0C">
        <w:rPr>
          <w:rFonts w:ascii="Times New Roman" w:hAnsi="Times New Roman" w:cs="Times New Roman"/>
          <w:sz w:val="28"/>
          <w:szCs w:val="28"/>
        </w:rPr>
        <w:t>веком. Природные объекты и предметы, созданные человеком.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Неживая и живая природа</w:t>
      </w:r>
      <w:r w:rsidR="000649C3" w:rsidRPr="00B06E0C">
        <w:rPr>
          <w:rFonts w:ascii="Times New Roman" w:hAnsi="Times New Roman" w:cs="Times New Roman"/>
          <w:sz w:val="28"/>
          <w:szCs w:val="28"/>
        </w:rPr>
        <w:t>. Признаки предметов (цвет, фор</w:t>
      </w:r>
      <w:r w:rsidRPr="00B06E0C">
        <w:rPr>
          <w:rFonts w:ascii="Times New Roman" w:hAnsi="Times New Roman" w:cs="Times New Roman"/>
          <w:sz w:val="28"/>
          <w:szCs w:val="28"/>
        </w:rPr>
        <w:t>ма, сравнительные размер</w:t>
      </w:r>
      <w:r w:rsidR="000649C3" w:rsidRPr="00B06E0C">
        <w:rPr>
          <w:rFonts w:ascii="Times New Roman" w:hAnsi="Times New Roman" w:cs="Times New Roman"/>
          <w:sz w:val="28"/>
          <w:szCs w:val="28"/>
        </w:rPr>
        <w:t>ы и др.). Примеры явлений приро</w:t>
      </w:r>
      <w:r w:rsidRPr="00B06E0C">
        <w:rPr>
          <w:rFonts w:ascii="Times New Roman" w:hAnsi="Times New Roman" w:cs="Times New Roman"/>
          <w:sz w:val="28"/>
          <w:szCs w:val="28"/>
        </w:rPr>
        <w:t>ды: смена времён года, снегопад, листопад, перелёты птиц,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смена времени суток, рассвет, закат, ветер, дождь, гроза.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Вещество — то, из чего состоят все природные объекты и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предметы. Разнообразие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веществ в окружающем мире. При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меры веществ: соль, сахар, </w:t>
      </w:r>
      <w:r w:rsidR="000649C3" w:rsidRPr="00B06E0C">
        <w:rPr>
          <w:rFonts w:ascii="Times New Roman" w:hAnsi="Times New Roman" w:cs="Times New Roman"/>
          <w:sz w:val="28"/>
          <w:szCs w:val="28"/>
        </w:rPr>
        <w:t>вода, природный газ. Твёрдые те</w:t>
      </w:r>
      <w:r w:rsidRPr="00B06E0C">
        <w:rPr>
          <w:rFonts w:ascii="Times New Roman" w:hAnsi="Times New Roman" w:cs="Times New Roman"/>
          <w:sz w:val="28"/>
          <w:szCs w:val="28"/>
        </w:rPr>
        <w:t>ла, жидкости, газы. Прос</w:t>
      </w:r>
      <w:r w:rsidR="000649C3" w:rsidRPr="00B06E0C">
        <w:rPr>
          <w:rFonts w:ascii="Times New Roman" w:hAnsi="Times New Roman" w:cs="Times New Roman"/>
          <w:sz w:val="28"/>
          <w:szCs w:val="28"/>
        </w:rPr>
        <w:t>тейшие практические работы с ве</w:t>
      </w:r>
      <w:r w:rsidRPr="00B06E0C">
        <w:rPr>
          <w:rFonts w:ascii="Times New Roman" w:hAnsi="Times New Roman" w:cs="Times New Roman"/>
          <w:sz w:val="28"/>
          <w:szCs w:val="28"/>
        </w:rPr>
        <w:t>ществами, жидкостями, газами.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Звёзды и планеты.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Солнце </w:t>
      </w:r>
      <w:r w:rsidRPr="00B06E0C">
        <w:rPr>
          <w:rFonts w:ascii="Times New Roman" w:hAnsi="Times New Roman" w:cs="Times New Roman"/>
          <w:sz w:val="28"/>
          <w:szCs w:val="28"/>
        </w:rPr>
        <w:t xml:space="preserve">—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ближайшая к нам звезда</w:t>
      </w:r>
      <w:r w:rsidR="00495C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,источник света и тепла для всего живого на Земле</w:t>
      </w:r>
      <w:r w:rsidR="000649C3" w:rsidRPr="00B06E0C">
        <w:rPr>
          <w:rFonts w:ascii="Times New Roman" w:hAnsi="Times New Roman" w:cs="Times New Roman"/>
          <w:sz w:val="28"/>
          <w:szCs w:val="28"/>
        </w:rPr>
        <w:t>. Зем</w:t>
      </w:r>
      <w:r w:rsidRPr="00B06E0C">
        <w:rPr>
          <w:rFonts w:ascii="Times New Roman" w:hAnsi="Times New Roman" w:cs="Times New Roman"/>
          <w:sz w:val="28"/>
          <w:szCs w:val="28"/>
        </w:rPr>
        <w:t>ля — планета, общее предс</w:t>
      </w:r>
      <w:r w:rsidR="000649C3" w:rsidRPr="00B06E0C">
        <w:rPr>
          <w:rFonts w:ascii="Times New Roman" w:hAnsi="Times New Roman" w:cs="Times New Roman"/>
          <w:sz w:val="28"/>
          <w:szCs w:val="28"/>
        </w:rPr>
        <w:t>тавление о форме и размерах Зем</w:t>
      </w:r>
      <w:r w:rsidRPr="00B06E0C">
        <w:rPr>
          <w:rFonts w:ascii="Times New Roman" w:hAnsi="Times New Roman" w:cs="Times New Roman"/>
          <w:sz w:val="28"/>
          <w:szCs w:val="28"/>
        </w:rPr>
        <w:t>ли. Глобус как модель Земли. Географическая карта и план.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Материки и океаны, их названия, расположение на глобусе и</w:t>
      </w:r>
    </w:p>
    <w:p w:rsidR="00CC60D3" w:rsidRPr="00495C54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карте.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Важнейшие приро</w:t>
      </w:r>
      <w:r w:rsidR="000649C3" w:rsidRPr="00B06E0C">
        <w:rPr>
          <w:rFonts w:ascii="Times New Roman" w:hAnsi="Times New Roman" w:cs="Times New Roman"/>
          <w:i/>
          <w:iCs/>
          <w:sz w:val="28"/>
          <w:szCs w:val="28"/>
        </w:rPr>
        <w:t>дные объекты своей страны, райо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B06E0C">
        <w:rPr>
          <w:rFonts w:ascii="Times New Roman" w:hAnsi="Times New Roman" w:cs="Times New Roman"/>
          <w:sz w:val="28"/>
          <w:szCs w:val="28"/>
        </w:rPr>
        <w:t>. Ориентирование на местности. Компас.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Смена дня и ночи на </w:t>
      </w:r>
      <w:r w:rsidR="000649C3" w:rsidRPr="00B06E0C">
        <w:rPr>
          <w:rFonts w:ascii="Times New Roman" w:hAnsi="Times New Roman" w:cs="Times New Roman"/>
          <w:sz w:val="28"/>
          <w:szCs w:val="28"/>
        </w:rPr>
        <w:t>Земле. Вращение Земли как причи</w:t>
      </w:r>
      <w:r w:rsidRPr="00B06E0C">
        <w:rPr>
          <w:rFonts w:ascii="Times New Roman" w:hAnsi="Times New Roman" w:cs="Times New Roman"/>
          <w:sz w:val="28"/>
          <w:szCs w:val="28"/>
        </w:rPr>
        <w:t>на смены дня и ночи. Врем</w:t>
      </w:r>
      <w:r w:rsidR="000649C3" w:rsidRPr="00B06E0C">
        <w:rPr>
          <w:rFonts w:ascii="Times New Roman" w:hAnsi="Times New Roman" w:cs="Times New Roman"/>
          <w:sz w:val="28"/>
          <w:szCs w:val="28"/>
        </w:rPr>
        <w:t>ена года, их особенности (на ос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нове наблюдений).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Обращение Земли вокруг Солнца как</w:t>
      </w:r>
      <w:r w:rsidR="00495C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причина смены времён года</w:t>
      </w:r>
      <w:r w:rsidRPr="00B06E0C">
        <w:rPr>
          <w:rFonts w:ascii="Times New Roman" w:hAnsi="Times New Roman" w:cs="Times New Roman"/>
          <w:sz w:val="28"/>
          <w:szCs w:val="28"/>
        </w:rPr>
        <w:t>. Смена времён года в родномкрае на основе наблюдений.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Погода, её составляю</w:t>
      </w:r>
      <w:r w:rsidR="000649C3" w:rsidRPr="00B06E0C">
        <w:rPr>
          <w:rFonts w:ascii="Times New Roman" w:hAnsi="Times New Roman" w:cs="Times New Roman"/>
          <w:sz w:val="28"/>
          <w:szCs w:val="28"/>
        </w:rPr>
        <w:t>щие (температура воздуха, облач</w:t>
      </w:r>
      <w:r w:rsidRPr="00B06E0C">
        <w:rPr>
          <w:rFonts w:ascii="Times New Roman" w:hAnsi="Times New Roman" w:cs="Times New Roman"/>
          <w:sz w:val="28"/>
          <w:szCs w:val="28"/>
        </w:rPr>
        <w:t>ность, осадки, ветер). Наблюдение за погодой своего края.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Предсказание погоды и его значение в жизни людей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Формы земной поверхности: р</w:t>
      </w:r>
      <w:r w:rsidR="000649C3" w:rsidRPr="00B06E0C">
        <w:rPr>
          <w:rFonts w:ascii="Times New Roman" w:hAnsi="Times New Roman" w:cs="Times New Roman"/>
          <w:sz w:val="28"/>
          <w:szCs w:val="28"/>
        </w:rPr>
        <w:t>авнины, горы, холмы, овра</w:t>
      </w:r>
      <w:r w:rsidRPr="00B06E0C">
        <w:rPr>
          <w:rFonts w:ascii="Times New Roman" w:hAnsi="Times New Roman" w:cs="Times New Roman"/>
          <w:sz w:val="28"/>
          <w:szCs w:val="28"/>
        </w:rPr>
        <w:t>ги (общее представление, условное обозначение равнин и гор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карте). Особенности поверхности родного края (краткая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характеристика на основе наблюдений).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Водоёмы, их разнообразие (океан, море, река, озеро,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пруд); использование чело</w:t>
      </w:r>
      <w:r w:rsidR="000649C3" w:rsidRPr="00B06E0C">
        <w:rPr>
          <w:rFonts w:ascii="Times New Roman" w:hAnsi="Times New Roman" w:cs="Times New Roman"/>
          <w:sz w:val="28"/>
          <w:szCs w:val="28"/>
        </w:rPr>
        <w:t>веком. Водоёмы родного края (на</w:t>
      </w:r>
      <w:r w:rsidRPr="00B06E0C">
        <w:rPr>
          <w:rFonts w:ascii="Times New Roman" w:hAnsi="Times New Roman" w:cs="Times New Roman"/>
          <w:sz w:val="28"/>
          <w:szCs w:val="28"/>
        </w:rPr>
        <w:t>звания, краткая характеристика на основе наблюдений).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Воздух — смесь газов. С</w:t>
      </w:r>
      <w:r w:rsidR="000649C3" w:rsidRPr="00B06E0C">
        <w:rPr>
          <w:rFonts w:ascii="Times New Roman" w:hAnsi="Times New Roman" w:cs="Times New Roman"/>
          <w:sz w:val="28"/>
          <w:szCs w:val="28"/>
        </w:rPr>
        <w:t>войства воздуха. Значение возду</w:t>
      </w:r>
      <w:r w:rsidRPr="00B06E0C">
        <w:rPr>
          <w:rFonts w:ascii="Times New Roman" w:hAnsi="Times New Roman" w:cs="Times New Roman"/>
          <w:sz w:val="28"/>
          <w:szCs w:val="28"/>
        </w:rPr>
        <w:t>ха для растений, животных, человека.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Вода. Свойства воды. </w:t>
      </w:r>
      <w:r w:rsidR="000649C3" w:rsidRPr="00B06E0C">
        <w:rPr>
          <w:rFonts w:ascii="Times New Roman" w:hAnsi="Times New Roman" w:cs="Times New Roman"/>
          <w:sz w:val="28"/>
          <w:szCs w:val="28"/>
        </w:rPr>
        <w:t>Состояния воды, её распростране</w:t>
      </w:r>
      <w:r w:rsidRPr="00B06E0C">
        <w:rPr>
          <w:rFonts w:ascii="Times New Roman" w:hAnsi="Times New Roman" w:cs="Times New Roman"/>
          <w:sz w:val="28"/>
          <w:szCs w:val="28"/>
        </w:rPr>
        <w:t>ние в природе, значение дл</w:t>
      </w:r>
      <w:r w:rsidR="000649C3" w:rsidRPr="00B06E0C">
        <w:rPr>
          <w:rFonts w:ascii="Times New Roman" w:hAnsi="Times New Roman" w:cs="Times New Roman"/>
          <w:sz w:val="28"/>
          <w:szCs w:val="28"/>
        </w:rPr>
        <w:t>я живых организмов и хозяйствен</w:t>
      </w:r>
      <w:r w:rsidRPr="00B06E0C">
        <w:rPr>
          <w:rFonts w:ascii="Times New Roman" w:hAnsi="Times New Roman" w:cs="Times New Roman"/>
          <w:sz w:val="28"/>
          <w:szCs w:val="28"/>
        </w:rPr>
        <w:t>ной жизни человека. Круговорот воды в природе.</w:t>
      </w:r>
    </w:p>
    <w:p w:rsidR="000649C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Полезные ископаемые, их значение в хозяйстве человека,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бережное отношение люд</w:t>
      </w:r>
      <w:r w:rsidR="000649C3" w:rsidRPr="00B06E0C">
        <w:rPr>
          <w:rFonts w:ascii="Times New Roman" w:hAnsi="Times New Roman" w:cs="Times New Roman"/>
          <w:sz w:val="28"/>
          <w:szCs w:val="28"/>
        </w:rPr>
        <w:t>ей к полезным ископаемым. Полез</w:t>
      </w:r>
      <w:r w:rsidRPr="00B06E0C">
        <w:rPr>
          <w:rFonts w:ascii="Times New Roman" w:hAnsi="Times New Roman" w:cs="Times New Roman"/>
          <w:sz w:val="28"/>
          <w:szCs w:val="28"/>
        </w:rPr>
        <w:t>ные ископаемые родного края (2—3 примера).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Почва, её состав, знач</w:t>
      </w:r>
      <w:r w:rsidR="000649C3" w:rsidRPr="00B06E0C">
        <w:rPr>
          <w:rFonts w:ascii="Times New Roman" w:hAnsi="Times New Roman" w:cs="Times New Roman"/>
          <w:sz w:val="28"/>
          <w:szCs w:val="28"/>
        </w:rPr>
        <w:t>ение для живой природы и для хо</w:t>
      </w:r>
      <w:r w:rsidRPr="00B06E0C">
        <w:rPr>
          <w:rFonts w:ascii="Times New Roman" w:hAnsi="Times New Roman" w:cs="Times New Roman"/>
          <w:sz w:val="28"/>
          <w:szCs w:val="28"/>
        </w:rPr>
        <w:t>зяйственной жизни человека.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Растения, их разнообраз</w:t>
      </w:r>
      <w:r w:rsidR="000649C3" w:rsidRPr="00B06E0C">
        <w:rPr>
          <w:rFonts w:ascii="Times New Roman" w:hAnsi="Times New Roman" w:cs="Times New Roman"/>
          <w:sz w:val="28"/>
          <w:szCs w:val="28"/>
        </w:rPr>
        <w:t>ие. Части растения (корень, сте</w:t>
      </w:r>
      <w:r w:rsidRPr="00B06E0C">
        <w:rPr>
          <w:rFonts w:ascii="Times New Roman" w:hAnsi="Times New Roman" w:cs="Times New Roman"/>
          <w:sz w:val="28"/>
          <w:szCs w:val="28"/>
        </w:rPr>
        <w:t>бель, лист, цветок, плод, семя). Условия, необходимые для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жизни растения (свет, тепло</w:t>
      </w:r>
      <w:r w:rsidR="000649C3" w:rsidRPr="00B06E0C">
        <w:rPr>
          <w:rFonts w:ascii="Times New Roman" w:hAnsi="Times New Roman" w:cs="Times New Roman"/>
          <w:sz w:val="28"/>
          <w:szCs w:val="28"/>
        </w:rPr>
        <w:t>, воздух, вода). Наблюдение рос</w:t>
      </w:r>
      <w:r w:rsidRPr="00B06E0C">
        <w:rPr>
          <w:rFonts w:ascii="Times New Roman" w:hAnsi="Times New Roman" w:cs="Times New Roman"/>
          <w:sz w:val="28"/>
          <w:szCs w:val="28"/>
        </w:rPr>
        <w:t>та растений, фиксация изменений. Деревья, кустарники, травы. Дикорастущие и культурные растения. Роль растений в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природе и жизни людей, бе</w:t>
      </w:r>
      <w:r w:rsidR="000649C3" w:rsidRPr="00B06E0C">
        <w:rPr>
          <w:rFonts w:ascii="Times New Roman" w:hAnsi="Times New Roman" w:cs="Times New Roman"/>
          <w:sz w:val="28"/>
          <w:szCs w:val="28"/>
        </w:rPr>
        <w:t>режное отношение человека к рас</w:t>
      </w:r>
      <w:r w:rsidRPr="00B06E0C">
        <w:rPr>
          <w:rFonts w:ascii="Times New Roman" w:hAnsi="Times New Roman" w:cs="Times New Roman"/>
          <w:sz w:val="28"/>
          <w:szCs w:val="28"/>
        </w:rPr>
        <w:t>тениям. Растения родного к</w:t>
      </w:r>
      <w:r w:rsidR="000649C3" w:rsidRPr="00B06E0C">
        <w:rPr>
          <w:rFonts w:ascii="Times New Roman" w:hAnsi="Times New Roman" w:cs="Times New Roman"/>
          <w:sz w:val="28"/>
          <w:szCs w:val="28"/>
        </w:rPr>
        <w:t>рая, названия и краткая характе</w:t>
      </w:r>
      <w:r w:rsidRPr="00B06E0C">
        <w:rPr>
          <w:rFonts w:ascii="Times New Roman" w:hAnsi="Times New Roman" w:cs="Times New Roman"/>
          <w:sz w:val="28"/>
          <w:szCs w:val="28"/>
        </w:rPr>
        <w:t>ристика на основе наблюдений.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Грибы: съедобные и ядовитые. Правила сбора грибов.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Животные, их разнообразие. Условия, необходимые дляжизни животных (воздух, во</w:t>
      </w:r>
      <w:r w:rsidR="000649C3" w:rsidRPr="00B06E0C">
        <w:rPr>
          <w:rFonts w:ascii="Times New Roman" w:hAnsi="Times New Roman" w:cs="Times New Roman"/>
          <w:sz w:val="28"/>
          <w:szCs w:val="28"/>
        </w:rPr>
        <w:t>да, тепло, пища). Насекомые, ры</w:t>
      </w:r>
      <w:r w:rsidRPr="00B06E0C">
        <w:rPr>
          <w:rFonts w:ascii="Times New Roman" w:hAnsi="Times New Roman" w:cs="Times New Roman"/>
          <w:sz w:val="28"/>
          <w:szCs w:val="28"/>
        </w:rPr>
        <w:t xml:space="preserve">бы, птицы, звери, их отличия. Особенности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питания разных</w:t>
      </w:r>
      <w:r w:rsidR="000649C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животных (хищные, растительноядные, всея</w:t>
      </w:r>
      <w:r w:rsidR="000649C3" w:rsidRPr="00B06E0C">
        <w:rPr>
          <w:rFonts w:ascii="Times New Roman" w:hAnsi="Times New Roman" w:cs="Times New Roman"/>
          <w:sz w:val="28"/>
          <w:szCs w:val="28"/>
        </w:rPr>
        <w:t>дные). Размноже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ние животных (насекомые, </w:t>
      </w:r>
      <w:r w:rsidR="00E30B50" w:rsidRPr="00B06E0C">
        <w:rPr>
          <w:rFonts w:ascii="Times New Roman" w:hAnsi="Times New Roman" w:cs="Times New Roman"/>
          <w:sz w:val="28"/>
          <w:szCs w:val="28"/>
        </w:rPr>
        <w:t>рыбы, птицы, звери). Дикие и до</w:t>
      </w:r>
      <w:r w:rsidRPr="00B06E0C">
        <w:rPr>
          <w:rFonts w:ascii="Times New Roman" w:hAnsi="Times New Roman" w:cs="Times New Roman"/>
          <w:sz w:val="28"/>
          <w:szCs w:val="28"/>
        </w:rPr>
        <w:t>машние животные. Рол</w:t>
      </w:r>
      <w:r w:rsidR="00E30B50" w:rsidRPr="00B06E0C">
        <w:rPr>
          <w:rFonts w:ascii="Times New Roman" w:hAnsi="Times New Roman" w:cs="Times New Roman"/>
          <w:sz w:val="28"/>
          <w:szCs w:val="28"/>
        </w:rPr>
        <w:t>ь животных в природе и жизни лю</w:t>
      </w:r>
      <w:r w:rsidRPr="00B06E0C">
        <w:rPr>
          <w:rFonts w:ascii="Times New Roman" w:hAnsi="Times New Roman" w:cs="Times New Roman"/>
          <w:sz w:val="28"/>
          <w:szCs w:val="28"/>
        </w:rPr>
        <w:t>дей, бережное отношение человека к животным. Животные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родного края, их названия,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краткая характеристика на осно</w:t>
      </w:r>
      <w:r w:rsidRPr="00B06E0C">
        <w:rPr>
          <w:rFonts w:ascii="Times New Roman" w:hAnsi="Times New Roman" w:cs="Times New Roman"/>
          <w:sz w:val="28"/>
          <w:szCs w:val="28"/>
        </w:rPr>
        <w:t>ве наблюдений.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Лес, луг, водоём — единство живой и неживой природы(солнечный свет, воздух, вода, почва, растения, животные).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Круговорот веществ. В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заимосвязи в природном сообщест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ве: растения — пищ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а и укрытие для животных; живот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ные — распространители плодов и семян ра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стений. Влия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ние человека на приро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дные сообщества. Природные сооб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щества родного края (2—3 примера на основе наблюдений)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Природные зоны России: общее представление, основные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природные зоны (климат, растительный и животный мир,особенности труда и быта л</w:t>
      </w:r>
      <w:r w:rsidR="00E30B50" w:rsidRPr="00B06E0C">
        <w:rPr>
          <w:rFonts w:ascii="Times New Roman" w:hAnsi="Times New Roman" w:cs="Times New Roman"/>
          <w:sz w:val="28"/>
          <w:szCs w:val="28"/>
        </w:rPr>
        <w:t>юдей, влияние человека на при</w:t>
      </w:r>
      <w:r w:rsidRPr="00B06E0C">
        <w:rPr>
          <w:rFonts w:ascii="Times New Roman" w:hAnsi="Times New Roman" w:cs="Times New Roman"/>
          <w:sz w:val="28"/>
          <w:szCs w:val="28"/>
        </w:rPr>
        <w:t>роду изучаемых зон, охрана природы).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Человек — часть природы. Зависимость жизни человека от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природы. Этическое и эсте</w:t>
      </w:r>
      <w:r w:rsidR="00E30B50" w:rsidRPr="00B06E0C">
        <w:rPr>
          <w:rFonts w:ascii="Times New Roman" w:hAnsi="Times New Roman" w:cs="Times New Roman"/>
          <w:sz w:val="28"/>
          <w:szCs w:val="28"/>
        </w:rPr>
        <w:t>тическое значение природы в жиз</w:t>
      </w:r>
      <w:r w:rsidRPr="00B06E0C">
        <w:rPr>
          <w:rFonts w:ascii="Times New Roman" w:hAnsi="Times New Roman" w:cs="Times New Roman"/>
          <w:sz w:val="28"/>
          <w:szCs w:val="28"/>
        </w:rPr>
        <w:t>ни человека. Освоение человеком законов жизни природы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посредством практической деятельности. Народный календарь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(приметы, поговорки, пословицы), определяющий сезонный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труд людей.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Положительное и отрица</w:t>
      </w:r>
      <w:r w:rsidR="00E30B50" w:rsidRPr="00B06E0C">
        <w:rPr>
          <w:rFonts w:ascii="Times New Roman" w:hAnsi="Times New Roman" w:cs="Times New Roman"/>
          <w:sz w:val="28"/>
          <w:szCs w:val="28"/>
        </w:rPr>
        <w:t>тельное влияние деятельности че</w:t>
      </w:r>
      <w:r w:rsidRPr="00B06E0C">
        <w:rPr>
          <w:rFonts w:ascii="Times New Roman" w:hAnsi="Times New Roman" w:cs="Times New Roman"/>
          <w:sz w:val="28"/>
          <w:szCs w:val="28"/>
        </w:rPr>
        <w:t>ловека на природу (в том числе на примере окружающей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местности). Правила поведения в природе. Охрана природных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богатств: воды, воздуха, полезных ископаемых, растительного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животного мира. Заповедники, национальные парки, их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роль в охране природы. Красная книга России, её значение,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отдельные представители </w:t>
      </w:r>
      <w:r w:rsidR="00E30B50" w:rsidRPr="00B06E0C">
        <w:rPr>
          <w:rFonts w:ascii="Times New Roman" w:hAnsi="Times New Roman" w:cs="Times New Roman"/>
          <w:sz w:val="28"/>
          <w:szCs w:val="28"/>
        </w:rPr>
        <w:t>растений и животных Красной кни</w:t>
      </w:r>
      <w:r w:rsidRPr="00B06E0C">
        <w:rPr>
          <w:rFonts w:ascii="Times New Roman" w:hAnsi="Times New Roman" w:cs="Times New Roman"/>
          <w:sz w:val="28"/>
          <w:szCs w:val="28"/>
        </w:rPr>
        <w:t>ги. Посильное участие в ох</w:t>
      </w:r>
      <w:r w:rsidR="00E30B50" w:rsidRPr="00B06E0C">
        <w:rPr>
          <w:rFonts w:ascii="Times New Roman" w:hAnsi="Times New Roman" w:cs="Times New Roman"/>
          <w:sz w:val="28"/>
          <w:szCs w:val="28"/>
        </w:rPr>
        <w:t>ране природы. Личная ответствен</w:t>
      </w:r>
      <w:r w:rsidRPr="00B06E0C">
        <w:rPr>
          <w:rFonts w:ascii="Times New Roman" w:hAnsi="Times New Roman" w:cs="Times New Roman"/>
          <w:sz w:val="28"/>
          <w:szCs w:val="28"/>
        </w:rPr>
        <w:t>ность каждого человека за сохранность природы.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Общее представление о строении тела человека. Системы</w:t>
      </w:r>
    </w:p>
    <w:p w:rsidR="00CC60D3" w:rsidRPr="00B06E0C" w:rsidRDefault="00495C54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органов (опорно-</w:t>
      </w:r>
      <w:r w:rsidR="00CC60D3" w:rsidRPr="00B06E0C">
        <w:rPr>
          <w:rFonts w:ascii="Times New Roman" w:hAnsi="Times New Roman" w:cs="Times New Roman"/>
          <w:sz w:val="28"/>
          <w:szCs w:val="28"/>
        </w:rPr>
        <w:t>двигател</w:t>
      </w:r>
      <w:r w:rsidR="00E30B50" w:rsidRPr="00B06E0C">
        <w:rPr>
          <w:rFonts w:ascii="Times New Roman" w:hAnsi="Times New Roman" w:cs="Times New Roman"/>
          <w:sz w:val="28"/>
          <w:szCs w:val="28"/>
        </w:rPr>
        <w:t>ьная, пищеварительная, дыхатель</w:t>
      </w:r>
      <w:r w:rsidR="00CC60D3" w:rsidRPr="00B06E0C">
        <w:rPr>
          <w:rFonts w:ascii="Times New Roman" w:hAnsi="Times New Roman" w:cs="Times New Roman"/>
          <w:sz w:val="28"/>
          <w:szCs w:val="28"/>
        </w:rPr>
        <w:t>ная, кровеносная, нервная, органы чувств), их ро</w:t>
      </w:r>
      <w:r w:rsidR="00E30B50" w:rsidRPr="00B06E0C">
        <w:rPr>
          <w:rFonts w:ascii="Times New Roman" w:hAnsi="Times New Roman" w:cs="Times New Roman"/>
          <w:sz w:val="28"/>
          <w:szCs w:val="28"/>
        </w:rPr>
        <w:t>ль в жизне</w:t>
      </w:r>
      <w:r w:rsidR="00CC60D3" w:rsidRPr="00B06E0C">
        <w:rPr>
          <w:rFonts w:ascii="Times New Roman" w:hAnsi="Times New Roman" w:cs="Times New Roman"/>
          <w:sz w:val="28"/>
          <w:szCs w:val="28"/>
        </w:rPr>
        <w:t>деятельности организма. Гигиена систем органов. Измерение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температуры тела человек</w:t>
      </w:r>
      <w:r w:rsidR="00E30B50" w:rsidRPr="00B06E0C">
        <w:rPr>
          <w:rFonts w:ascii="Times New Roman" w:hAnsi="Times New Roman" w:cs="Times New Roman"/>
          <w:sz w:val="28"/>
          <w:szCs w:val="28"/>
        </w:rPr>
        <w:t>а, частоты пульса. Личная ответ</w:t>
      </w:r>
      <w:r w:rsidR="00CC60D3" w:rsidRPr="00B06E0C">
        <w:rPr>
          <w:rFonts w:ascii="Times New Roman" w:hAnsi="Times New Roman" w:cs="Times New Roman"/>
          <w:sz w:val="28"/>
          <w:szCs w:val="28"/>
        </w:rPr>
        <w:t>ственность каждого человека за состояние своего здоровья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здоровья окружающих его людей. Внимание, уважительное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 xml:space="preserve">отношение к людям с </w:t>
      </w:r>
      <w:r w:rsidR="00E30B50" w:rsidRPr="00B06E0C">
        <w:rPr>
          <w:rFonts w:ascii="Times New Roman" w:hAnsi="Times New Roman" w:cs="Times New Roman"/>
          <w:sz w:val="28"/>
          <w:szCs w:val="28"/>
        </w:rPr>
        <w:t>ограниченными возможностями здо</w:t>
      </w:r>
      <w:r w:rsidR="00CC60D3" w:rsidRPr="00B06E0C">
        <w:rPr>
          <w:rFonts w:ascii="Times New Roman" w:hAnsi="Times New Roman" w:cs="Times New Roman"/>
          <w:sz w:val="28"/>
          <w:szCs w:val="28"/>
        </w:rPr>
        <w:t>ровья, забота о них.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Человек и общество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Общество — совокупность людей, которые объединены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общей культурой и связа</w:t>
      </w:r>
      <w:r w:rsidR="00E30B50" w:rsidRPr="00B06E0C">
        <w:rPr>
          <w:rFonts w:ascii="Times New Roman" w:hAnsi="Times New Roman" w:cs="Times New Roman"/>
          <w:sz w:val="28"/>
          <w:szCs w:val="28"/>
        </w:rPr>
        <w:t>ны друг с другом совместной дея</w:t>
      </w:r>
      <w:r w:rsidRPr="00B06E0C">
        <w:rPr>
          <w:rFonts w:ascii="Times New Roman" w:hAnsi="Times New Roman" w:cs="Times New Roman"/>
          <w:sz w:val="28"/>
          <w:szCs w:val="28"/>
        </w:rPr>
        <w:t>тельно</w:t>
      </w:r>
      <w:r w:rsidR="00E30B50" w:rsidRPr="00B06E0C">
        <w:rPr>
          <w:rFonts w:ascii="Times New Roman" w:hAnsi="Times New Roman" w:cs="Times New Roman"/>
          <w:sz w:val="28"/>
          <w:szCs w:val="28"/>
        </w:rPr>
        <w:t>стью во имя общей цели.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нравственные и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культурные ценности — основа жизнеспособности общества.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Человек — член общества, носитель и создатель культуры.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Понимание того, как складыв</w:t>
      </w:r>
      <w:r w:rsidR="00E30B50" w:rsidRPr="00B06E0C">
        <w:rPr>
          <w:rFonts w:ascii="Times New Roman" w:hAnsi="Times New Roman" w:cs="Times New Roman"/>
          <w:sz w:val="28"/>
          <w:szCs w:val="28"/>
        </w:rPr>
        <w:t>ается и развивается культура об</w:t>
      </w:r>
      <w:r w:rsidRPr="00B06E0C">
        <w:rPr>
          <w:rFonts w:ascii="Times New Roman" w:hAnsi="Times New Roman" w:cs="Times New Roman"/>
          <w:sz w:val="28"/>
          <w:szCs w:val="28"/>
        </w:rPr>
        <w:t>щества и каждого его члена. Общее представление о вкладе в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культуру человечества традиций и религиозных воззрений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разных народов. Взаимоот</w:t>
      </w:r>
      <w:r w:rsidR="00E30B50" w:rsidRPr="00B06E0C">
        <w:rPr>
          <w:rFonts w:ascii="Times New Roman" w:hAnsi="Times New Roman" w:cs="Times New Roman"/>
          <w:sz w:val="28"/>
          <w:szCs w:val="28"/>
        </w:rPr>
        <w:t>ношения человека с другими людь</w:t>
      </w:r>
      <w:r w:rsidRPr="00B06E0C">
        <w:rPr>
          <w:rFonts w:ascii="Times New Roman" w:hAnsi="Times New Roman" w:cs="Times New Roman"/>
          <w:sz w:val="28"/>
          <w:szCs w:val="28"/>
        </w:rPr>
        <w:t>ми. Культура общения с п</w:t>
      </w:r>
      <w:r w:rsidR="00E30B50" w:rsidRPr="00B06E0C">
        <w:rPr>
          <w:rFonts w:ascii="Times New Roman" w:hAnsi="Times New Roman" w:cs="Times New Roman"/>
          <w:sz w:val="28"/>
          <w:szCs w:val="28"/>
        </w:rPr>
        <w:t>редставителями разных националь</w:t>
      </w:r>
      <w:r w:rsidRPr="00B06E0C">
        <w:rPr>
          <w:rFonts w:ascii="Times New Roman" w:hAnsi="Times New Roman" w:cs="Times New Roman"/>
          <w:sz w:val="28"/>
          <w:szCs w:val="28"/>
        </w:rPr>
        <w:t>ностей, социальных групп</w:t>
      </w:r>
      <w:r w:rsidR="00E30B50" w:rsidRPr="00B06E0C">
        <w:rPr>
          <w:rFonts w:ascii="Times New Roman" w:hAnsi="Times New Roman" w:cs="Times New Roman"/>
          <w:sz w:val="28"/>
          <w:szCs w:val="28"/>
        </w:rPr>
        <w:t>: проявление уважения, взаимопо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мощи, умения прислушиваться к чужому мнению.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Внутренний мир человека: общее представление о человеческих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свойствах и качествах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Семья — самое близкое окружение человека. Семейные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традиции. Взаимоотношения в семье и взаимопомощь членов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семьи. Оказание посильн</w:t>
      </w:r>
      <w:r w:rsidR="00E30B50" w:rsidRPr="00B06E0C">
        <w:rPr>
          <w:rFonts w:ascii="Times New Roman" w:hAnsi="Times New Roman" w:cs="Times New Roman"/>
          <w:sz w:val="28"/>
          <w:szCs w:val="28"/>
        </w:rPr>
        <w:t>ой помощи взрослым. Забота о де</w:t>
      </w:r>
      <w:r w:rsidRPr="00B06E0C">
        <w:rPr>
          <w:rFonts w:ascii="Times New Roman" w:hAnsi="Times New Roman" w:cs="Times New Roman"/>
          <w:sz w:val="28"/>
          <w:szCs w:val="28"/>
        </w:rPr>
        <w:t xml:space="preserve">тях, престарелых, больных — долг каждого человека. 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Хозяй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ство семьи</w:t>
      </w:r>
      <w:r w:rsidRPr="00B06E0C">
        <w:rPr>
          <w:rFonts w:ascii="Times New Roman" w:hAnsi="Times New Roman" w:cs="Times New Roman"/>
          <w:sz w:val="28"/>
          <w:szCs w:val="28"/>
        </w:rPr>
        <w:t>. Родословная. Имена и фамилии членов семьи.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Составление схемы родосл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овного </w:t>
      </w:r>
      <w:r w:rsidR="00E30B50" w:rsidRPr="00B06E0C">
        <w:rPr>
          <w:rFonts w:ascii="Times New Roman" w:hAnsi="Times New Roman" w:cs="Times New Roman"/>
          <w:sz w:val="28"/>
          <w:szCs w:val="28"/>
        </w:rPr>
        <w:lastRenderedPageBreak/>
        <w:t>древа, истории семьи.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нравственные ценности в семейной культуре народов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России и мира.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Младший школьник. Пр</w:t>
      </w:r>
      <w:r w:rsidR="00E30B50" w:rsidRPr="00B06E0C">
        <w:rPr>
          <w:rFonts w:ascii="Times New Roman" w:hAnsi="Times New Roman" w:cs="Times New Roman"/>
          <w:sz w:val="28"/>
          <w:szCs w:val="28"/>
        </w:rPr>
        <w:t>авила поведения в школе, на уро</w:t>
      </w:r>
      <w:r w:rsidRPr="00B06E0C">
        <w:rPr>
          <w:rFonts w:ascii="Times New Roman" w:hAnsi="Times New Roman" w:cs="Times New Roman"/>
          <w:sz w:val="28"/>
          <w:szCs w:val="28"/>
        </w:rPr>
        <w:t>ке. Обращение к учителю. Оценка великой миссии учителя в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культуре народов России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и мира. Классный, школьный кол</w:t>
      </w:r>
      <w:r w:rsidRPr="00B06E0C">
        <w:rPr>
          <w:rFonts w:ascii="Times New Roman" w:hAnsi="Times New Roman" w:cs="Times New Roman"/>
          <w:sz w:val="28"/>
          <w:szCs w:val="28"/>
        </w:rPr>
        <w:t>лектив, совместная учёба, игры, отдых. Составление режима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дня школьника.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Друзья, взаимоотношения между ними; ценность дружбы,согласия, взаимной помощи. Правила взаимоотношений со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взрослыми, сверстниками, к</w:t>
      </w:r>
      <w:r w:rsidR="00E30B50" w:rsidRPr="00B06E0C">
        <w:rPr>
          <w:rFonts w:ascii="Times New Roman" w:hAnsi="Times New Roman" w:cs="Times New Roman"/>
          <w:sz w:val="28"/>
          <w:szCs w:val="28"/>
        </w:rPr>
        <w:t>ультура поведения в школе и дру</w:t>
      </w:r>
      <w:r w:rsidRPr="00B06E0C">
        <w:rPr>
          <w:rFonts w:ascii="Times New Roman" w:hAnsi="Times New Roman" w:cs="Times New Roman"/>
          <w:sz w:val="28"/>
          <w:szCs w:val="28"/>
        </w:rPr>
        <w:t>гих общественных местах. Вн</w:t>
      </w:r>
      <w:r w:rsidR="00E30B50" w:rsidRPr="00B06E0C">
        <w:rPr>
          <w:rFonts w:ascii="Times New Roman" w:hAnsi="Times New Roman" w:cs="Times New Roman"/>
          <w:sz w:val="28"/>
          <w:szCs w:val="28"/>
        </w:rPr>
        <w:t>имание к сверстникам, однокласс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никам, плохо владеющим </w:t>
      </w:r>
      <w:r w:rsidR="00E30B50" w:rsidRPr="00B06E0C">
        <w:rPr>
          <w:rFonts w:ascii="Times New Roman" w:hAnsi="Times New Roman" w:cs="Times New Roman"/>
          <w:sz w:val="28"/>
          <w:szCs w:val="28"/>
        </w:rPr>
        <w:t>русским языком, помощь им в ори</w:t>
      </w:r>
      <w:r w:rsidRPr="00B06E0C">
        <w:rPr>
          <w:rFonts w:ascii="Times New Roman" w:hAnsi="Times New Roman" w:cs="Times New Roman"/>
          <w:sz w:val="28"/>
          <w:szCs w:val="28"/>
        </w:rPr>
        <w:t>ентации в учебной среде и окружающей обстановке.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Значение труда в жизни человека и общества. Трудолюбие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как общественно значимая </w:t>
      </w:r>
      <w:r w:rsidR="00E30B50" w:rsidRPr="00B06E0C">
        <w:rPr>
          <w:rFonts w:ascii="Times New Roman" w:hAnsi="Times New Roman" w:cs="Times New Roman"/>
          <w:sz w:val="28"/>
          <w:szCs w:val="28"/>
        </w:rPr>
        <w:t>ценность в культуре народов Рос</w:t>
      </w:r>
      <w:r w:rsidRPr="00B06E0C">
        <w:rPr>
          <w:rFonts w:ascii="Times New Roman" w:hAnsi="Times New Roman" w:cs="Times New Roman"/>
          <w:sz w:val="28"/>
          <w:szCs w:val="28"/>
        </w:rPr>
        <w:t>сии и мира. Профессии люд</w:t>
      </w:r>
      <w:r w:rsidR="00E30B50" w:rsidRPr="00B06E0C">
        <w:rPr>
          <w:rFonts w:ascii="Times New Roman" w:hAnsi="Times New Roman" w:cs="Times New Roman"/>
          <w:sz w:val="28"/>
          <w:szCs w:val="28"/>
        </w:rPr>
        <w:t>ей. Личная ответственность чело</w:t>
      </w:r>
      <w:r w:rsidRPr="00B06E0C">
        <w:rPr>
          <w:rFonts w:ascii="Times New Roman" w:hAnsi="Times New Roman" w:cs="Times New Roman"/>
          <w:sz w:val="28"/>
          <w:szCs w:val="28"/>
        </w:rPr>
        <w:t xml:space="preserve">века за результаты своего </w:t>
      </w:r>
      <w:r w:rsidR="00E30B50" w:rsidRPr="00B06E0C">
        <w:rPr>
          <w:rFonts w:ascii="Times New Roman" w:hAnsi="Times New Roman" w:cs="Times New Roman"/>
          <w:sz w:val="28"/>
          <w:szCs w:val="28"/>
        </w:rPr>
        <w:t>труда и профессиональное мастер</w:t>
      </w:r>
      <w:r w:rsidRPr="00B06E0C">
        <w:rPr>
          <w:rFonts w:ascii="Times New Roman" w:hAnsi="Times New Roman" w:cs="Times New Roman"/>
          <w:sz w:val="28"/>
          <w:szCs w:val="28"/>
        </w:rPr>
        <w:t>ство.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Общественный транспорт</w:t>
      </w:r>
      <w:r w:rsidR="00E30B50" w:rsidRPr="00B06E0C">
        <w:rPr>
          <w:rFonts w:ascii="Times New Roman" w:hAnsi="Times New Roman" w:cs="Times New Roman"/>
          <w:sz w:val="28"/>
          <w:szCs w:val="28"/>
        </w:rPr>
        <w:t>. Транспорт города или села. На</w:t>
      </w:r>
      <w:r w:rsidRPr="00B06E0C">
        <w:rPr>
          <w:rFonts w:ascii="Times New Roman" w:hAnsi="Times New Roman" w:cs="Times New Roman"/>
          <w:sz w:val="28"/>
          <w:szCs w:val="28"/>
        </w:rPr>
        <w:t>земный, воздушный и вод</w:t>
      </w:r>
      <w:r w:rsidR="00E30B50" w:rsidRPr="00B06E0C">
        <w:rPr>
          <w:rFonts w:ascii="Times New Roman" w:hAnsi="Times New Roman" w:cs="Times New Roman"/>
          <w:sz w:val="28"/>
          <w:szCs w:val="28"/>
        </w:rPr>
        <w:t>ный транспорт. Правила пользова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ния транспортом.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Средства связи</w:t>
      </w:r>
      <w:r w:rsidRPr="00B06E0C">
        <w:rPr>
          <w:rFonts w:ascii="Times New Roman" w:hAnsi="Times New Roman" w:cs="Times New Roman"/>
          <w:sz w:val="28"/>
          <w:szCs w:val="28"/>
        </w:rPr>
        <w:t xml:space="preserve">: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почта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телеграф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тел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ефон, электронная почта, аудио-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и видеочаты, форум.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Средства массовой информации: радио, телевидение</w:t>
      </w:r>
      <w:r w:rsidR="00495C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,пресса, Интернет. Избирательность при пользовании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средствами массовой и</w:t>
      </w:r>
      <w:r w:rsidR="00E30B50" w:rsidRPr="00B06E0C">
        <w:rPr>
          <w:rFonts w:ascii="Times New Roman" w:hAnsi="Times New Roman" w:cs="Times New Roman"/>
          <w:i/>
          <w:iCs/>
          <w:sz w:val="28"/>
          <w:szCs w:val="28"/>
        </w:rPr>
        <w:t>нформации в целях сохранения духовно-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нравственного здоровья.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Наша Родина — Росс</w:t>
      </w:r>
      <w:r w:rsidR="00E30B50" w:rsidRPr="00B06E0C">
        <w:rPr>
          <w:rFonts w:ascii="Times New Roman" w:hAnsi="Times New Roman" w:cs="Times New Roman"/>
          <w:sz w:val="28"/>
          <w:szCs w:val="28"/>
        </w:rPr>
        <w:t>ия, Российская Федерация. Ценностно-</w:t>
      </w:r>
      <w:r w:rsidRPr="00B06E0C">
        <w:rPr>
          <w:rFonts w:ascii="Times New Roman" w:hAnsi="Times New Roman" w:cs="Times New Roman"/>
          <w:sz w:val="28"/>
          <w:szCs w:val="28"/>
        </w:rPr>
        <w:t>смысловое содержание понятий «Родина», «Отечество»,«Отчизна». Государственная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символика России: Государствен</w:t>
      </w:r>
      <w:r w:rsidRPr="00B06E0C">
        <w:rPr>
          <w:rFonts w:ascii="Times New Roman" w:hAnsi="Times New Roman" w:cs="Times New Roman"/>
          <w:sz w:val="28"/>
          <w:szCs w:val="28"/>
        </w:rPr>
        <w:t>ный герб России, Госуд</w:t>
      </w:r>
      <w:r w:rsidR="00E30B50" w:rsidRPr="00B06E0C">
        <w:rPr>
          <w:rFonts w:ascii="Times New Roman" w:hAnsi="Times New Roman" w:cs="Times New Roman"/>
          <w:sz w:val="28"/>
          <w:szCs w:val="28"/>
        </w:rPr>
        <w:t>арственный флаг России, Государ</w:t>
      </w:r>
      <w:r w:rsidRPr="00B06E0C">
        <w:rPr>
          <w:rFonts w:ascii="Times New Roman" w:hAnsi="Times New Roman" w:cs="Times New Roman"/>
          <w:sz w:val="28"/>
          <w:szCs w:val="28"/>
        </w:rPr>
        <w:t>ственный гимн России; п</w:t>
      </w:r>
      <w:r w:rsidR="00E30B50" w:rsidRPr="00B06E0C">
        <w:rPr>
          <w:rFonts w:ascii="Times New Roman" w:hAnsi="Times New Roman" w:cs="Times New Roman"/>
          <w:sz w:val="28"/>
          <w:szCs w:val="28"/>
        </w:rPr>
        <w:t>равила поведения при прослушива-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нии гимна. Конституция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— Основной закон Российской Фе</w:t>
      </w:r>
      <w:r w:rsidRPr="00B06E0C">
        <w:rPr>
          <w:rFonts w:ascii="Times New Roman" w:hAnsi="Times New Roman" w:cs="Times New Roman"/>
          <w:sz w:val="28"/>
          <w:szCs w:val="28"/>
        </w:rPr>
        <w:t>дерации. Права ребёнка.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Президент Российской Федерации — глава государства.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Ответственность главы госу</w:t>
      </w:r>
      <w:r w:rsidR="00E30B50" w:rsidRPr="00B06E0C">
        <w:rPr>
          <w:rFonts w:ascii="Times New Roman" w:hAnsi="Times New Roman" w:cs="Times New Roman"/>
          <w:sz w:val="28"/>
          <w:szCs w:val="28"/>
        </w:rPr>
        <w:t>дарства за социальное и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нравственное благополучие граждан.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Праздник в жизни обще</w:t>
      </w:r>
      <w:r w:rsidR="00E30B50" w:rsidRPr="00B06E0C">
        <w:rPr>
          <w:rFonts w:ascii="Times New Roman" w:hAnsi="Times New Roman" w:cs="Times New Roman"/>
          <w:sz w:val="28"/>
          <w:szCs w:val="28"/>
        </w:rPr>
        <w:t>ства как средство укрепления об</w:t>
      </w:r>
      <w:r w:rsidRPr="00B06E0C">
        <w:rPr>
          <w:rFonts w:ascii="Times New Roman" w:hAnsi="Times New Roman" w:cs="Times New Roman"/>
          <w:sz w:val="28"/>
          <w:szCs w:val="28"/>
        </w:rPr>
        <w:t>щественной с</w:t>
      </w:r>
      <w:r w:rsidR="00E30B50" w:rsidRPr="00B06E0C">
        <w:rPr>
          <w:rFonts w:ascii="Times New Roman" w:hAnsi="Times New Roman" w:cs="Times New Roman"/>
          <w:sz w:val="28"/>
          <w:szCs w:val="28"/>
        </w:rPr>
        <w:t>олидарности и упрочения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нравственных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связей между соотечественниками. Новый год, Рождество,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День защитника Отечества, 8 Mарта, День весны и труда,День Победы, День России</w:t>
      </w:r>
      <w:r w:rsidR="00E30B50" w:rsidRPr="00B06E0C">
        <w:rPr>
          <w:rFonts w:ascii="Times New Roman" w:hAnsi="Times New Roman" w:cs="Times New Roman"/>
          <w:sz w:val="28"/>
          <w:szCs w:val="28"/>
        </w:rPr>
        <w:t>, День защиты детей, День народ</w:t>
      </w:r>
      <w:r w:rsidRPr="00B06E0C">
        <w:rPr>
          <w:rFonts w:ascii="Times New Roman" w:hAnsi="Times New Roman" w:cs="Times New Roman"/>
          <w:sz w:val="28"/>
          <w:szCs w:val="28"/>
        </w:rPr>
        <w:t>ного единства, День Конст</w:t>
      </w:r>
      <w:r w:rsidR="00E30B50" w:rsidRPr="00B06E0C">
        <w:rPr>
          <w:rFonts w:ascii="Times New Roman" w:hAnsi="Times New Roman" w:cs="Times New Roman"/>
          <w:sz w:val="28"/>
          <w:szCs w:val="28"/>
        </w:rPr>
        <w:t>итуции. Праздники и памятные да</w:t>
      </w:r>
      <w:r w:rsidRPr="00B06E0C">
        <w:rPr>
          <w:rFonts w:ascii="Times New Roman" w:hAnsi="Times New Roman" w:cs="Times New Roman"/>
          <w:sz w:val="28"/>
          <w:szCs w:val="28"/>
        </w:rPr>
        <w:t>ты своего региона. Оформление плаката или стенной газеты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 общественному празднику.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Россия на карте, государственная граница России.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Москва — столица России. Святыни Москвы — святыни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России. Достопримечательности Москвы: Кремль, Краснаяплощадь, Большой театр и </w:t>
      </w:r>
      <w:r w:rsidR="00E30B50" w:rsidRPr="00B06E0C">
        <w:rPr>
          <w:rFonts w:ascii="Times New Roman" w:hAnsi="Times New Roman" w:cs="Times New Roman"/>
          <w:sz w:val="28"/>
          <w:szCs w:val="28"/>
        </w:rPr>
        <w:t>др. Характеристика отдельных ис</w:t>
      </w:r>
      <w:r w:rsidRPr="00B06E0C">
        <w:rPr>
          <w:rFonts w:ascii="Times New Roman" w:hAnsi="Times New Roman" w:cs="Times New Roman"/>
          <w:sz w:val="28"/>
          <w:szCs w:val="28"/>
        </w:rPr>
        <w:t>торических событий, связ</w:t>
      </w:r>
      <w:r w:rsidR="00E30B50" w:rsidRPr="00B06E0C">
        <w:rPr>
          <w:rFonts w:ascii="Times New Roman" w:hAnsi="Times New Roman" w:cs="Times New Roman"/>
          <w:sz w:val="28"/>
          <w:szCs w:val="28"/>
        </w:rPr>
        <w:t>анных с Москвой (основание Моск</w:t>
      </w:r>
      <w:r w:rsidRPr="00B06E0C">
        <w:rPr>
          <w:rFonts w:ascii="Times New Roman" w:hAnsi="Times New Roman" w:cs="Times New Roman"/>
          <w:sz w:val="28"/>
          <w:szCs w:val="28"/>
        </w:rPr>
        <w:t>вы, строительство Кремля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и др.). Герб Москвы. Расположе</w:t>
      </w:r>
      <w:r w:rsidRPr="00B06E0C">
        <w:rPr>
          <w:rFonts w:ascii="Times New Roman" w:hAnsi="Times New Roman" w:cs="Times New Roman"/>
          <w:sz w:val="28"/>
          <w:szCs w:val="28"/>
        </w:rPr>
        <w:t>ние Москвы на карте.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Города России. Санкт_Петербург: достопримечательност</w:t>
      </w:r>
      <w:r w:rsidR="00495C54" w:rsidRPr="00B06E0C">
        <w:rPr>
          <w:rFonts w:ascii="Times New Roman" w:hAnsi="Times New Roman" w:cs="Times New Roman"/>
          <w:sz w:val="28"/>
          <w:szCs w:val="28"/>
        </w:rPr>
        <w:t>и (</w:t>
      </w:r>
      <w:r w:rsidRPr="00B06E0C">
        <w:rPr>
          <w:rFonts w:ascii="Times New Roman" w:hAnsi="Times New Roman" w:cs="Times New Roman"/>
          <w:sz w:val="28"/>
          <w:szCs w:val="28"/>
        </w:rPr>
        <w:t xml:space="preserve">Зимний дворец, памятник Петру I — Медный всадник,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разводные мосты через Неву </w:t>
      </w:r>
      <w:r w:rsidRPr="00B06E0C">
        <w:rPr>
          <w:rFonts w:ascii="Times New Roman" w:hAnsi="Times New Roman" w:cs="Times New Roman"/>
          <w:sz w:val="28"/>
          <w:szCs w:val="28"/>
        </w:rPr>
        <w:t>и др.), города Золотого кольца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России (по выбору). Святыни городов России. Главный город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родного края</w:t>
      </w:r>
      <w:r w:rsidR="007D3D66" w:rsidRPr="00B06E0C">
        <w:rPr>
          <w:rFonts w:ascii="Times New Roman" w:hAnsi="Times New Roman" w:cs="Times New Roman"/>
          <w:sz w:val="28"/>
          <w:szCs w:val="28"/>
        </w:rPr>
        <w:t xml:space="preserve"> Уфа</w:t>
      </w:r>
      <w:r w:rsidRPr="00B06E0C">
        <w:rPr>
          <w:rFonts w:ascii="Times New Roman" w:hAnsi="Times New Roman" w:cs="Times New Roman"/>
          <w:sz w:val="28"/>
          <w:szCs w:val="28"/>
        </w:rPr>
        <w:t>: достопримеч</w:t>
      </w:r>
      <w:r w:rsidR="00E30B50" w:rsidRPr="00B06E0C">
        <w:rPr>
          <w:rFonts w:ascii="Times New Roman" w:hAnsi="Times New Roman" w:cs="Times New Roman"/>
          <w:sz w:val="28"/>
          <w:szCs w:val="28"/>
        </w:rPr>
        <w:t>ательности, история и характери-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стика отдельных исторических событий, связанных с ним.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Россия — многонацио</w:t>
      </w:r>
      <w:r w:rsidR="00E30B50" w:rsidRPr="00B06E0C">
        <w:rPr>
          <w:rFonts w:ascii="Times New Roman" w:hAnsi="Times New Roman" w:cs="Times New Roman"/>
          <w:sz w:val="28"/>
          <w:szCs w:val="28"/>
        </w:rPr>
        <w:t>нальная страна. Народы, населяю</w:t>
      </w:r>
      <w:r w:rsidRPr="00B06E0C">
        <w:rPr>
          <w:rFonts w:ascii="Times New Roman" w:hAnsi="Times New Roman" w:cs="Times New Roman"/>
          <w:sz w:val="28"/>
          <w:szCs w:val="28"/>
        </w:rPr>
        <w:t xml:space="preserve">щие Россию, их обычаи, характерные особенности быта (повыбору). Основные религии </w:t>
      </w:r>
      <w:r w:rsidR="00E30B50" w:rsidRPr="00B06E0C">
        <w:rPr>
          <w:rFonts w:ascii="Times New Roman" w:hAnsi="Times New Roman" w:cs="Times New Roman"/>
          <w:sz w:val="28"/>
          <w:szCs w:val="28"/>
        </w:rPr>
        <w:t>народов России: православие, ис</w:t>
      </w:r>
      <w:r w:rsidRPr="00B06E0C">
        <w:rPr>
          <w:rFonts w:ascii="Times New Roman" w:hAnsi="Times New Roman" w:cs="Times New Roman"/>
          <w:sz w:val="28"/>
          <w:szCs w:val="28"/>
        </w:rPr>
        <w:t>лам, иудаизм, буддизм. Уважительное отношение к своему и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другим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народам, их религии, культуре, истории. Проведение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спортивного праздника на основе традиционных детских игр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народов своего края.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Родной край — частиц</w:t>
      </w:r>
      <w:r w:rsidR="00E30B50" w:rsidRPr="00B06E0C">
        <w:rPr>
          <w:rFonts w:ascii="Times New Roman" w:hAnsi="Times New Roman" w:cs="Times New Roman"/>
          <w:sz w:val="28"/>
          <w:szCs w:val="28"/>
        </w:rPr>
        <w:t>а России. Родной город (населён</w:t>
      </w:r>
      <w:r w:rsidRPr="00B06E0C">
        <w:rPr>
          <w:rFonts w:ascii="Times New Roman" w:hAnsi="Times New Roman" w:cs="Times New Roman"/>
          <w:sz w:val="28"/>
          <w:szCs w:val="28"/>
        </w:rPr>
        <w:t xml:space="preserve">ный пункт), регион (область, </w:t>
      </w:r>
      <w:r w:rsidR="00E30B50" w:rsidRPr="00B06E0C">
        <w:rPr>
          <w:rFonts w:ascii="Times New Roman" w:hAnsi="Times New Roman" w:cs="Times New Roman"/>
          <w:sz w:val="28"/>
          <w:szCs w:val="28"/>
        </w:rPr>
        <w:t>край, республика): название, ос</w:t>
      </w:r>
      <w:r w:rsidRPr="00B06E0C">
        <w:rPr>
          <w:rFonts w:ascii="Times New Roman" w:hAnsi="Times New Roman" w:cs="Times New Roman"/>
          <w:sz w:val="28"/>
          <w:szCs w:val="28"/>
        </w:rPr>
        <w:t>новные достопримечательности; музеи, театры, спортивные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комплексы и пр. Особенности труда людей родного края, их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профессии. Названия ра</w:t>
      </w:r>
      <w:r w:rsidR="00E30B50" w:rsidRPr="00B06E0C">
        <w:rPr>
          <w:rFonts w:ascii="Times New Roman" w:hAnsi="Times New Roman" w:cs="Times New Roman"/>
          <w:sz w:val="28"/>
          <w:szCs w:val="28"/>
        </w:rPr>
        <w:t>зных народов, проживающих в дан-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ной местности, их обычаи, характерные особенности быта.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Важные сведения из исто</w:t>
      </w:r>
      <w:r w:rsidR="00E30B50" w:rsidRPr="00B06E0C">
        <w:rPr>
          <w:rFonts w:ascii="Times New Roman" w:hAnsi="Times New Roman" w:cs="Times New Roman"/>
          <w:sz w:val="28"/>
          <w:szCs w:val="28"/>
        </w:rPr>
        <w:t>рии родного края. Святыни родно</w:t>
      </w:r>
      <w:r w:rsidRPr="00B06E0C">
        <w:rPr>
          <w:rFonts w:ascii="Times New Roman" w:hAnsi="Times New Roman" w:cs="Times New Roman"/>
          <w:sz w:val="28"/>
          <w:szCs w:val="28"/>
        </w:rPr>
        <w:t>го края. Проведение дня памяти выдающегося земляка.История Отечества. Счёт лет в истории. Наиболее важные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яркие события общественной и культурной жизни страны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 разные исторические периоды: Древняя Русь, Московское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государство, Российская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империя, СССР, Российская Феде</w:t>
      </w:r>
      <w:r w:rsidRPr="00B06E0C">
        <w:rPr>
          <w:rFonts w:ascii="Times New Roman" w:hAnsi="Times New Roman" w:cs="Times New Roman"/>
          <w:sz w:val="28"/>
          <w:szCs w:val="28"/>
        </w:rPr>
        <w:t>раци</w:t>
      </w:r>
      <w:r w:rsidR="00495C54">
        <w:rPr>
          <w:rFonts w:ascii="Times New Roman" w:hAnsi="Times New Roman" w:cs="Times New Roman"/>
          <w:sz w:val="28"/>
          <w:szCs w:val="28"/>
        </w:rPr>
        <w:t>я. Картины быта, труда, духовно -</w:t>
      </w:r>
      <w:r w:rsidRPr="00B06E0C">
        <w:rPr>
          <w:rFonts w:ascii="Times New Roman" w:hAnsi="Times New Roman" w:cs="Times New Roman"/>
          <w:sz w:val="28"/>
          <w:szCs w:val="28"/>
        </w:rPr>
        <w:t>нравств</w:t>
      </w:r>
      <w:r w:rsidR="00E30B50" w:rsidRPr="00B06E0C">
        <w:rPr>
          <w:rFonts w:ascii="Times New Roman" w:hAnsi="Times New Roman" w:cs="Times New Roman"/>
          <w:sz w:val="28"/>
          <w:szCs w:val="28"/>
        </w:rPr>
        <w:t>енные и куль</w:t>
      </w:r>
      <w:r w:rsidRPr="00B06E0C">
        <w:rPr>
          <w:rFonts w:ascii="Times New Roman" w:hAnsi="Times New Roman" w:cs="Times New Roman"/>
          <w:sz w:val="28"/>
          <w:szCs w:val="28"/>
        </w:rPr>
        <w:t xml:space="preserve">турные традиции людей в </w:t>
      </w:r>
      <w:r w:rsidR="00E30B50" w:rsidRPr="00B06E0C">
        <w:rPr>
          <w:rFonts w:ascii="Times New Roman" w:hAnsi="Times New Roman" w:cs="Times New Roman"/>
          <w:sz w:val="28"/>
          <w:szCs w:val="28"/>
        </w:rPr>
        <w:t>разные исторические времена. Вы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дающиеся люди разных </w:t>
      </w:r>
      <w:r w:rsidR="00E30B50" w:rsidRPr="00B06E0C">
        <w:rPr>
          <w:rFonts w:ascii="Times New Roman" w:hAnsi="Times New Roman" w:cs="Times New Roman"/>
          <w:sz w:val="28"/>
          <w:szCs w:val="28"/>
        </w:rPr>
        <w:t>эпох как носители базовых нацио</w:t>
      </w:r>
      <w:r w:rsidRPr="00B06E0C">
        <w:rPr>
          <w:rFonts w:ascii="Times New Roman" w:hAnsi="Times New Roman" w:cs="Times New Roman"/>
          <w:sz w:val="28"/>
          <w:szCs w:val="28"/>
        </w:rPr>
        <w:t>нальных ценностей. Охрана памятников истории и культуры.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Посильное участие в охране памятников истории и культуры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своего края. Личная ответст</w:t>
      </w:r>
      <w:r w:rsidR="00E30B50" w:rsidRPr="00B06E0C">
        <w:rPr>
          <w:rFonts w:ascii="Times New Roman" w:hAnsi="Times New Roman" w:cs="Times New Roman"/>
          <w:sz w:val="28"/>
          <w:szCs w:val="28"/>
        </w:rPr>
        <w:t>венность каждого человека за сохранность историко-</w:t>
      </w:r>
      <w:r w:rsidRPr="00B06E0C">
        <w:rPr>
          <w:rFonts w:ascii="Times New Roman" w:hAnsi="Times New Roman" w:cs="Times New Roman"/>
          <w:sz w:val="28"/>
          <w:szCs w:val="28"/>
        </w:rPr>
        <w:t>культурного наследия своего края.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Страны и народы мира</w:t>
      </w:r>
      <w:r w:rsidR="00E30B50" w:rsidRPr="00B06E0C">
        <w:rPr>
          <w:rFonts w:ascii="Times New Roman" w:hAnsi="Times New Roman" w:cs="Times New Roman"/>
          <w:sz w:val="28"/>
          <w:szCs w:val="28"/>
        </w:rPr>
        <w:t>. Общее представление о многооб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разии стран, народов, религий на Земле.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Знакомство с 3—4(несколькими)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Правила безопасной жизни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Ценность здоровья и здорового образа жизни.Режим дня школьника, </w:t>
      </w:r>
      <w:r w:rsidR="00E30B50" w:rsidRPr="00B06E0C">
        <w:rPr>
          <w:rFonts w:ascii="Times New Roman" w:hAnsi="Times New Roman" w:cs="Times New Roman"/>
          <w:sz w:val="28"/>
          <w:szCs w:val="28"/>
        </w:rPr>
        <w:t>чередование труда и отдыха в ре</w:t>
      </w:r>
      <w:r w:rsidRPr="00B06E0C">
        <w:rPr>
          <w:rFonts w:ascii="Times New Roman" w:hAnsi="Times New Roman" w:cs="Times New Roman"/>
          <w:sz w:val="28"/>
          <w:szCs w:val="28"/>
        </w:rPr>
        <w:t>жиме дня; личная гигиена. Физическая к</w:t>
      </w:r>
      <w:r w:rsidR="00E30B50" w:rsidRPr="00B06E0C">
        <w:rPr>
          <w:rFonts w:ascii="Times New Roman" w:hAnsi="Times New Roman" w:cs="Times New Roman"/>
          <w:sz w:val="28"/>
          <w:szCs w:val="28"/>
        </w:rPr>
        <w:t>ультура, закалива</w:t>
      </w:r>
      <w:r w:rsidRPr="00B06E0C">
        <w:rPr>
          <w:rFonts w:ascii="Times New Roman" w:hAnsi="Times New Roman" w:cs="Times New Roman"/>
          <w:sz w:val="28"/>
          <w:szCs w:val="28"/>
        </w:rPr>
        <w:t>ние, игры на воздухе как условие сохранения и укрепления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здоровья. Личная ответствен</w:t>
      </w:r>
      <w:r w:rsidR="00E30B50" w:rsidRPr="00B06E0C">
        <w:rPr>
          <w:rFonts w:ascii="Times New Roman" w:hAnsi="Times New Roman" w:cs="Times New Roman"/>
          <w:sz w:val="28"/>
          <w:szCs w:val="28"/>
        </w:rPr>
        <w:t>ность каждого человека за сохра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нение и укрепление своего </w:t>
      </w:r>
      <w:r w:rsidR="00E30B50" w:rsidRPr="00B06E0C">
        <w:rPr>
          <w:rFonts w:ascii="Times New Roman" w:hAnsi="Times New Roman" w:cs="Times New Roman"/>
          <w:sz w:val="28"/>
          <w:szCs w:val="28"/>
        </w:rPr>
        <w:t>физического и нравственного здо</w:t>
      </w:r>
      <w:r w:rsidRPr="00B06E0C">
        <w:rPr>
          <w:rFonts w:ascii="Times New Roman" w:hAnsi="Times New Roman" w:cs="Times New Roman"/>
          <w:sz w:val="28"/>
          <w:szCs w:val="28"/>
        </w:rPr>
        <w:t>ровья. Номера телефон</w:t>
      </w:r>
      <w:r w:rsidR="00E30B50" w:rsidRPr="00B06E0C">
        <w:rPr>
          <w:rFonts w:ascii="Times New Roman" w:hAnsi="Times New Roman" w:cs="Times New Roman"/>
          <w:sz w:val="28"/>
          <w:szCs w:val="28"/>
        </w:rPr>
        <w:t>ов экстренной помощи. Первая по</w:t>
      </w:r>
      <w:r w:rsidRPr="00B06E0C">
        <w:rPr>
          <w:rFonts w:ascii="Times New Roman" w:hAnsi="Times New Roman" w:cs="Times New Roman"/>
          <w:sz w:val="28"/>
          <w:szCs w:val="28"/>
        </w:rPr>
        <w:t>мощь при лёгких травмах (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ушиб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порез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ожог</w:t>
      </w:r>
      <w:r w:rsidRPr="00B06E0C">
        <w:rPr>
          <w:rFonts w:ascii="Times New Roman" w:hAnsi="Times New Roman" w:cs="Times New Roman"/>
          <w:sz w:val="28"/>
          <w:szCs w:val="28"/>
        </w:rPr>
        <w:t xml:space="preserve">),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обмораживании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перегреве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Дорога от дома до школы, правила безопасного поведения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дорогах, в лесу, на водоёме в разное время года. Правила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пожарной безопасности, </w:t>
      </w:r>
      <w:r w:rsidR="00E30B50" w:rsidRPr="00B06E0C">
        <w:rPr>
          <w:rFonts w:ascii="Times New Roman" w:hAnsi="Times New Roman" w:cs="Times New Roman"/>
          <w:sz w:val="28"/>
          <w:szCs w:val="28"/>
        </w:rPr>
        <w:t>основные правила обращения с га</w:t>
      </w:r>
      <w:r w:rsidRPr="00B06E0C">
        <w:rPr>
          <w:rFonts w:ascii="Times New Roman" w:hAnsi="Times New Roman" w:cs="Times New Roman"/>
          <w:sz w:val="28"/>
          <w:szCs w:val="28"/>
        </w:rPr>
        <w:t>зом, электричеством, водой.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Правила безопасного поведения в природе.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Забота о здоровье и безопасности окружающих людей —нравственный долг каждого человека.</w:t>
      </w:r>
    </w:p>
    <w:p w:rsidR="00CC60D3" w:rsidRPr="00B06E0C" w:rsidRDefault="00E30B50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Основы духовно-</w:t>
      </w:r>
      <w:r w:rsidR="00CC60D3" w:rsidRPr="00B06E0C">
        <w:rPr>
          <w:rFonts w:ascii="Times New Roman" w:hAnsi="Times New Roman" w:cs="Times New Roman"/>
          <w:i/>
          <w:iCs/>
          <w:sz w:val="28"/>
          <w:szCs w:val="28"/>
        </w:rPr>
        <w:t>нравственной культуры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i/>
          <w:iCs/>
          <w:sz w:val="28"/>
          <w:szCs w:val="28"/>
        </w:rPr>
        <w:t>народов России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Комплексный учебны</w:t>
      </w:r>
      <w:r w:rsidR="00E30B50" w:rsidRPr="00B06E0C">
        <w:rPr>
          <w:rFonts w:ascii="Times New Roman" w:hAnsi="Times New Roman" w:cs="Times New Roman"/>
          <w:sz w:val="28"/>
          <w:szCs w:val="28"/>
        </w:rPr>
        <w:t>й курс дифференцируется по моду</w:t>
      </w:r>
      <w:r w:rsidRPr="00B06E0C">
        <w:rPr>
          <w:rFonts w:ascii="Times New Roman" w:hAnsi="Times New Roman" w:cs="Times New Roman"/>
          <w:sz w:val="28"/>
          <w:szCs w:val="28"/>
        </w:rPr>
        <w:t>лям: «Основы православной культуры», «Основы исламской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культуры», «Основы буддис</w:t>
      </w:r>
      <w:r w:rsidR="00E30B50" w:rsidRPr="00B06E0C">
        <w:rPr>
          <w:rFonts w:ascii="Times New Roman" w:hAnsi="Times New Roman" w:cs="Times New Roman"/>
          <w:sz w:val="28"/>
          <w:szCs w:val="28"/>
        </w:rPr>
        <w:t>тской культуры», «Основы иудейс</w:t>
      </w:r>
      <w:r w:rsidRPr="00B06E0C">
        <w:rPr>
          <w:rFonts w:ascii="Times New Roman" w:hAnsi="Times New Roman" w:cs="Times New Roman"/>
          <w:sz w:val="28"/>
          <w:szCs w:val="28"/>
        </w:rPr>
        <w:t>кой культуры», «Традиционные религии в России», «Основы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светской этики». Предметное содержание курса д</w:t>
      </w:r>
      <w:r w:rsidR="00E30B50" w:rsidRPr="00B06E0C">
        <w:rPr>
          <w:rFonts w:ascii="Times New Roman" w:hAnsi="Times New Roman" w:cs="Times New Roman"/>
          <w:sz w:val="28"/>
          <w:szCs w:val="28"/>
        </w:rPr>
        <w:t>олжно соот</w:t>
      </w:r>
      <w:r w:rsidRPr="00B06E0C">
        <w:rPr>
          <w:rFonts w:ascii="Times New Roman" w:hAnsi="Times New Roman" w:cs="Times New Roman"/>
          <w:sz w:val="28"/>
          <w:szCs w:val="28"/>
        </w:rPr>
        <w:t>ветствовать образовательны</w:t>
      </w:r>
      <w:r w:rsidR="00E30B50" w:rsidRPr="00B06E0C">
        <w:rPr>
          <w:rFonts w:ascii="Times New Roman" w:hAnsi="Times New Roman" w:cs="Times New Roman"/>
          <w:sz w:val="28"/>
          <w:szCs w:val="28"/>
        </w:rPr>
        <w:t>м и воспитательным целям, а так</w:t>
      </w:r>
      <w:r w:rsidRPr="00B06E0C">
        <w:rPr>
          <w:rFonts w:ascii="Times New Roman" w:hAnsi="Times New Roman" w:cs="Times New Roman"/>
          <w:sz w:val="28"/>
          <w:szCs w:val="28"/>
        </w:rPr>
        <w:t>же интересам и возрастным особенностям обучающихся на</w:t>
      </w:r>
      <w:r w:rsidR="00E30B50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ступени начального общего образования, иметь примерно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одинаковую структуру и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направленность, отражающую важ</w:t>
      </w:r>
      <w:r w:rsidRPr="00B06E0C">
        <w:rPr>
          <w:rFonts w:ascii="Times New Roman" w:hAnsi="Times New Roman" w:cs="Times New Roman"/>
          <w:sz w:val="28"/>
          <w:szCs w:val="28"/>
        </w:rPr>
        <w:t>нейшие основы религиозны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х культур и светской этики, связанные с духовно-нравственным развитием и </w:t>
      </w:r>
      <w:r w:rsidRPr="00B06E0C">
        <w:rPr>
          <w:rFonts w:ascii="Times New Roman" w:hAnsi="Times New Roman" w:cs="Times New Roman"/>
          <w:sz w:val="28"/>
          <w:szCs w:val="28"/>
        </w:rPr>
        <w:t>воспитанием.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Обучающиеся по своему желанию и с согласия родителей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(законных представителей) выбирают для изучения один измодулей.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Искусство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Изобразительное искусство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 художественной деятельности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Восприятие произведений искусства. </w:t>
      </w:r>
      <w:r w:rsidR="00227017" w:rsidRPr="00B06E0C">
        <w:rPr>
          <w:rFonts w:ascii="Times New Roman" w:hAnsi="Times New Roman" w:cs="Times New Roman"/>
          <w:sz w:val="28"/>
          <w:szCs w:val="28"/>
        </w:rPr>
        <w:t>Особенности худо</w:t>
      </w:r>
      <w:r w:rsidRPr="00B06E0C">
        <w:rPr>
          <w:rFonts w:ascii="Times New Roman" w:hAnsi="Times New Roman" w:cs="Times New Roman"/>
          <w:sz w:val="28"/>
          <w:szCs w:val="28"/>
        </w:rPr>
        <w:t>жественного творчества: х</w:t>
      </w:r>
      <w:r w:rsidR="00227017" w:rsidRPr="00B06E0C">
        <w:rPr>
          <w:rFonts w:ascii="Times New Roman" w:hAnsi="Times New Roman" w:cs="Times New Roman"/>
          <w:sz w:val="28"/>
          <w:szCs w:val="28"/>
        </w:rPr>
        <w:t>удожник и зритель. Образная сущ</w:t>
      </w:r>
      <w:r w:rsidRPr="00B06E0C">
        <w:rPr>
          <w:rFonts w:ascii="Times New Roman" w:hAnsi="Times New Roman" w:cs="Times New Roman"/>
          <w:sz w:val="28"/>
          <w:szCs w:val="28"/>
        </w:rPr>
        <w:t>ность искусства: художествен</w:t>
      </w:r>
      <w:r w:rsidR="00227017" w:rsidRPr="00B06E0C">
        <w:rPr>
          <w:rFonts w:ascii="Times New Roman" w:hAnsi="Times New Roman" w:cs="Times New Roman"/>
          <w:sz w:val="28"/>
          <w:szCs w:val="28"/>
        </w:rPr>
        <w:t>ный образ, его условность, пере</w:t>
      </w:r>
      <w:r w:rsidRPr="00B06E0C">
        <w:rPr>
          <w:rFonts w:ascii="Times New Roman" w:hAnsi="Times New Roman" w:cs="Times New Roman"/>
          <w:sz w:val="28"/>
          <w:szCs w:val="28"/>
        </w:rPr>
        <w:t>дача общего через единичное. Отражение в произведениях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пластических искусств об</w:t>
      </w:r>
      <w:r w:rsidR="00227017" w:rsidRPr="00B06E0C">
        <w:rPr>
          <w:rFonts w:ascii="Times New Roman" w:hAnsi="Times New Roman" w:cs="Times New Roman"/>
          <w:sz w:val="28"/>
          <w:szCs w:val="28"/>
        </w:rPr>
        <w:t>щечеловеческих идей о нравствен</w:t>
      </w:r>
      <w:r w:rsidRPr="00B06E0C">
        <w:rPr>
          <w:rFonts w:ascii="Times New Roman" w:hAnsi="Times New Roman" w:cs="Times New Roman"/>
          <w:sz w:val="28"/>
          <w:szCs w:val="28"/>
        </w:rPr>
        <w:t>ности и эстетике: отношение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к природе, человеку и общест</w:t>
      </w:r>
      <w:r w:rsidRPr="00B06E0C">
        <w:rPr>
          <w:rFonts w:ascii="Times New Roman" w:hAnsi="Times New Roman" w:cs="Times New Roman"/>
          <w:sz w:val="28"/>
          <w:szCs w:val="28"/>
        </w:rPr>
        <w:t>ву. Фотография и произведение изобразительного искусства</w:t>
      </w:r>
      <w:r w:rsidR="00495C54" w:rsidRPr="00B06E0C">
        <w:rPr>
          <w:rFonts w:ascii="Times New Roman" w:hAnsi="Times New Roman" w:cs="Times New Roman"/>
          <w:sz w:val="28"/>
          <w:szCs w:val="28"/>
        </w:rPr>
        <w:t>: с</w:t>
      </w:r>
      <w:r w:rsidRPr="00B06E0C">
        <w:rPr>
          <w:rFonts w:ascii="Times New Roman" w:hAnsi="Times New Roman" w:cs="Times New Roman"/>
          <w:sz w:val="28"/>
          <w:szCs w:val="28"/>
        </w:rPr>
        <w:t>ходство и различия. Чело</w:t>
      </w:r>
      <w:r w:rsidR="00227017" w:rsidRPr="00B06E0C">
        <w:rPr>
          <w:rFonts w:ascii="Times New Roman" w:hAnsi="Times New Roman" w:cs="Times New Roman"/>
          <w:sz w:val="28"/>
          <w:szCs w:val="28"/>
        </w:rPr>
        <w:t>век, мир природы в реальной жиз</w:t>
      </w:r>
      <w:r w:rsidRPr="00B06E0C">
        <w:rPr>
          <w:rFonts w:ascii="Times New Roman" w:hAnsi="Times New Roman" w:cs="Times New Roman"/>
          <w:sz w:val="28"/>
          <w:szCs w:val="28"/>
        </w:rPr>
        <w:t>ни: образ человека, природы в искусстве. Представления о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богатстве и разнообразии художественной культуры (на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при</w:t>
      </w:r>
      <w:r w:rsidRPr="00B06E0C">
        <w:rPr>
          <w:rFonts w:ascii="Times New Roman" w:hAnsi="Times New Roman" w:cs="Times New Roman"/>
          <w:sz w:val="28"/>
          <w:szCs w:val="28"/>
        </w:rPr>
        <w:t>мере культ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уры народов России). Выдающиеся </w:t>
      </w:r>
      <w:r w:rsidRPr="00B06E0C">
        <w:rPr>
          <w:rFonts w:ascii="Times New Roman" w:hAnsi="Times New Roman" w:cs="Times New Roman"/>
          <w:sz w:val="28"/>
          <w:szCs w:val="28"/>
        </w:rPr>
        <w:t>представители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народов России (по выбору). Ве</w:t>
      </w:r>
      <w:r w:rsidRPr="00B06E0C">
        <w:rPr>
          <w:rFonts w:ascii="Times New Roman" w:hAnsi="Times New Roman" w:cs="Times New Roman"/>
          <w:sz w:val="28"/>
          <w:szCs w:val="28"/>
        </w:rPr>
        <w:t>дущие художественные музеи России (ГТГ, Русский музей,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Эрмитаж) и региональные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музеи. Восприятие и эмоциональ</w:t>
      </w:r>
      <w:r w:rsidRPr="00B06E0C">
        <w:rPr>
          <w:rFonts w:ascii="Times New Roman" w:hAnsi="Times New Roman" w:cs="Times New Roman"/>
          <w:sz w:val="28"/>
          <w:szCs w:val="28"/>
        </w:rPr>
        <w:t>ная оценка шедевров наци</w:t>
      </w:r>
      <w:r w:rsidR="00227017" w:rsidRPr="00B06E0C">
        <w:rPr>
          <w:rFonts w:ascii="Times New Roman" w:hAnsi="Times New Roman" w:cs="Times New Roman"/>
          <w:sz w:val="28"/>
          <w:szCs w:val="28"/>
        </w:rPr>
        <w:t>онального, российского и мирово</w:t>
      </w:r>
      <w:r w:rsidRPr="00B06E0C">
        <w:rPr>
          <w:rFonts w:ascii="Times New Roman" w:hAnsi="Times New Roman" w:cs="Times New Roman"/>
          <w:sz w:val="28"/>
          <w:szCs w:val="28"/>
        </w:rPr>
        <w:t>го искусства. Представлен</w:t>
      </w:r>
      <w:r w:rsidR="00227017" w:rsidRPr="00B06E0C">
        <w:rPr>
          <w:rFonts w:ascii="Times New Roman" w:hAnsi="Times New Roman" w:cs="Times New Roman"/>
          <w:sz w:val="28"/>
          <w:szCs w:val="28"/>
        </w:rPr>
        <w:t>ие о роли изобразительных (плас</w:t>
      </w:r>
      <w:r w:rsidRPr="00B06E0C">
        <w:rPr>
          <w:rFonts w:ascii="Times New Roman" w:hAnsi="Times New Roman" w:cs="Times New Roman"/>
          <w:sz w:val="28"/>
          <w:szCs w:val="28"/>
        </w:rPr>
        <w:t>тических) искусств в повс</w:t>
      </w:r>
      <w:r w:rsidR="00227017" w:rsidRPr="00B06E0C">
        <w:rPr>
          <w:rFonts w:ascii="Times New Roman" w:hAnsi="Times New Roman" w:cs="Times New Roman"/>
          <w:sz w:val="28"/>
          <w:szCs w:val="28"/>
        </w:rPr>
        <w:t>едневной жизни человека, в орга</w:t>
      </w:r>
      <w:r w:rsidRPr="00B06E0C">
        <w:rPr>
          <w:rFonts w:ascii="Times New Roman" w:hAnsi="Times New Roman" w:cs="Times New Roman"/>
          <w:sz w:val="28"/>
          <w:szCs w:val="28"/>
        </w:rPr>
        <w:t>низации его материального окружения.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Рисунок. </w:t>
      </w:r>
      <w:r w:rsidRPr="00B06E0C">
        <w:rPr>
          <w:rFonts w:ascii="Times New Roman" w:hAnsi="Times New Roman" w:cs="Times New Roman"/>
          <w:sz w:val="28"/>
          <w:szCs w:val="28"/>
        </w:rPr>
        <w:t>Материалы дл</w:t>
      </w:r>
      <w:r w:rsidR="00227017" w:rsidRPr="00B06E0C">
        <w:rPr>
          <w:rFonts w:ascii="Times New Roman" w:hAnsi="Times New Roman" w:cs="Times New Roman"/>
          <w:sz w:val="28"/>
          <w:szCs w:val="28"/>
        </w:rPr>
        <w:t>я рисунка: карандаш, ручка, фло</w:t>
      </w:r>
      <w:r w:rsidRPr="00B06E0C">
        <w:rPr>
          <w:rFonts w:ascii="Times New Roman" w:hAnsi="Times New Roman" w:cs="Times New Roman"/>
          <w:sz w:val="28"/>
          <w:szCs w:val="28"/>
        </w:rPr>
        <w:t>мастер, уголь, пастель, ме</w:t>
      </w:r>
      <w:r w:rsidR="00227017" w:rsidRPr="00B06E0C">
        <w:rPr>
          <w:rFonts w:ascii="Times New Roman" w:hAnsi="Times New Roman" w:cs="Times New Roman"/>
          <w:sz w:val="28"/>
          <w:szCs w:val="28"/>
        </w:rPr>
        <w:t>лки и т. д. Приёмы работы с раз</w:t>
      </w:r>
      <w:r w:rsidRPr="00B06E0C">
        <w:rPr>
          <w:rFonts w:ascii="Times New Roman" w:hAnsi="Times New Roman" w:cs="Times New Roman"/>
          <w:sz w:val="28"/>
          <w:szCs w:val="28"/>
        </w:rPr>
        <w:t>личными графическими ма</w:t>
      </w:r>
      <w:r w:rsidR="00227017" w:rsidRPr="00B06E0C">
        <w:rPr>
          <w:rFonts w:ascii="Times New Roman" w:hAnsi="Times New Roman" w:cs="Times New Roman"/>
          <w:sz w:val="28"/>
          <w:szCs w:val="28"/>
        </w:rPr>
        <w:t>териалами. Роль рисунка в искус</w:t>
      </w:r>
      <w:r w:rsidRPr="00B06E0C">
        <w:rPr>
          <w:rFonts w:ascii="Times New Roman" w:hAnsi="Times New Roman" w:cs="Times New Roman"/>
          <w:sz w:val="28"/>
          <w:szCs w:val="28"/>
        </w:rPr>
        <w:t>стве: основная и вспомогательная. Красота и разнообрази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е </w:t>
      </w:r>
      <w:r w:rsidRPr="00B06E0C">
        <w:rPr>
          <w:rFonts w:ascii="Times New Roman" w:hAnsi="Times New Roman" w:cs="Times New Roman"/>
          <w:sz w:val="28"/>
          <w:szCs w:val="28"/>
        </w:rPr>
        <w:t>природы, человека, зданий,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предметов, выраженные средства</w:t>
      </w:r>
      <w:r w:rsidRPr="00B06E0C">
        <w:rPr>
          <w:rFonts w:ascii="Times New Roman" w:hAnsi="Times New Roman" w:cs="Times New Roman"/>
          <w:sz w:val="28"/>
          <w:szCs w:val="28"/>
        </w:rPr>
        <w:t>ми рисунка. Изображение деревьев, птиц, животных: общие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характерные черты.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Живопись. </w:t>
      </w:r>
      <w:r w:rsidRPr="00B06E0C">
        <w:rPr>
          <w:rFonts w:ascii="Times New Roman" w:hAnsi="Times New Roman" w:cs="Times New Roman"/>
          <w:sz w:val="28"/>
          <w:szCs w:val="28"/>
        </w:rPr>
        <w:t>Живописн</w:t>
      </w:r>
      <w:r w:rsidR="00227017" w:rsidRPr="00B06E0C">
        <w:rPr>
          <w:rFonts w:ascii="Times New Roman" w:hAnsi="Times New Roman" w:cs="Times New Roman"/>
          <w:sz w:val="28"/>
          <w:szCs w:val="28"/>
        </w:rPr>
        <w:t>ые материалы. Красота и разнооб</w:t>
      </w:r>
      <w:r w:rsidRPr="00B06E0C">
        <w:rPr>
          <w:rFonts w:ascii="Times New Roman" w:hAnsi="Times New Roman" w:cs="Times New Roman"/>
          <w:sz w:val="28"/>
          <w:szCs w:val="28"/>
        </w:rPr>
        <w:t>разие природы, человека, зданий, предметов, выраженные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средствами живописи. Ц</w:t>
      </w:r>
      <w:r w:rsidR="00227017" w:rsidRPr="00B06E0C">
        <w:rPr>
          <w:rFonts w:ascii="Times New Roman" w:hAnsi="Times New Roman" w:cs="Times New Roman"/>
          <w:sz w:val="28"/>
          <w:szCs w:val="28"/>
        </w:rPr>
        <w:t>вет — основа языка живописи. Вы</w:t>
      </w:r>
      <w:r w:rsidRPr="00B06E0C">
        <w:rPr>
          <w:rFonts w:ascii="Times New Roman" w:hAnsi="Times New Roman" w:cs="Times New Roman"/>
          <w:sz w:val="28"/>
          <w:szCs w:val="28"/>
        </w:rPr>
        <w:t>бор средств художественной выразительности для создания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живописного образа в соот</w:t>
      </w:r>
      <w:r w:rsidR="00227017" w:rsidRPr="00B06E0C">
        <w:rPr>
          <w:rFonts w:ascii="Times New Roman" w:hAnsi="Times New Roman" w:cs="Times New Roman"/>
          <w:sz w:val="28"/>
          <w:szCs w:val="28"/>
        </w:rPr>
        <w:t>ветствии с поставленными задача</w:t>
      </w:r>
      <w:r w:rsidRPr="00B06E0C">
        <w:rPr>
          <w:rFonts w:ascii="Times New Roman" w:hAnsi="Times New Roman" w:cs="Times New Roman"/>
          <w:sz w:val="28"/>
          <w:szCs w:val="28"/>
        </w:rPr>
        <w:t>ми. Образы природы и человека в живописи.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Скульптура. </w:t>
      </w:r>
      <w:r w:rsidRPr="00B06E0C">
        <w:rPr>
          <w:rFonts w:ascii="Times New Roman" w:hAnsi="Times New Roman" w:cs="Times New Roman"/>
          <w:sz w:val="28"/>
          <w:szCs w:val="28"/>
        </w:rPr>
        <w:t>Материалы скульптуры и их роль в создании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выразительного образа. Эл</w:t>
      </w:r>
      <w:r w:rsidR="00227017" w:rsidRPr="00B06E0C">
        <w:rPr>
          <w:rFonts w:ascii="Times New Roman" w:hAnsi="Times New Roman" w:cs="Times New Roman"/>
          <w:sz w:val="28"/>
          <w:szCs w:val="28"/>
        </w:rPr>
        <w:t>ементарные приёмы работы с плас</w:t>
      </w:r>
      <w:r w:rsidRPr="00B06E0C">
        <w:rPr>
          <w:rFonts w:ascii="Times New Roman" w:hAnsi="Times New Roman" w:cs="Times New Roman"/>
          <w:sz w:val="28"/>
          <w:szCs w:val="28"/>
        </w:rPr>
        <w:t>тическими скульптурными материалами для соз</w:t>
      </w:r>
      <w:r w:rsidR="00227017" w:rsidRPr="00B06E0C">
        <w:rPr>
          <w:rFonts w:ascii="Times New Roman" w:hAnsi="Times New Roman" w:cs="Times New Roman"/>
          <w:sz w:val="28"/>
          <w:szCs w:val="28"/>
        </w:rPr>
        <w:t>дания вырази</w:t>
      </w:r>
      <w:r w:rsidRPr="00B06E0C">
        <w:rPr>
          <w:rFonts w:ascii="Times New Roman" w:hAnsi="Times New Roman" w:cs="Times New Roman"/>
          <w:sz w:val="28"/>
          <w:szCs w:val="28"/>
        </w:rPr>
        <w:t>тельного образа (пластилин, глина — раскатывание, набор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объёма, вытягивание форм</w:t>
      </w:r>
      <w:r w:rsidR="00227017" w:rsidRPr="00B06E0C">
        <w:rPr>
          <w:rFonts w:ascii="Times New Roman" w:hAnsi="Times New Roman" w:cs="Times New Roman"/>
          <w:sz w:val="28"/>
          <w:szCs w:val="28"/>
        </w:rPr>
        <w:t>ы). Объём — основа языка скульп</w:t>
      </w:r>
      <w:r w:rsidRPr="00B06E0C">
        <w:rPr>
          <w:rFonts w:ascii="Times New Roman" w:hAnsi="Times New Roman" w:cs="Times New Roman"/>
          <w:sz w:val="28"/>
          <w:szCs w:val="28"/>
        </w:rPr>
        <w:t>туры. Основные темы скуль</w:t>
      </w:r>
      <w:r w:rsidR="00227017" w:rsidRPr="00B06E0C">
        <w:rPr>
          <w:rFonts w:ascii="Times New Roman" w:hAnsi="Times New Roman" w:cs="Times New Roman"/>
          <w:sz w:val="28"/>
          <w:szCs w:val="28"/>
        </w:rPr>
        <w:t>птуры. Красота человека и живот</w:t>
      </w:r>
      <w:r w:rsidRPr="00B06E0C">
        <w:rPr>
          <w:rFonts w:ascii="Times New Roman" w:hAnsi="Times New Roman" w:cs="Times New Roman"/>
          <w:sz w:val="28"/>
          <w:szCs w:val="28"/>
        </w:rPr>
        <w:t>ных, выраженная средствами скульптуры.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конструирование и дизайн. </w:t>
      </w:r>
      <w:r w:rsidR="00227017" w:rsidRPr="00B06E0C">
        <w:rPr>
          <w:rFonts w:ascii="Times New Roman" w:hAnsi="Times New Roman" w:cs="Times New Roman"/>
          <w:sz w:val="28"/>
          <w:szCs w:val="28"/>
        </w:rPr>
        <w:t>Разнообра</w:t>
      </w:r>
      <w:r w:rsidRPr="00B06E0C">
        <w:rPr>
          <w:rFonts w:ascii="Times New Roman" w:hAnsi="Times New Roman" w:cs="Times New Roman"/>
          <w:sz w:val="28"/>
          <w:szCs w:val="28"/>
        </w:rPr>
        <w:t>зие материалов для худож</w:t>
      </w:r>
      <w:r w:rsidR="00227017" w:rsidRPr="00B06E0C">
        <w:rPr>
          <w:rFonts w:ascii="Times New Roman" w:hAnsi="Times New Roman" w:cs="Times New Roman"/>
          <w:sz w:val="28"/>
          <w:szCs w:val="28"/>
        </w:rPr>
        <w:t>ественного конструирования и мо</w:t>
      </w:r>
      <w:r w:rsidRPr="00B06E0C">
        <w:rPr>
          <w:rFonts w:ascii="Times New Roman" w:hAnsi="Times New Roman" w:cs="Times New Roman"/>
          <w:sz w:val="28"/>
          <w:szCs w:val="28"/>
        </w:rPr>
        <w:t>делирования (пластилин, бумага, картон и др.). Элементарные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приёмы работы с различн</w:t>
      </w:r>
      <w:r w:rsidR="00227017" w:rsidRPr="00B06E0C">
        <w:rPr>
          <w:rFonts w:ascii="Times New Roman" w:hAnsi="Times New Roman" w:cs="Times New Roman"/>
          <w:sz w:val="28"/>
          <w:szCs w:val="28"/>
        </w:rPr>
        <w:t>ыми материалами для создания вы</w:t>
      </w:r>
      <w:r w:rsidRPr="00B06E0C">
        <w:rPr>
          <w:rFonts w:ascii="Times New Roman" w:hAnsi="Times New Roman" w:cs="Times New Roman"/>
          <w:sz w:val="28"/>
          <w:szCs w:val="28"/>
        </w:rPr>
        <w:t>разительного образа (плас</w:t>
      </w:r>
      <w:r w:rsidR="00227017" w:rsidRPr="00B06E0C">
        <w:rPr>
          <w:rFonts w:ascii="Times New Roman" w:hAnsi="Times New Roman" w:cs="Times New Roman"/>
          <w:sz w:val="28"/>
          <w:szCs w:val="28"/>
        </w:rPr>
        <w:t>тилин — раскатывание, набор объ</w:t>
      </w:r>
      <w:r w:rsidRPr="00B06E0C">
        <w:rPr>
          <w:rFonts w:ascii="Times New Roman" w:hAnsi="Times New Roman" w:cs="Times New Roman"/>
          <w:sz w:val="28"/>
          <w:szCs w:val="28"/>
        </w:rPr>
        <w:t>ёма, вытягивание формы;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бумага и картон — сгибание, вы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резание). Представление </w:t>
      </w:r>
      <w:r w:rsidR="00227017" w:rsidRPr="00B06E0C">
        <w:rPr>
          <w:rFonts w:ascii="Times New Roman" w:hAnsi="Times New Roman" w:cs="Times New Roman"/>
          <w:sz w:val="28"/>
          <w:szCs w:val="28"/>
        </w:rPr>
        <w:t>о возможностях использования на</w:t>
      </w:r>
      <w:r w:rsidRPr="00B06E0C">
        <w:rPr>
          <w:rFonts w:ascii="Times New Roman" w:hAnsi="Times New Roman" w:cs="Times New Roman"/>
          <w:sz w:val="28"/>
          <w:szCs w:val="28"/>
        </w:rPr>
        <w:t>выков художественного конструирования и моделирования в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жизни человека.</w:t>
      </w:r>
    </w:p>
    <w:p w:rsidR="00CC60D3" w:rsidRPr="00B06E0C" w:rsidRDefault="00227017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Декоративно-</w:t>
      </w:r>
      <w:r w:rsidR="00CC60D3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прикладное искусство. </w:t>
      </w:r>
      <w:r w:rsidRPr="00B06E0C">
        <w:rPr>
          <w:rFonts w:ascii="Times New Roman" w:hAnsi="Times New Roman" w:cs="Times New Roman"/>
          <w:sz w:val="28"/>
          <w:szCs w:val="28"/>
        </w:rPr>
        <w:t>Истоки декоративно-</w:t>
      </w:r>
      <w:r w:rsidR="00CC60D3" w:rsidRPr="00B06E0C">
        <w:rPr>
          <w:rFonts w:ascii="Times New Roman" w:hAnsi="Times New Roman" w:cs="Times New Roman"/>
          <w:sz w:val="28"/>
          <w:szCs w:val="28"/>
        </w:rPr>
        <w:t xml:space="preserve">прикладного искусства </w:t>
      </w:r>
      <w:r w:rsidRPr="00B06E0C">
        <w:rPr>
          <w:rFonts w:ascii="Times New Roman" w:hAnsi="Times New Roman" w:cs="Times New Roman"/>
          <w:sz w:val="28"/>
          <w:szCs w:val="28"/>
        </w:rPr>
        <w:t>и его роль в жизни человека. По</w:t>
      </w:r>
      <w:r w:rsidR="00CC60D3" w:rsidRPr="00B06E0C">
        <w:rPr>
          <w:rFonts w:ascii="Times New Roman" w:hAnsi="Times New Roman" w:cs="Times New Roman"/>
          <w:sz w:val="28"/>
          <w:szCs w:val="28"/>
        </w:rPr>
        <w:t>нятие о синтетичном хара</w:t>
      </w:r>
      <w:r w:rsidRPr="00B06E0C">
        <w:rPr>
          <w:rFonts w:ascii="Times New Roman" w:hAnsi="Times New Roman" w:cs="Times New Roman"/>
          <w:sz w:val="28"/>
          <w:szCs w:val="28"/>
        </w:rPr>
        <w:t>ктере народной культуры (украше</w:t>
      </w:r>
      <w:r w:rsidR="00CC60D3" w:rsidRPr="00B06E0C">
        <w:rPr>
          <w:rFonts w:ascii="Times New Roman" w:hAnsi="Times New Roman" w:cs="Times New Roman"/>
          <w:sz w:val="28"/>
          <w:szCs w:val="28"/>
        </w:rPr>
        <w:t>ние жилища, предметов бы</w:t>
      </w:r>
      <w:r w:rsidRPr="00B06E0C">
        <w:rPr>
          <w:rFonts w:ascii="Times New Roman" w:hAnsi="Times New Roman" w:cs="Times New Roman"/>
          <w:sz w:val="28"/>
          <w:szCs w:val="28"/>
        </w:rPr>
        <w:t>та, орудий труда, костюма; музы</w:t>
      </w:r>
      <w:r w:rsidR="00CC60D3" w:rsidRPr="00B06E0C">
        <w:rPr>
          <w:rFonts w:ascii="Times New Roman" w:hAnsi="Times New Roman" w:cs="Times New Roman"/>
          <w:sz w:val="28"/>
          <w:szCs w:val="28"/>
        </w:rPr>
        <w:t>ка, песни, хороводы; былины, сказания, сказки). Образ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человека в традиционной культуре. Представления народа о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мужской и жен</w:t>
      </w:r>
      <w:r w:rsidR="00495C54">
        <w:rPr>
          <w:rFonts w:ascii="Times New Roman" w:hAnsi="Times New Roman" w:cs="Times New Roman"/>
          <w:sz w:val="28"/>
          <w:szCs w:val="28"/>
        </w:rPr>
        <w:t xml:space="preserve">ской красоте, отражённые в </w:t>
      </w:r>
      <w:r w:rsidR="00CC60D3" w:rsidRPr="00B06E0C">
        <w:rPr>
          <w:rFonts w:ascii="Times New Roman" w:hAnsi="Times New Roman" w:cs="Times New Roman"/>
          <w:sz w:val="28"/>
          <w:szCs w:val="28"/>
        </w:rPr>
        <w:t>изобразительном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искусстве, сказках, песнях. Сказочные образы в народной</w:t>
      </w:r>
      <w:r w:rsidRPr="00B06E0C">
        <w:rPr>
          <w:rFonts w:ascii="Times New Roman" w:hAnsi="Times New Roman" w:cs="Times New Roman"/>
          <w:sz w:val="28"/>
          <w:szCs w:val="28"/>
        </w:rPr>
        <w:t xml:space="preserve"> культуре и декоративно-</w:t>
      </w:r>
      <w:r w:rsidR="00CC60D3" w:rsidRPr="00B06E0C">
        <w:rPr>
          <w:rFonts w:ascii="Times New Roman" w:hAnsi="Times New Roman" w:cs="Times New Roman"/>
          <w:sz w:val="28"/>
          <w:szCs w:val="28"/>
        </w:rPr>
        <w:t>прикладном искусстве. Разнообразие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форм в природе как осн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ова декоративных форм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в приклад</w:t>
      </w:r>
      <w:r w:rsidR="00CC60D3" w:rsidRPr="00B06E0C">
        <w:rPr>
          <w:rFonts w:ascii="Times New Roman" w:hAnsi="Times New Roman" w:cs="Times New Roman"/>
          <w:sz w:val="28"/>
          <w:szCs w:val="28"/>
        </w:rPr>
        <w:t>ном искусстве (цветы, раскра</w:t>
      </w:r>
      <w:r w:rsidRPr="00B06E0C">
        <w:rPr>
          <w:rFonts w:ascii="Times New Roman" w:hAnsi="Times New Roman" w:cs="Times New Roman"/>
          <w:sz w:val="28"/>
          <w:szCs w:val="28"/>
        </w:rPr>
        <w:t>ска бабочек, переплетение вет</w:t>
      </w:r>
      <w:r w:rsidR="00CC60D3" w:rsidRPr="00B06E0C">
        <w:rPr>
          <w:rFonts w:ascii="Times New Roman" w:hAnsi="Times New Roman" w:cs="Times New Roman"/>
          <w:sz w:val="28"/>
          <w:szCs w:val="28"/>
        </w:rPr>
        <w:t>вей деревьев, морозные узор</w:t>
      </w:r>
      <w:r w:rsidRPr="00B06E0C">
        <w:rPr>
          <w:rFonts w:ascii="Times New Roman" w:hAnsi="Times New Roman" w:cs="Times New Roman"/>
          <w:sz w:val="28"/>
          <w:szCs w:val="28"/>
        </w:rPr>
        <w:t>ы на стекле и т. д.). Ознакомле</w:t>
      </w:r>
      <w:r w:rsidR="00CC60D3" w:rsidRPr="00B06E0C">
        <w:rPr>
          <w:rFonts w:ascii="Times New Roman" w:hAnsi="Times New Roman" w:cs="Times New Roman"/>
          <w:sz w:val="28"/>
          <w:szCs w:val="28"/>
        </w:rPr>
        <w:t>ние с произведениями народных художественных промыслов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в России (с учётом местных условий).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Азбука искусства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(обучение основам художественной грамоты).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говорит искусство?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Композиция. </w:t>
      </w:r>
      <w:r w:rsidRPr="00B06E0C">
        <w:rPr>
          <w:rFonts w:ascii="Times New Roman" w:hAnsi="Times New Roman" w:cs="Times New Roman"/>
          <w:sz w:val="28"/>
          <w:szCs w:val="28"/>
        </w:rPr>
        <w:t>Элементарные приёмы композиции на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плоскости и в пространстве. Понятия: горизонталь, вертикаль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диагональ в построен</w:t>
      </w:r>
      <w:r w:rsidR="00227017" w:rsidRPr="00B06E0C">
        <w:rPr>
          <w:rFonts w:ascii="Times New Roman" w:hAnsi="Times New Roman" w:cs="Times New Roman"/>
          <w:sz w:val="28"/>
          <w:szCs w:val="28"/>
        </w:rPr>
        <w:t>ии композиции. Пропорции и перс</w:t>
      </w:r>
      <w:r w:rsidRPr="00B06E0C">
        <w:rPr>
          <w:rFonts w:ascii="Times New Roman" w:hAnsi="Times New Roman" w:cs="Times New Roman"/>
          <w:sz w:val="28"/>
          <w:szCs w:val="28"/>
        </w:rPr>
        <w:t xml:space="preserve">пектива. Понятия: линия </w:t>
      </w:r>
      <w:r w:rsidR="00227017" w:rsidRPr="00B06E0C">
        <w:rPr>
          <w:rFonts w:ascii="Times New Roman" w:hAnsi="Times New Roman" w:cs="Times New Roman"/>
          <w:sz w:val="28"/>
          <w:szCs w:val="28"/>
        </w:rPr>
        <w:t>горизонта, ближе — больше, даль</w:t>
      </w:r>
      <w:r w:rsidRPr="00B06E0C">
        <w:rPr>
          <w:rFonts w:ascii="Times New Roman" w:hAnsi="Times New Roman" w:cs="Times New Roman"/>
          <w:sz w:val="28"/>
          <w:szCs w:val="28"/>
        </w:rPr>
        <w:t>ше — меньше, загораживания. Роль контраста в композиции: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низкое и высокое, большое и маленькое, тонкое и толстое,тёмное и светлое, спокойн</w:t>
      </w:r>
      <w:r w:rsidR="00227017" w:rsidRPr="00B06E0C">
        <w:rPr>
          <w:rFonts w:ascii="Times New Roman" w:hAnsi="Times New Roman" w:cs="Times New Roman"/>
          <w:sz w:val="28"/>
          <w:szCs w:val="28"/>
        </w:rPr>
        <w:t>ое и динамичное и т. д. Компози</w:t>
      </w:r>
      <w:r w:rsidRPr="00B06E0C">
        <w:rPr>
          <w:rFonts w:ascii="Times New Roman" w:hAnsi="Times New Roman" w:cs="Times New Roman"/>
          <w:sz w:val="28"/>
          <w:szCs w:val="28"/>
        </w:rPr>
        <w:t>ционный центр (зрительный центр композиции). Главное и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второстепенное в композиции. Симметрия и асимметрия.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Цвет. </w:t>
      </w:r>
      <w:r w:rsidRPr="00B06E0C">
        <w:rPr>
          <w:rFonts w:ascii="Times New Roman" w:hAnsi="Times New Roman" w:cs="Times New Roman"/>
          <w:sz w:val="28"/>
          <w:szCs w:val="28"/>
        </w:rPr>
        <w:t>Основные и составные цвета. Тёплые и холодные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цвета. Смешение цветов. Р</w:t>
      </w:r>
      <w:r w:rsidR="00227017" w:rsidRPr="00B06E0C">
        <w:rPr>
          <w:rFonts w:ascii="Times New Roman" w:hAnsi="Times New Roman" w:cs="Times New Roman"/>
          <w:sz w:val="28"/>
          <w:szCs w:val="28"/>
        </w:rPr>
        <w:t>оль белой и чёрной красок в эмо</w:t>
      </w:r>
      <w:r w:rsidRPr="00B06E0C">
        <w:rPr>
          <w:rFonts w:ascii="Times New Roman" w:hAnsi="Times New Roman" w:cs="Times New Roman"/>
          <w:sz w:val="28"/>
          <w:szCs w:val="28"/>
        </w:rPr>
        <w:t>циональном звучании и</w:t>
      </w:r>
      <w:r w:rsidR="00227017" w:rsidRPr="00B06E0C">
        <w:rPr>
          <w:rFonts w:ascii="Times New Roman" w:hAnsi="Times New Roman" w:cs="Times New Roman"/>
          <w:sz w:val="28"/>
          <w:szCs w:val="28"/>
        </w:rPr>
        <w:t xml:space="preserve"> выразительности образа. Эмоцио</w:t>
      </w:r>
      <w:r w:rsidRPr="00B06E0C">
        <w:rPr>
          <w:rFonts w:ascii="Times New Roman" w:hAnsi="Times New Roman" w:cs="Times New Roman"/>
          <w:sz w:val="28"/>
          <w:szCs w:val="28"/>
        </w:rPr>
        <w:t>нальные возможности цвета</w:t>
      </w:r>
      <w:r w:rsidR="00227017" w:rsidRPr="00B06E0C">
        <w:rPr>
          <w:rFonts w:ascii="Times New Roman" w:hAnsi="Times New Roman" w:cs="Times New Roman"/>
          <w:sz w:val="28"/>
          <w:szCs w:val="28"/>
        </w:rPr>
        <w:t>. Практическое овладение основа</w:t>
      </w:r>
      <w:r w:rsidRPr="00B06E0C">
        <w:rPr>
          <w:rFonts w:ascii="Times New Roman" w:hAnsi="Times New Roman" w:cs="Times New Roman"/>
          <w:sz w:val="28"/>
          <w:szCs w:val="28"/>
        </w:rPr>
        <w:t>ми цветоведения. Передача с по</w:t>
      </w:r>
      <w:r w:rsidR="00547A68" w:rsidRPr="00B06E0C">
        <w:rPr>
          <w:rFonts w:ascii="Times New Roman" w:hAnsi="Times New Roman" w:cs="Times New Roman"/>
          <w:sz w:val="28"/>
          <w:szCs w:val="28"/>
        </w:rPr>
        <w:t>мощью цвета характера пер</w:t>
      </w:r>
      <w:r w:rsidRPr="00B06E0C">
        <w:rPr>
          <w:rFonts w:ascii="Times New Roman" w:hAnsi="Times New Roman" w:cs="Times New Roman"/>
          <w:sz w:val="28"/>
          <w:szCs w:val="28"/>
        </w:rPr>
        <w:t>сонажа, его эмоционального состояния.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Линия. </w:t>
      </w:r>
      <w:r w:rsidRPr="00B06E0C">
        <w:rPr>
          <w:rFonts w:ascii="Times New Roman" w:hAnsi="Times New Roman" w:cs="Times New Roman"/>
          <w:sz w:val="28"/>
          <w:szCs w:val="28"/>
        </w:rPr>
        <w:t>Многообразие линий (тонкие, толстые, прямые,волнистые, плавные, остр</w:t>
      </w:r>
      <w:r w:rsidR="00547A68" w:rsidRPr="00B06E0C">
        <w:rPr>
          <w:rFonts w:ascii="Times New Roman" w:hAnsi="Times New Roman" w:cs="Times New Roman"/>
          <w:sz w:val="28"/>
          <w:szCs w:val="28"/>
        </w:rPr>
        <w:t>ые, закруглённые спиралью, летя</w:t>
      </w:r>
      <w:r w:rsidRPr="00B06E0C">
        <w:rPr>
          <w:rFonts w:ascii="Times New Roman" w:hAnsi="Times New Roman" w:cs="Times New Roman"/>
          <w:sz w:val="28"/>
          <w:szCs w:val="28"/>
        </w:rPr>
        <w:t>щие) и их знаковый харак</w:t>
      </w:r>
      <w:r w:rsidR="00547A68" w:rsidRPr="00B06E0C">
        <w:rPr>
          <w:rFonts w:ascii="Times New Roman" w:hAnsi="Times New Roman" w:cs="Times New Roman"/>
          <w:sz w:val="28"/>
          <w:szCs w:val="28"/>
        </w:rPr>
        <w:t>тер. Линия, штрих, пятно и худо</w:t>
      </w:r>
      <w:r w:rsidRPr="00B06E0C">
        <w:rPr>
          <w:rFonts w:ascii="Times New Roman" w:hAnsi="Times New Roman" w:cs="Times New Roman"/>
          <w:sz w:val="28"/>
          <w:szCs w:val="28"/>
        </w:rPr>
        <w:t>жественный образ. Передач</w:t>
      </w:r>
      <w:r w:rsidR="00547A68" w:rsidRPr="00B06E0C">
        <w:rPr>
          <w:rFonts w:ascii="Times New Roman" w:hAnsi="Times New Roman" w:cs="Times New Roman"/>
          <w:sz w:val="28"/>
          <w:szCs w:val="28"/>
        </w:rPr>
        <w:t>а с помощью линии эмоциональ</w:t>
      </w:r>
      <w:r w:rsidRPr="00B06E0C">
        <w:rPr>
          <w:rFonts w:ascii="Times New Roman" w:hAnsi="Times New Roman" w:cs="Times New Roman"/>
          <w:sz w:val="28"/>
          <w:szCs w:val="28"/>
        </w:rPr>
        <w:t>ного состояния природы, человека, животного.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Форма. </w:t>
      </w:r>
      <w:r w:rsidRPr="00B06E0C">
        <w:rPr>
          <w:rFonts w:ascii="Times New Roman" w:hAnsi="Times New Roman" w:cs="Times New Roman"/>
          <w:sz w:val="28"/>
          <w:szCs w:val="28"/>
        </w:rPr>
        <w:t>Разнообразие форм предметного мира и передача</w:t>
      </w:r>
      <w:r w:rsidR="00547A68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их на плоскости и в пространстве. Сходство и контраст форм.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Простые геометрическ</w:t>
      </w:r>
      <w:r w:rsidR="00547A68" w:rsidRPr="00B06E0C">
        <w:rPr>
          <w:rFonts w:ascii="Times New Roman" w:hAnsi="Times New Roman" w:cs="Times New Roman"/>
          <w:sz w:val="28"/>
          <w:szCs w:val="28"/>
        </w:rPr>
        <w:t>иеформы. Природные формы. Транс</w:t>
      </w:r>
      <w:r w:rsidRPr="00B06E0C">
        <w:rPr>
          <w:rFonts w:ascii="Times New Roman" w:hAnsi="Times New Roman" w:cs="Times New Roman"/>
          <w:sz w:val="28"/>
          <w:szCs w:val="28"/>
        </w:rPr>
        <w:t>формация форм. Влияние формы предмета на представление</w:t>
      </w:r>
      <w:r w:rsidR="00547A68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 его характере. Силуэт.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Объём. </w:t>
      </w:r>
      <w:r w:rsidRPr="00B06E0C">
        <w:rPr>
          <w:rFonts w:ascii="Times New Roman" w:hAnsi="Times New Roman" w:cs="Times New Roman"/>
          <w:sz w:val="28"/>
          <w:szCs w:val="28"/>
        </w:rPr>
        <w:t>Объём в простра</w:t>
      </w:r>
      <w:r w:rsidR="00547A68" w:rsidRPr="00B06E0C">
        <w:rPr>
          <w:rFonts w:ascii="Times New Roman" w:hAnsi="Times New Roman" w:cs="Times New Roman"/>
          <w:sz w:val="28"/>
          <w:szCs w:val="28"/>
        </w:rPr>
        <w:t>нстве и объём на плоскости. Спо</w:t>
      </w:r>
      <w:r w:rsidRPr="00B06E0C">
        <w:rPr>
          <w:rFonts w:ascii="Times New Roman" w:hAnsi="Times New Roman" w:cs="Times New Roman"/>
          <w:sz w:val="28"/>
          <w:szCs w:val="28"/>
        </w:rPr>
        <w:t>собы передачи объёма. Выразительность объёмных композиций.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Ритм. </w:t>
      </w:r>
      <w:r w:rsidRPr="00B06E0C">
        <w:rPr>
          <w:rFonts w:ascii="Times New Roman" w:hAnsi="Times New Roman" w:cs="Times New Roman"/>
          <w:sz w:val="28"/>
          <w:szCs w:val="28"/>
        </w:rPr>
        <w:t>Виды ритма (</w:t>
      </w:r>
      <w:r w:rsidR="00547A68" w:rsidRPr="00B06E0C">
        <w:rPr>
          <w:rFonts w:ascii="Times New Roman" w:hAnsi="Times New Roman" w:cs="Times New Roman"/>
          <w:sz w:val="28"/>
          <w:szCs w:val="28"/>
        </w:rPr>
        <w:t>спокойный, замедленный, порывис</w:t>
      </w:r>
      <w:r w:rsidRPr="00B06E0C">
        <w:rPr>
          <w:rFonts w:ascii="Times New Roman" w:hAnsi="Times New Roman" w:cs="Times New Roman"/>
          <w:sz w:val="28"/>
          <w:szCs w:val="28"/>
        </w:rPr>
        <w:t>тый, беспокойный и т. д.). Ритм линий, пятен, цвета. Роль</w:t>
      </w:r>
      <w:r w:rsidR="00547A68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ритма в эмоциональном звучании композиции в живописи и</w:t>
      </w:r>
      <w:r w:rsidR="00547A68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рисунке. Передача движ</w:t>
      </w:r>
      <w:r w:rsidR="00547A68" w:rsidRPr="00B06E0C">
        <w:rPr>
          <w:rFonts w:ascii="Times New Roman" w:hAnsi="Times New Roman" w:cs="Times New Roman"/>
          <w:sz w:val="28"/>
          <w:szCs w:val="28"/>
        </w:rPr>
        <w:t>ения в композиции с помощью рит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ма элементов. </w:t>
      </w:r>
      <w:r w:rsidR="00547A68" w:rsidRPr="00B06E0C">
        <w:rPr>
          <w:rFonts w:ascii="Times New Roman" w:hAnsi="Times New Roman" w:cs="Times New Roman"/>
          <w:sz w:val="28"/>
          <w:szCs w:val="28"/>
        </w:rPr>
        <w:t>Особая роль ритма в декоративно-</w:t>
      </w:r>
      <w:r w:rsidRPr="00B06E0C">
        <w:rPr>
          <w:rFonts w:ascii="Times New Roman" w:hAnsi="Times New Roman" w:cs="Times New Roman"/>
          <w:sz w:val="28"/>
          <w:szCs w:val="28"/>
        </w:rPr>
        <w:t>прикладном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искусстве.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Значимые темы искусства.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 чём говорит искусство?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Земля — наш общий дом. </w:t>
      </w:r>
      <w:r w:rsidR="001D64EA" w:rsidRPr="00B06E0C">
        <w:rPr>
          <w:rFonts w:ascii="Times New Roman" w:hAnsi="Times New Roman" w:cs="Times New Roman"/>
          <w:sz w:val="28"/>
          <w:szCs w:val="28"/>
        </w:rPr>
        <w:t>Наблюдение природы и при</w:t>
      </w:r>
      <w:r w:rsidRPr="00B06E0C">
        <w:rPr>
          <w:rFonts w:ascii="Times New Roman" w:hAnsi="Times New Roman" w:cs="Times New Roman"/>
          <w:sz w:val="28"/>
          <w:szCs w:val="28"/>
        </w:rPr>
        <w:t>родных явлений, различение их характера и эмоциональных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состояний. Разница в изображении природы в разное время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года, суток, в различную по</w:t>
      </w:r>
      <w:r w:rsidR="001D64EA" w:rsidRPr="00B06E0C">
        <w:rPr>
          <w:rFonts w:ascii="Times New Roman" w:hAnsi="Times New Roman" w:cs="Times New Roman"/>
          <w:sz w:val="28"/>
          <w:szCs w:val="28"/>
        </w:rPr>
        <w:t>году. Жанр пейзажа. Пейзажи раз</w:t>
      </w:r>
      <w:r w:rsidRPr="00B06E0C">
        <w:rPr>
          <w:rFonts w:ascii="Times New Roman" w:hAnsi="Times New Roman" w:cs="Times New Roman"/>
          <w:sz w:val="28"/>
          <w:szCs w:val="28"/>
        </w:rPr>
        <w:t>ных географических широт. Испол</w:t>
      </w:r>
      <w:r w:rsidR="001D64EA" w:rsidRPr="00B06E0C">
        <w:rPr>
          <w:rFonts w:ascii="Times New Roman" w:hAnsi="Times New Roman" w:cs="Times New Roman"/>
          <w:sz w:val="28"/>
          <w:szCs w:val="28"/>
        </w:rPr>
        <w:t>ьзование различных худо</w:t>
      </w:r>
      <w:r w:rsidRPr="00B06E0C">
        <w:rPr>
          <w:rFonts w:ascii="Times New Roman" w:hAnsi="Times New Roman" w:cs="Times New Roman"/>
          <w:sz w:val="28"/>
          <w:szCs w:val="28"/>
        </w:rPr>
        <w:t xml:space="preserve">жественных материалов и 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="001D64EA" w:rsidRPr="00B06E0C">
        <w:rPr>
          <w:rFonts w:ascii="Times New Roman" w:hAnsi="Times New Roman" w:cs="Times New Roman"/>
          <w:sz w:val="28"/>
          <w:szCs w:val="28"/>
        </w:rPr>
        <w:t>для создания выразитель</w:t>
      </w:r>
      <w:r w:rsidRPr="00B06E0C">
        <w:rPr>
          <w:rFonts w:ascii="Times New Roman" w:hAnsi="Times New Roman" w:cs="Times New Roman"/>
          <w:sz w:val="28"/>
          <w:szCs w:val="28"/>
        </w:rPr>
        <w:t>ных образов природы. Постройки в природе: птичьи гнёзда,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норы, ульи, панцирь черепахи, домик улитки и т. д.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Восприятие и эмоциональная оценка шедевров русского и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зарубежного искусства, из</w:t>
      </w:r>
      <w:r w:rsidR="001D64EA" w:rsidRPr="00B06E0C">
        <w:rPr>
          <w:rFonts w:ascii="Times New Roman" w:hAnsi="Times New Roman" w:cs="Times New Roman"/>
          <w:sz w:val="28"/>
          <w:szCs w:val="28"/>
        </w:rPr>
        <w:t>ображающих природу. Общность те</w:t>
      </w:r>
      <w:r w:rsidRPr="00B06E0C">
        <w:rPr>
          <w:rFonts w:ascii="Times New Roman" w:hAnsi="Times New Roman" w:cs="Times New Roman"/>
          <w:sz w:val="28"/>
          <w:szCs w:val="28"/>
        </w:rPr>
        <w:t>матики, передаваемых чувств</w:t>
      </w:r>
      <w:r w:rsidR="001D64EA" w:rsidRPr="00B06E0C">
        <w:rPr>
          <w:rFonts w:ascii="Times New Roman" w:hAnsi="Times New Roman" w:cs="Times New Roman"/>
          <w:sz w:val="28"/>
          <w:szCs w:val="28"/>
        </w:rPr>
        <w:t>, отношения к природе в произве</w:t>
      </w:r>
      <w:r w:rsidRPr="00B06E0C">
        <w:rPr>
          <w:rFonts w:ascii="Times New Roman" w:hAnsi="Times New Roman" w:cs="Times New Roman"/>
          <w:sz w:val="28"/>
          <w:szCs w:val="28"/>
        </w:rPr>
        <w:t>дениях авторов — представителей разных культур, народов,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стран (например, А. К. Сав</w:t>
      </w:r>
      <w:r w:rsidR="001D64EA" w:rsidRPr="00B06E0C">
        <w:rPr>
          <w:rFonts w:ascii="Times New Roman" w:hAnsi="Times New Roman" w:cs="Times New Roman"/>
          <w:sz w:val="28"/>
          <w:szCs w:val="28"/>
        </w:rPr>
        <w:t>расов, И. И. Левитан, И. И. Шиш</w:t>
      </w:r>
      <w:r w:rsidRPr="00B06E0C">
        <w:rPr>
          <w:rFonts w:ascii="Times New Roman" w:hAnsi="Times New Roman" w:cs="Times New Roman"/>
          <w:sz w:val="28"/>
          <w:szCs w:val="28"/>
        </w:rPr>
        <w:t>кин, Н. К. Рерих, К. Моне, П. Сезанн, В. Ван Гог и др.)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.Знакомство с несколькими наиболее яркими культурами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мира, представляющими разные народы и эпохи (например,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Древняя Греция, средневековая Европа, Япония или Индия)</w:t>
      </w:r>
      <w:r w:rsidR="00495C54" w:rsidRPr="00B06E0C">
        <w:rPr>
          <w:rFonts w:ascii="Times New Roman" w:hAnsi="Times New Roman" w:cs="Times New Roman"/>
          <w:sz w:val="28"/>
          <w:szCs w:val="28"/>
        </w:rPr>
        <w:t>. Р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оль природных условий в характере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культурных традиций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разных народов мира. Образ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человека в искусстве разных на</w:t>
      </w:r>
      <w:r w:rsidRPr="00B06E0C">
        <w:rPr>
          <w:rFonts w:ascii="Times New Roman" w:hAnsi="Times New Roman" w:cs="Times New Roman"/>
          <w:sz w:val="28"/>
          <w:szCs w:val="28"/>
        </w:rPr>
        <w:t>родов. О</w:t>
      </w:r>
      <w:r w:rsidR="001D64EA" w:rsidRPr="00B06E0C">
        <w:rPr>
          <w:rFonts w:ascii="Times New Roman" w:hAnsi="Times New Roman" w:cs="Times New Roman"/>
          <w:sz w:val="28"/>
          <w:szCs w:val="28"/>
        </w:rPr>
        <w:t>бразы архитектуры и декоративно-прикладного искус</w:t>
      </w:r>
      <w:r w:rsidRPr="00B06E0C">
        <w:rPr>
          <w:rFonts w:ascii="Times New Roman" w:hAnsi="Times New Roman" w:cs="Times New Roman"/>
          <w:sz w:val="28"/>
          <w:szCs w:val="28"/>
        </w:rPr>
        <w:t>ства.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Родина моя — Россия. </w:t>
      </w:r>
      <w:r w:rsidR="001D64EA" w:rsidRPr="00B06E0C">
        <w:rPr>
          <w:rFonts w:ascii="Times New Roman" w:hAnsi="Times New Roman" w:cs="Times New Roman"/>
          <w:sz w:val="28"/>
          <w:szCs w:val="28"/>
        </w:rPr>
        <w:t>Роль природных условий в ха</w:t>
      </w:r>
      <w:r w:rsidRPr="00B06E0C">
        <w:rPr>
          <w:rFonts w:ascii="Times New Roman" w:hAnsi="Times New Roman" w:cs="Times New Roman"/>
          <w:sz w:val="28"/>
          <w:szCs w:val="28"/>
        </w:rPr>
        <w:t>рактере традиционной культуры народов России. Пейзажи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родной природы. Единство декоративного строя в украшении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жилища, предметов быта, ор</w:t>
      </w:r>
      <w:r w:rsidR="001D64EA" w:rsidRPr="00B06E0C">
        <w:rPr>
          <w:rFonts w:ascii="Times New Roman" w:hAnsi="Times New Roman" w:cs="Times New Roman"/>
          <w:sz w:val="28"/>
          <w:szCs w:val="28"/>
        </w:rPr>
        <w:t>удий труда, костюма. Связь изоб</w:t>
      </w:r>
      <w:r w:rsidRPr="00B06E0C">
        <w:rPr>
          <w:rFonts w:ascii="Times New Roman" w:hAnsi="Times New Roman" w:cs="Times New Roman"/>
          <w:sz w:val="28"/>
          <w:szCs w:val="28"/>
        </w:rPr>
        <w:t>разительного искусства с м</w:t>
      </w:r>
      <w:r w:rsidR="001D64EA" w:rsidRPr="00B06E0C">
        <w:rPr>
          <w:rFonts w:ascii="Times New Roman" w:hAnsi="Times New Roman" w:cs="Times New Roman"/>
          <w:sz w:val="28"/>
          <w:szCs w:val="28"/>
        </w:rPr>
        <w:t>узыкой, песней, танцами, былина</w:t>
      </w:r>
      <w:r w:rsidRPr="00B06E0C">
        <w:rPr>
          <w:rFonts w:ascii="Times New Roman" w:hAnsi="Times New Roman" w:cs="Times New Roman"/>
          <w:sz w:val="28"/>
          <w:szCs w:val="28"/>
        </w:rPr>
        <w:t>ми, сказаниями, сказками. Образ человека в традиционной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культуре. Представления народа о красоте человека (внешней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духовной), отражённые в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искусстве. Образ защитника Оте</w:t>
      </w:r>
      <w:r w:rsidRPr="00B06E0C">
        <w:rPr>
          <w:rFonts w:ascii="Times New Roman" w:hAnsi="Times New Roman" w:cs="Times New Roman"/>
          <w:sz w:val="28"/>
          <w:szCs w:val="28"/>
        </w:rPr>
        <w:t>чества.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Человек и человеческиевзаимоотношения. </w:t>
      </w:r>
      <w:r w:rsidR="001D64EA" w:rsidRPr="00B06E0C">
        <w:rPr>
          <w:rFonts w:ascii="Times New Roman" w:hAnsi="Times New Roman" w:cs="Times New Roman"/>
          <w:sz w:val="28"/>
          <w:szCs w:val="28"/>
        </w:rPr>
        <w:t>Образ чело</w:t>
      </w:r>
      <w:r w:rsidRPr="00B06E0C">
        <w:rPr>
          <w:rFonts w:ascii="Times New Roman" w:hAnsi="Times New Roman" w:cs="Times New Roman"/>
          <w:sz w:val="28"/>
          <w:szCs w:val="28"/>
        </w:rPr>
        <w:t>века в разных культурах мира. Образ современника. Жанр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портрета. Темы любви, др</w:t>
      </w:r>
      <w:r w:rsidR="001D64EA" w:rsidRPr="00B06E0C">
        <w:rPr>
          <w:rFonts w:ascii="Times New Roman" w:hAnsi="Times New Roman" w:cs="Times New Roman"/>
          <w:sz w:val="28"/>
          <w:szCs w:val="28"/>
        </w:rPr>
        <w:t>ужбы, семьи в искусстве. Эмоцио</w:t>
      </w:r>
      <w:r w:rsidRPr="00B06E0C">
        <w:rPr>
          <w:rFonts w:ascii="Times New Roman" w:hAnsi="Times New Roman" w:cs="Times New Roman"/>
          <w:sz w:val="28"/>
          <w:szCs w:val="28"/>
        </w:rPr>
        <w:t>нальная и художественная вырази</w:t>
      </w:r>
      <w:r w:rsidR="001D64EA" w:rsidRPr="00B06E0C">
        <w:rPr>
          <w:rFonts w:ascii="Times New Roman" w:hAnsi="Times New Roman" w:cs="Times New Roman"/>
          <w:sz w:val="28"/>
          <w:szCs w:val="28"/>
        </w:rPr>
        <w:t>тельность образов персона</w:t>
      </w:r>
      <w:r w:rsidRPr="00B06E0C">
        <w:rPr>
          <w:rFonts w:ascii="Times New Roman" w:hAnsi="Times New Roman" w:cs="Times New Roman"/>
          <w:sz w:val="28"/>
          <w:szCs w:val="28"/>
        </w:rPr>
        <w:t>жей, пробуждающих лучшие человеческие чувства и качества: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доброту, сострадание, подде</w:t>
      </w:r>
      <w:r w:rsidR="001D64EA" w:rsidRPr="00B06E0C">
        <w:rPr>
          <w:rFonts w:ascii="Times New Roman" w:hAnsi="Times New Roman" w:cs="Times New Roman"/>
          <w:sz w:val="28"/>
          <w:szCs w:val="28"/>
        </w:rPr>
        <w:t>ржку, заботу, героизм, бескорыс</w:t>
      </w:r>
      <w:r w:rsidRPr="00B06E0C">
        <w:rPr>
          <w:rFonts w:ascii="Times New Roman" w:hAnsi="Times New Roman" w:cs="Times New Roman"/>
          <w:sz w:val="28"/>
          <w:szCs w:val="28"/>
        </w:rPr>
        <w:t>тие и т. д. Образы персон</w:t>
      </w:r>
      <w:r w:rsidR="001D64EA" w:rsidRPr="00B06E0C">
        <w:rPr>
          <w:rFonts w:ascii="Times New Roman" w:hAnsi="Times New Roman" w:cs="Times New Roman"/>
          <w:sz w:val="28"/>
          <w:szCs w:val="28"/>
        </w:rPr>
        <w:t>ажей, вызывающие гнев, раздраже</w:t>
      </w:r>
      <w:r w:rsidRPr="00B06E0C">
        <w:rPr>
          <w:rFonts w:ascii="Times New Roman" w:hAnsi="Times New Roman" w:cs="Times New Roman"/>
          <w:sz w:val="28"/>
          <w:szCs w:val="28"/>
        </w:rPr>
        <w:t>ние, презрение.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Искусство дарит людям красоту. </w:t>
      </w:r>
      <w:r w:rsidRPr="00B06E0C">
        <w:rPr>
          <w:rFonts w:ascii="Times New Roman" w:hAnsi="Times New Roman" w:cs="Times New Roman"/>
          <w:sz w:val="28"/>
          <w:szCs w:val="28"/>
        </w:rPr>
        <w:t>Искусство вокруг нас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сегодня. Использование р</w:t>
      </w:r>
      <w:r w:rsidR="001D64EA" w:rsidRPr="00B06E0C">
        <w:rPr>
          <w:rFonts w:ascii="Times New Roman" w:hAnsi="Times New Roman" w:cs="Times New Roman"/>
          <w:sz w:val="28"/>
          <w:szCs w:val="28"/>
        </w:rPr>
        <w:t>азличных художественных материа</w:t>
      </w:r>
      <w:r w:rsidRPr="00B06E0C">
        <w:rPr>
          <w:rFonts w:ascii="Times New Roman" w:hAnsi="Times New Roman" w:cs="Times New Roman"/>
          <w:sz w:val="28"/>
          <w:szCs w:val="28"/>
        </w:rPr>
        <w:t>лов и средств для создания проектов красивых, удобных и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выразительных предметов б</w:t>
      </w:r>
      <w:r w:rsidR="001D64EA" w:rsidRPr="00B06E0C">
        <w:rPr>
          <w:rFonts w:ascii="Times New Roman" w:hAnsi="Times New Roman" w:cs="Times New Roman"/>
          <w:sz w:val="28"/>
          <w:szCs w:val="28"/>
        </w:rPr>
        <w:t>ыта, видов транспорта. Представ</w:t>
      </w:r>
      <w:r w:rsidRPr="00B06E0C">
        <w:rPr>
          <w:rFonts w:ascii="Times New Roman" w:hAnsi="Times New Roman" w:cs="Times New Roman"/>
          <w:sz w:val="28"/>
          <w:szCs w:val="28"/>
        </w:rPr>
        <w:t>ление о роли изобразительн</w:t>
      </w:r>
      <w:r w:rsidR="001D64EA" w:rsidRPr="00B06E0C">
        <w:rPr>
          <w:rFonts w:ascii="Times New Roman" w:hAnsi="Times New Roman" w:cs="Times New Roman"/>
          <w:sz w:val="28"/>
          <w:szCs w:val="28"/>
        </w:rPr>
        <w:t>ых (пластических) искусств в по</w:t>
      </w:r>
      <w:r w:rsidRPr="00B06E0C">
        <w:rPr>
          <w:rFonts w:ascii="Times New Roman" w:hAnsi="Times New Roman" w:cs="Times New Roman"/>
          <w:sz w:val="28"/>
          <w:szCs w:val="28"/>
        </w:rPr>
        <w:t>вседневной жизни человека</w:t>
      </w:r>
      <w:r w:rsidR="001D64EA" w:rsidRPr="00B06E0C">
        <w:rPr>
          <w:rFonts w:ascii="Times New Roman" w:hAnsi="Times New Roman" w:cs="Times New Roman"/>
          <w:sz w:val="28"/>
          <w:szCs w:val="28"/>
        </w:rPr>
        <w:t>, в организации его материально</w:t>
      </w:r>
      <w:r w:rsidRPr="00B06E0C">
        <w:rPr>
          <w:rFonts w:ascii="Times New Roman" w:hAnsi="Times New Roman" w:cs="Times New Roman"/>
          <w:sz w:val="28"/>
          <w:szCs w:val="28"/>
        </w:rPr>
        <w:t>го окружения. Отражение в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пластических искусствах природ</w:t>
      </w:r>
      <w:r w:rsidRPr="00B06E0C">
        <w:rPr>
          <w:rFonts w:ascii="Times New Roman" w:hAnsi="Times New Roman" w:cs="Times New Roman"/>
          <w:sz w:val="28"/>
          <w:szCs w:val="28"/>
        </w:rPr>
        <w:t>ных, географических условий, традиций, религиозных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верований разных народов (на примере изобразительного и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декоративно-</w:t>
      </w:r>
      <w:r w:rsidRPr="00B06E0C">
        <w:rPr>
          <w:rFonts w:ascii="Times New Roman" w:hAnsi="Times New Roman" w:cs="Times New Roman"/>
          <w:sz w:val="28"/>
          <w:szCs w:val="28"/>
        </w:rPr>
        <w:t>прикладного искусства народов России). Жанр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натюрморта. Художественное конструирование и оформление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помещений и парков, тра</w:t>
      </w:r>
      <w:r w:rsidR="001D64EA" w:rsidRPr="00B06E0C">
        <w:rPr>
          <w:rFonts w:ascii="Times New Roman" w:hAnsi="Times New Roman" w:cs="Times New Roman"/>
          <w:sz w:val="28"/>
          <w:szCs w:val="28"/>
        </w:rPr>
        <w:t>нспорта и посуды, мебели и одеж</w:t>
      </w:r>
      <w:r w:rsidRPr="00B06E0C">
        <w:rPr>
          <w:rFonts w:ascii="Times New Roman" w:hAnsi="Times New Roman" w:cs="Times New Roman"/>
          <w:sz w:val="28"/>
          <w:szCs w:val="28"/>
        </w:rPr>
        <w:t>ды, книг и игрушек.</w:t>
      </w:r>
    </w:p>
    <w:p w:rsidR="00CC60D3" w:rsidRPr="00B06E0C" w:rsidRDefault="001D64EA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Опыт художественно-</w:t>
      </w:r>
      <w:r w:rsidR="00CC60D3"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творческой деятельности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Участие в различных вид</w:t>
      </w:r>
      <w:r w:rsidR="001D64EA" w:rsidRPr="00B06E0C">
        <w:rPr>
          <w:rFonts w:ascii="Times New Roman" w:hAnsi="Times New Roman" w:cs="Times New Roman"/>
          <w:sz w:val="28"/>
          <w:szCs w:val="28"/>
        </w:rPr>
        <w:t>ах изобразительной, декоративно-</w:t>
      </w:r>
      <w:r w:rsidRPr="00B06E0C">
        <w:rPr>
          <w:rFonts w:ascii="Times New Roman" w:hAnsi="Times New Roman" w:cs="Times New Roman"/>
          <w:sz w:val="28"/>
          <w:szCs w:val="28"/>
        </w:rPr>
        <w:t xml:space="preserve">прикладной и </w:t>
      </w:r>
      <w:r w:rsidR="001D64EA" w:rsidRPr="00B06E0C">
        <w:rPr>
          <w:rFonts w:ascii="Times New Roman" w:hAnsi="Times New Roman" w:cs="Times New Roman"/>
          <w:sz w:val="28"/>
          <w:szCs w:val="28"/>
        </w:rPr>
        <w:t>художественно-</w:t>
      </w:r>
      <w:r w:rsidRPr="00B06E0C">
        <w:rPr>
          <w:rFonts w:ascii="Times New Roman" w:hAnsi="Times New Roman" w:cs="Times New Roman"/>
          <w:sz w:val="28"/>
          <w:szCs w:val="28"/>
        </w:rPr>
        <w:t>конструкторской деятельности.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Освоение основ рисунк</w:t>
      </w:r>
      <w:r w:rsidR="001D64EA" w:rsidRPr="00B06E0C">
        <w:rPr>
          <w:rFonts w:ascii="Times New Roman" w:hAnsi="Times New Roman" w:cs="Times New Roman"/>
          <w:sz w:val="28"/>
          <w:szCs w:val="28"/>
        </w:rPr>
        <w:t>а, живописи, скульптуры, декоративно-</w:t>
      </w:r>
      <w:r w:rsidRPr="00B06E0C">
        <w:rPr>
          <w:rFonts w:ascii="Times New Roman" w:hAnsi="Times New Roman" w:cs="Times New Roman"/>
          <w:sz w:val="28"/>
          <w:szCs w:val="28"/>
        </w:rPr>
        <w:t>прикладного искусст</w:t>
      </w:r>
      <w:r w:rsidR="001D64EA" w:rsidRPr="00B06E0C">
        <w:rPr>
          <w:rFonts w:ascii="Times New Roman" w:hAnsi="Times New Roman" w:cs="Times New Roman"/>
          <w:sz w:val="28"/>
          <w:szCs w:val="28"/>
        </w:rPr>
        <w:t>ва. Изображение с натуры, по па</w:t>
      </w:r>
      <w:r w:rsidRPr="00B06E0C">
        <w:rPr>
          <w:rFonts w:ascii="Times New Roman" w:hAnsi="Times New Roman" w:cs="Times New Roman"/>
          <w:sz w:val="28"/>
          <w:szCs w:val="28"/>
        </w:rPr>
        <w:t>мяти и воображению (натюрморт, пейзаж, человек, животные,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растения).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Овладение основами художественн</w:t>
      </w:r>
      <w:r w:rsidR="001D64EA" w:rsidRPr="00B06E0C">
        <w:rPr>
          <w:rFonts w:ascii="Times New Roman" w:hAnsi="Times New Roman" w:cs="Times New Roman"/>
          <w:sz w:val="28"/>
          <w:szCs w:val="28"/>
        </w:rPr>
        <w:t>ой грамоты: композици</w:t>
      </w:r>
      <w:r w:rsidRPr="00B06E0C">
        <w:rPr>
          <w:rFonts w:ascii="Times New Roman" w:hAnsi="Times New Roman" w:cs="Times New Roman"/>
          <w:sz w:val="28"/>
          <w:szCs w:val="28"/>
        </w:rPr>
        <w:t>ей, формой, ритмом, ли</w:t>
      </w:r>
      <w:r w:rsidR="001D64EA" w:rsidRPr="00B06E0C">
        <w:rPr>
          <w:rFonts w:ascii="Times New Roman" w:hAnsi="Times New Roman" w:cs="Times New Roman"/>
          <w:sz w:val="28"/>
          <w:szCs w:val="28"/>
        </w:rPr>
        <w:t>нией, цветом, объёмом, фактурой.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Создание моделей предметов бытового окружения человека.Овладение элементарными навыками лепки и бумагопластики.Выбор и применение вы</w:t>
      </w:r>
      <w:r w:rsidR="001D64EA" w:rsidRPr="00B06E0C">
        <w:rPr>
          <w:rFonts w:ascii="Times New Roman" w:hAnsi="Times New Roman" w:cs="Times New Roman"/>
          <w:sz w:val="28"/>
          <w:szCs w:val="28"/>
        </w:rPr>
        <w:t>разительных средств для реализа</w:t>
      </w:r>
      <w:r w:rsidRPr="00B06E0C">
        <w:rPr>
          <w:rFonts w:ascii="Times New Roman" w:hAnsi="Times New Roman" w:cs="Times New Roman"/>
          <w:sz w:val="28"/>
          <w:szCs w:val="28"/>
        </w:rPr>
        <w:t>ции собственного замысла в рисунке, живописи, аппликации,скульптуре, художественном конструировании.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Передача настроения в </w:t>
      </w:r>
      <w:r w:rsidR="001D64EA" w:rsidRPr="00B06E0C">
        <w:rPr>
          <w:rFonts w:ascii="Times New Roman" w:hAnsi="Times New Roman" w:cs="Times New Roman"/>
          <w:sz w:val="28"/>
          <w:szCs w:val="28"/>
        </w:rPr>
        <w:t>творческой работе с помощью цве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та,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тона</w:t>
      </w:r>
      <w:r w:rsidRPr="00B06E0C">
        <w:rPr>
          <w:rFonts w:ascii="Times New Roman" w:hAnsi="Times New Roman" w:cs="Times New Roman"/>
          <w:sz w:val="28"/>
          <w:szCs w:val="28"/>
        </w:rPr>
        <w:t>, композиции, пространства, линии, штриха, пятна,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объёма,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фактуры материала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Использование в индив</w:t>
      </w:r>
      <w:r w:rsidR="001D64EA" w:rsidRPr="00B06E0C">
        <w:rPr>
          <w:rFonts w:ascii="Times New Roman" w:hAnsi="Times New Roman" w:cs="Times New Roman"/>
          <w:sz w:val="28"/>
          <w:szCs w:val="28"/>
        </w:rPr>
        <w:t>идуальной и коллективной дея</w:t>
      </w:r>
      <w:r w:rsidRPr="00B06E0C">
        <w:rPr>
          <w:rFonts w:ascii="Times New Roman" w:hAnsi="Times New Roman" w:cs="Times New Roman"/>
          <w:sz w:val="28"/>
          <w:szCs w:val="28"/>
        </w:rPr>
        <w:t>тельности различных художественных техник и материалов: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коллажа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граттажа</w:t>
      </w:r>
      <w:r w:rsidR="001D64EA" w:rsidRPr="00B06E0C">
        <w:rPr>
          <w:rFonts w:ascii="Times New Roman" w:hAnsi="Times New Roman" w:cs="Times New Roman"/>
          <w:sz w:val="28"/>
          <w:szCs w:val="28"/>
        </w:rPr>
        <w:t>,</w:t>
      </w:r>
      <w:r w:rsidRPr="00B06E0C">
        <w:rPr>
          <w:rFonts w:ascii="Times New Roman" w:hAnsi="Times New Roman" w:cs="Times New Roman"/>
          <w:sz w:val="28"/>
          <w:szCs w:val="28"/>
        </w:rPr>
        <w:t>аппликации, компьютерной анимации,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натурной мультипликации,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фотографии, видеосъёмки, бумаж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ной пластики, гуаши, акварели,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пастели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восковых мелков</w:t>
      </w:r>
      <w:r w:rsidRPr="00B06E0C">
        <w:rPr>
          <w:rFonts w:ascii="Times New Roman" w:hAnsi="Times New Roman" w:cs="Times New Roman"/>
          <w:sz w:val="28"/>
          <w:szCs w:val="28"/>
        </w:rPr>
        <w:t>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туши</w:t>
      </w:r>
      <w:r w:rsidRPr="00B06E0C">
        <w:rPr>
          <w:rFonts w:ascii="Times New Roman" w:hAnsi="Times New Roman" w:cs="Times New Roman"/>
          <w:sz w:val="28"/>
          <w:szCs w:val="28"/>
        </w:rPr>
        <w:t xml:space="preserve">, карандаша, фломастеров,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пластилина</w:t>
      </w:r>
      <w:r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глины</w:t>
      </w:r>
      <w:r w:rsidRPr="00B06E0C">
        <w:rPr>
          <w:rFonts w:ascii="Times New Roman" w:hAnsi="Times New Roman" w:cs="Times New Roman"/>
          <w:sz w:val="28"/>
          <w:szCs w:val="28"/>
        </w:rPr>
        <w:t>, подручных и природных материалов.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Участие в обсуждении содержания и выразительных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средств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 произведений изобразительного искусства, выражение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своего отношения к произведению.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>Музыка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Музыка в жизни человека. </w:t>
      </w:r>
      <w:r w:rsidR="001D64EA" w:rsidRPr="00B06E0C">
        <w:rPr>
          <w:rFonts w:ascii="Times New Roman" w:hAnsi="Times New Roman" w:cs="Times New Roman"/>
          <w:sz w:val="28"/>
          <w:szCs w:val="28"/>
        </w:rPr>
        <w:t>Истоки возникновения му</w:t>
      </w:r>
      <w:r w:rsidRPr="00B06E0C">
        <w:rPr>
          <w:rFonts w:ascii="Times New Roman" w:hAnsi="Times New Roman" w:cs="Times New Roman"/>
          <w:sz w:val="28"/>
          <w:szCs w:val="28"/>
        </w:rPr>
        <w:t>зыки. Рождение музыки как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естественное проявление челове</w:t>
      </w:r>
      <w:r w:rsidRPr="00B06E0C">
        <w:rPr>
          <w:rFonts w:ascii="Times New Roman" w:hAnsi="Times New Roman" w:cs="Times New Roman"/>
          <w:sz w:val="28"/>
          <w:szCs w:val="28"/>
        </w:rPr>
        <w:t>ческого состояния. Звучание окружающей жизни, природы,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настроений, чувств и характера человека.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Обобщённое пр</w:t>
      </w:r>
      <w:r w:rsidR="001D64EA" w:rsidRPr="00B06E0C">
        <w:rPr>
          <w:rFonts w:ascii="Times New Roman" w:hAnsi="Times New Roman" w:cs="Times New Roman"/>
          <w:sz w:val="28"/>
          <w:szCs w:val="28"/>
        </w:rPr>
        <w:t>едставление об основных образно-эмоцио</w:t>
      </w:r>
      <w:r w:rsidRPr="00B06E0C">
        <w:rPr>
          <w:rFonts w:ascii="Times New Roman" w:hAnsi="Times New Roman" w:cs="Times New Roman"/>
          <w:sz w:val="28"/>
          <w:szCs w:val="28"/>
        </w:rPr>
        <w:t>нальных сферах музыки и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о многообразии музыкальных жан</w:t>
      </w:r>
      <w:r w:rsidRPr="00B06E0C">
        <w:rPr>
          <w:rFonts w:ascii="Times New Roman" w:hAnsi="Times New Roman" w:cs="Times New Roman"/>
          <w:sz w:val="28"/>
          <w:szCs w:val="28"/>
        </w:rPr>
        <w:t>ров и стилей. Песня, тан</w:t>
      </w:r>
      <w:r w:rsidR="001D64EA" w:rsidRPr="00B06E0C">
        <w:rPr>
          <w:rFonts w:ascii="Times New Roman" w:hAnsi="Times New Roman" w:cs="Times New Roman"/>
          <w:sz w:val="28"/>
          <w:szCs w:val="28"/>
        </w:rPr>
        <w:t>ец, марш и их разновидности. Пе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сенность, танцевальность, </w:t>
      </w:r>
      <w:r w:rsidR="001D64EA" w:rsidRPr="00B06E0C">
        <w:rPr>
          <w:rFonts w:ascii="Times New Roman" w:hAnsi="Times New Roman" w:cs="Times New Roman"/>
          <w:sz w:val="28"/>
          <w:szCs w:val="28"/>
        </w:rPr>
        <w:t>маршевость. Опера, балет, симфо</w:t>
      </w:r>
      <w:r w:rsidRPr="00B06E0C">
        <w:rPr>
          <w:rFonts w:ascii="Times New Roman" w:hAnsi="Times New Roman" w:cs="Times New Roman"/>
          <w:sz w:val="28"/>
          <w:szCs w:val="28"/>
        </w:rPr>
        <w:t>ния, концерт, сюита, кантата, мюзикл.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Отечественные наро</w:t>
      </w:r>
      <w:r w:rsidR="001D64EA" w:rsidRPr="00B06E0C">
        <w:rPr>
          <w:rFonts w:ascii="Times New Roman" w:hAnsi="Times New Roman" w:cs="Times New Roman"/>
          <w:sz w:val="28"/>
          <w:szCs w:val="28"/>
        </w:rPr>
        <w:t>дные музыкальные традиции. Твор</w:t>
      </w:r>
      <w:r w:rsidRPr="00B06E0C">
        <w:rPr>
          <w:rFonts w:ascii="Times New Roman" w:hAnsi="Times New Roman" w:cs="Times New Roman"/>
          <w:sz w:val="28"/>
          <w:szCs w:val="28"/>
        </w:rPr>
        <w:t xml:space="preserve">чество народов России. </w:t>
      </w:r>
      <w:r w:rsidR="001D64EA" w:rsidRPr="00B06E0C">
        <w:rPr>
          <w:rFonts w:ascii="Times New Roman" w:hAnsi="Times New Roman" w:cs="Times New Roman"/>
          <w:sz w:val="28"/>
          <w:szCs w:val="28"/>
        </w:rPr>
        <w:t>Музыкальный и поэтический фольк</w:t>
      </w:r>
      <w:r w:rsidRPr="00B06E0C">
        <w:rPr>
          <w:rFonts w:ascii="Times New Roman" w:hAnsi="Times New Roman" w:cs="Times New Roman"/>
          <w:sz w:val="28"/>
          <w:szCs w:val="28"/>
        </w:rPr>
        <w:t>лор: песни, танцы, действа, обряды, скороговорки, загадки,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="001D64EA" w:rsidRPr="00B06E0C">
        <w:rPr>
          <w:rFonts w:ascii="Times New Roman" w:hAnsi="Times New Roman" w:cs="Times New Roman"/>
          <w:sz w:val="28"/>
          <w:szCs w:val="28"/>
        </w:rPr>
        <w:t>игры-</w:t>
      </w:r>
      <w:r w:rsidRPr="00B06E0C">
        <w:rPr>
          <w:rFonts w:ascii="Times New Roman" w:hAnsi="Times New Roman" w:cs="Times New Roman"/>
          <w:sz w:val="28"/>
          <w:szCs w:val="28"/>
        </w:rPr>
        <w:t>драматизации. Историческое прошлое в музыкальных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образах. Народная и профессиональная музыка. Сочинения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отечественных композиторов о Родине. Духовная музыка в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творчестве композиторов.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Основные закономерности музыкального искусства.</w:t>
      </w:r>
    </w:p>
    <w:p w:rsidR="00CC60D3" w:rsidRPr="00B06E0C" w:rsidRDefault="001D64EA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Интонационно-</w:t>
      </w:r>
      <w:r w:rsidR="00CC60D3" w:rsidRPr="00B06E0C">
        <w:rPr>
          <w:rFonts w:ascii="Times New Roman" w:hAnsi="Times New Roman" w:cs="Times New Roman"/>
          <w:sz w:val="28"/>
          <w:szCs w:val="28"/>
        </w:rPr>
        <w:t>образная природа музыкального искусства.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Выразительность и изобразительность в музыке. Интонация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как озвученное состояни</w:t>
      </w:r>
      <w:r w:rsidRPr="00B06E0C">
        <w:rPr>
          <w:rFonts w:ascii="Times New Roman" w:hAnsi="Times New Roman" w:cs="Times New Roman"/>
          <w:sz w:val="28"/>
          <w:szCs w:val="28"/>
        </w:rPr>
        <w:t>е, выражение эмоций и мыслей че</w:t>
      </w:r>
      <w:r w:rsidR="00CC60D3" w:rsidRPr="00B06E0C">
        <w:rPr>
          <w:rFonts w:ascii="Times New Roman" w:hAnsi="Times New Roman" w:cs="Times New Roman"/>
          <w:sz w:val="28"/>
          <w:szCs w:val="28"/>
        </w:rPr>
        <w:t>ловека.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Интонации музыкальные и речевые. Сходство и различие.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Интонация — источник </w:t>
      </w:r>
      <w:r w:rsidR="001D64EA" w:rsidRPr="00B06E0C">
        <w:rPr>
          <w:rFonts w:ascii="Times New Roman" w:hAnsi="Times New Roman" w:cs="Times New Roman"/>
          <w:sz w:val="28"/>
          <w:szCs w:val="28"/>
        </w:rPr>
        <w:t>музыкальной речи. Основные сред</w:t>
      </w:r>
      <w:r w:rsidRPr="00B06E0C">
        <w:rPr>
          <w:rFonts w:ascii="Times New Roman" w:hAnsi="Times New Roman" w:cs="Times New Roman"/>
          <w:sz w:val="28"/>
          <w:szCs w:val="28"/>
        </w:rPr>
        <w:t>ства музыкальной выразител</w:t>
      </w:r>
      <w:r w:rsidR="001D64EA" w:rsidRPr="00B06E0C">
        <w:rPr>
          <w:rFonts w:ascii="Times New Roman" w:hAnsi="Times New Roman" w:cs="Times New Roman"/>
          <w:sz w:val="28"/>
          <w:szCs w:val="28"/>
        </w:rPr>
        <w:t>ьности (мелодия, ритм, темп, ди</w:t>
      </w:r>
      <w:r w:rsidRPr="00B06E0C">
        <w:rPr>
          <w:rFonts w:ascii="Times New Roman" w:hAnsi="Times New Roman" w:cs="Times New Roman"/>
          <w:sz w:val="28"/>
          <w:szCs w:val="28"/>
        </w:rPr>
        <w:t>намика, тембр, лад и др.).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Музыкальная речь как способ общения между людьми, её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эмоциональное воздейс</w:t>
      </w:r>
      <w:r w:rsidR="001D64EA" w:rsidRPr="00B06E0C">
        <w:rPr>
          <w:rFonts w:ascii="Times New Roman" w:hAnsi="Times New Roman" w:cs="Times New Roman"/>
          <w:sz w:val="28"/>
          <w:szCs w:val="28"/>
        </w:rPr>
        <w:t>т</w:t>
      </w:r>
      <w:r w:rsidR="00495C54">
        <w:rPr>
          <w:rFonts w:ascii="Times New Roman" w:hAnsi="Times New Roman" w:cs="Times New Roman"/>
          <w:sz w:val="28"/>
          <w:szCs w:val="28"/>
        </w:rPr>
        <w:t>вие. Композитор — исполнитель -</w:t>
      </w:r>
      <w:r w:rsidRPr="00B06E0C">
        <w:rPr>
          <w:rFonts w:ascii="Times New Roman" w:hAnsi="Times New Roman" w:cs="Times New Roman"/>
          <w:sz w:val="28"/>
          <w:szCs w:val="28"/>
        </w:rPr>
        <w:t>слушатель. Особенности му</w:t>
      </w:r>
      <w:r w:rsidR="001D64EA" w:rsidRPr="00B06E0C">
        <w:rPr>
          <w:rFonts w:ascii="Times New Roman" w:hAnsi="Times New Roman" w:cs="Times New Roman"/>
          <w:sz w:val="28"/>
          <w:szCs w:val="28"/>
        </w:rPr>
        <w:t>зыкальной речи в сочинениях ком</w:t>
      </w:r>
      <w:r w:rsidRPr="00B06E0C">
        <w:rPr>
          <w:rFonts w:ascii="Times New Roman" w:hAnsi="Times New Roman" w:cs="Times New Roman"/>
          <w:sz w:val="28"/>
          <w:szCs w:val="28"/>
        </w:rPr>
        <w:t>позиторов, её выразительн</w:t>
      </w:r>
      <w:r w:rsidR="001D64EA" w:rsidRPr="00B06E0C">
        <w:rPr>
          <w:rFonts w:ascii="Times New Roman" w:hAnsi="Times New Roman" w:cs="Times New Roman"/>
          <w:sz w:val="28"/>
          <w:szCs w:val="28"/>
        </w:rPr>
        <w:t>ый смысл. Нотная запись как спо</w:t>
      </w:r>
      <w:r w:rsidRPr="00B06E0C">
        <w:rPr>
          <w:rFonts w:ascii="Times New Roman" w:hAnsi="Times New Roman" w:cs="Times New Roman"/>
          <w:sz w:val="28"/>
          <w:szCs w:val="28"/>
        </w:rPr>
        <w:t>соб фиксации музыкальной речи. Элементы нотной грамоты.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Развитие музыки — сопоставление и столкновение чувств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мыслей человека, музык</w:t>
      </w:r>
      <w:r w:rsidR="001D64EA" w:rsidRPr="00B06E0C">
        <w:rPr>
          <w:rFonts w:ascii="Times New Roman" w:hAnsi="Times New Roman" w:cs="Times New Roman"/>
          <w:sz w:val="28"/>
          <w:szCs w:val="28"/>
        </w:rPr>
        <w:t>альных интонаций, тем, художест</w:t>
      </w:r>
      <w:r w:rsidRPr="00B06E0C">
        <w:rPr>
          <w:rFonts w:ascii="Times New Roman" w:hAnsi="Times New Roman" w:cs="Times New Roman"/>
          <w:sz w:val="28"/>
          <w:szCs w:val="28"/>
        </w:rPr>
        <w:t>венных образов. Основные приёмы музыкального развити</w:t>
      </w:r>
      <w:r w:rsidR="00495C54" w:rsidRPr="00B06E0C">
        <w:rPr>
          <w:rFonts w:ascii="Times New Roman" w:hAnsi="Times New Roman" w:cs="Times New Roman"/>
          <w:sz w:val="28"/>
          <w:szCs w:val="28"/>
        </w:rPr>
        <w:t>я (</w:t>
      </w:r>
      <w:r w:rsidRPr="00B06E0C">
        <w:rPr>
          <w:rFonts w:ascii="Times New Roman" w:hAnsi="Times New Roman" w:cs="Times New Roman"/>
          <w:sz w:val="28"/>
          <w:szCs w:val="28"/>
        </w:rPr>
        <w:t>повтор и контраст).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Формы построения музыки как обобщённое выражение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художественнообразного содержания произведений. Формы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одноч</w:t>
      </w:r>
      <w:r w:rsidR="001D64EA" w:rsidRPr="00B06E0C">
        <w:rPr>
          <w:rFonts w:ascii="Times New Roman" w:hAnsi="Times New Roman" w:cs="Times New Roman"/>
          <w:sz w:val="28"/>
          <w:szCs w:val="28"/>
        </w:rPr>
        <w:t>астные, двух-</w:t>
      </w:r>
      <w:r w:rsidRPr="00B06E0C">
        <w:rPr>
          <w:rFonts w:ascii="Times New Roman" w:hAnsi="Times New Roman" w:cs="Times New Roman"/>
          <w:sz w:val="28"/>
          <w:szCs w:val="28"/>
        </w:rPr>
        <w:t xml:space="preserve"> и трёхчастные, вариации, рондо и др.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Музыкальная картина мира. </w:t>
      </w:r>
      <w:r w:rsidRPr="00B06E0C">
        <w:rPr>
          <w:rFonts w:ascii="Times New Roman" w:hAnsi="Times New Roman" w:cs="Times New Roman"/>
          <w:sz w:val="28"/>
          <w:szCs w:val="28"/>
        </w:rPr>
        <w:t>Интонационное богатство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музыкального мира. Общие представления о музыкальной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жизни страны. Детские хо</w:t>
      </w:r>
      <w:r w:rsidR="001D64EA" w:rsidRPr="00B06E0C">
        <w:rPr>
          <w:rFonts w:ascii="Times New Roman" w:hAnsi="Times New Roman" w:cs="Times New Roman"/>
          <w:sz w:val="28"/>
          <w:szCs w:val="28"/>
        </w:rPr>
        <w:t>ровые и инструментальные коллек</w:t>
      </w:r>
      <w:r w:rsidRPr="00B06E0C">
        <w:rPr>
          <w:rFonts w:ascii="Times New Roman" w:hAnsi="Times New Roman" w:cs="Times New Roman"/>
          <w:sz w:val="28"/>
          <w:szCs w:val="28"/>
        </w:rPr>
        <w:t>тивы, ансамбли песни и танца. Выдающиеся исполнительские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коллективы (хоровые, симфонические). Музыкальные театры.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Конкурсы и фестивали музы</w:t>
      </w:r>
      <w:r w:rsidR="001D64EA" w:rsidRPr="00B06E0C">
        <w:rPr>
          <w:rFonts w:ascii="Times New Roman" w:hAnsi="Times New Roman" w:cs="Times New Roman"/>
          <w:sz w:val="28"/>
          <w:szCs w:val="28"/>
        </w:rPr>
        <w:t>кантов. Музыка для детей: радио-</w:t>
      </w:r>
      <w:r w:rsidRPr="00B06E0C">
        <w:rPr>
          <w:rFonts w:ascii="Times New Roman" w:hAnsi="Times New Roman" w:cs="Times New Roman"/>
          <w:sz w:val="28"/>
          <w:szCs w:val="28"/>
        </w:rPr>
        <w:t>и телепередачи, видеофильмы, звукозаписи (CD, DVD).Различные виды музыки: вокальная, инструментальная;сольная, хоровая, оркестровая. Певческие голоса: детские,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женские, мужские. Хоры: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детский, женский, мужской, сме</w:t>
      </w:r>
      <w:r w:rsidRPr="00B06E0C">
        <w:rPr>
          <w:rFonts w:ascii="Times New Roman" w:hAnsi="Times New Roman" w:cs="Times New Roman"/>
          <w:sz w:val="28"/>
          <w:szCs w:val="28"/>
        </w:rPr>
        <w:t>шанный. Музыкальные ин</w:t>
      </w:r>
      <w:r w:rsidR="001D64EA" w:rsidRPr="00B06E0C">
        <w:rPr>
          <w:rFonts w:ascii="Times New Roman" w:hAnsi="Times New Roman" w:cs="Times New Roman"/>
          <w:sz w:val="28"/>
          <w:szCs w:val="28"/>
        </w:rPr>
        <w:t>струменты. Оркестры: симфоничес</w:t>
      </w:r>
      <w:r w:rsidR="00495C54">
        <w:rPr>
          <w:rFonts w:ascii="Times New Roman" w:hAnsi="Times New Roman" w:cs="Times New Roman"/>
          <w:sz w:val="28"/>
          <w:szCs w:val="28"/>
        </w:rPr>
        <w:t xml:space="preserve">кий, духовой, народных </w:t>
      </w:r>
      <w:r w:rsidRPr="00B06E0C">
        <w:rPr>
          <w:rFonts w:ascii="Times New Roman" w:hAnsi="Times New Roman" w:cs="Times New Roman"/>
          <w:sz w:val="28"/>
          <w:szCs w:val="28"/>
        </w:rPr>
        <w:t>инструментов.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Народное и профессиональное музыкальное творчество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разных стран мира. Много</w:t>
      </w:r>
      <w:r w:rsidR="001D64EA" w:rsidRPr="00B06E0C">
        <w:rPr>
          <w:rFonts w:ascii="Times New Roman" w:hAnsi="Times New Roman" w:cs="Times New Roman"/>
          <w:sz w:val="28"/>
          <w:szCs w:val="28"/>
        </w:rPr>
        <w:t>образие этнокультурных, истори</w:t>
      </w:r>
      <w:r w:rsidRPr="00B06E0C">
        <w:rPr>
          <w:rFonts w:ascii="Times New Roman" w:hAnsi="Times New Roman" w:cs="Times New Roman"/>
          <w:sz w:val="28"/>
          <w:szCs w:val="28"/>
        </w:rPr>
        <w:t>чески сложившихся тр</w:t>
      </w:r>
      <w:r w:rsidR="001D64EA" w:rsidRPr="00B06E0C">
        <w:rPr>
          <w:rFonts w:ascii="Times New Roman" w:hAnsi="Times New Roman" w:cs="Times New Roman"/>
          <w:sz w:val="28"/>
          <w:szCs w:val="28"/>
        </w:rPr>
        <w:t>адиций. Региональные музыкально-по</w:t>
      </w:r>
      <w:r w:rsidRPr="00B06E0C">
        <w:rPr>
          <w:rFonts w:ascii="Times New Roman" w:hAnsi="Times New Roman" w:cs="Times New Roman"/>
          <w:sz w:val="28"/>
          <w:szCs w:val="28"/>
        </w:rPr>
        <w:t>этические традиции: содерж</w:t>
      </w:r>
      <w:r w:rsidR="001D64EA" w:rsidRPr="00B06E0C">
        <w:rPr>
          <w:rFonts w:ascii="Times New Roman" w:hAnsi="Times New Roman" w:cs="Times New Roman"/>
          <w:sz w:val="28"/>
          <w:szCs w:val="28"/>
        </w:rPr>
        <w:t>ание, образная сфера и музыкаль</w:t>
      </w:r>
      <w:r w:rsidRPr="00B06E0C">
        <w:rPr>
          <w:rFonts w:ascii="Times New Roman" w:hAnsi="Times New Roman" w:cs="Times New Roman"/>
          <w:sz w:val="28"/>
          <w:szCs w:val="28"/>
        </w:rPr>
        <w:t>ный язык.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>Технология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1. Общекультурные и общетрудовые компетенции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(знания, умения и способы деятельнос</w:t>
      </w:r>
      <w:r w:rsidR="001D64EA" w:rsidRPr="00B06E0C">
        <w:rPr>
          <w:rFonts w:ascii="Times New Roman" w:hAnsi="Times New Roman" w:cs="Times New Roman"/>
          <w:b/>
          <w:bCs/>
          <w:sz w:val="28"/>
          <w:szCs w:val="28"/>
        </w:rPr>
        <w:t>ти). Основы куль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туры труда, самообслуживания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Трудовая деятельность и её значение в жизни человека.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Рукотворный мир как результат труда человека; разнообразие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предметов рукотворного мира (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архитектура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, </w:t>
      </w:r>
      <w:r w:rsidR="001D64EA" w:rsidRPr="00B06E0C">
        <w:rPr>
          <w:rFonts w:ascii="Times New Roman" w:hAnsi="Times New Roman" w:cs="Times New Roman"/>
          <w:sz w:val="28"/>
          <w:szCs w:val="28"/>
        </w:rPr>
        <w:lastRenderedPageBreak/>
        <w:t>техника, предметы быта и декоративно-</w:t>
      </w:r>
      <w:r w:rsidRPr="00B06E0C">
        <w:rPr>
          <w:rFonts w:ascii="Times New Roman" w:hAnsi="Times New Roman" w:cs="Times New Roman"/>
          <w:sz w:val="28"/>
          <w:szCs w:val="28"/>
        </w:rPr>
        <w:t>прикладного иск</w:t>
      </w:r>
      <w:r w:rsidR="001D64EA" w:rsidRPr="00B06E0C">
        <w:rPr>
          <w:rFonts w:ascii="Times New Roman" w:hAnsi="Times New Roman" w:cs="Times New Roman"/>
          <w:sz w:val="28"/>
          <w:szCs w:val="28"/>
        </w:rPr>
        <w:t>усства и т. д.) раз</w:t>
      </w:r>
      <w:r w:rsidRPr="00B06E0C">
        <w:rPr>
          <w:rFonts w:ascii="Times New Roman" w:hAnsi="Times New Roman" w:cs="Times New Roman"/>
          <w:sz w:val="28"/>
          <w:szCs w:val="28"/>
        </w:rPr>
        <w:t xml:space="preserve">ных народов России (на </w:t>
      </w:r>
      <w:r w:rsidR="001D64EA" w:rsidRPr="00B06E0C">
        <w:rPr>
          <w:rFonts w:ascii="Times New Roman" w:hAnsi="Times New Roman" w:cs="Times New Roman"/>
          <w:sz w:val="28"/>
          <w:szCs w:val="28"/>
        </w:rPr>
        <w:t>примере 2—3 народов). Особеннос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ти тематики, материалов, </w:t>
      </w:r>
      <w:r w:rsidR="001D64EA" w:rsidRPr="00B06E0C">
        <w:rPr>
          <w:rFonts w:ascii="Times New Roman" w:hAnsi="Times New Roman" w:cs="Times New Roman"/>
          <w:sz w:val="28"/>
          <w:szCs w:val="28"/>
        </w:rPr>
        <w:t>внешнего вида изделий декоратив</w:t>
      </w:r>
      <w:r w:rsidRPr="00B06E0C">
        <w:rPr>
          <w:rFonts w:ascii="Times New Roman" w:hAnsi="Times New Roman" w:cs="Times New Roman"/>
          <w:sz w:val="28"/>
          <w:szCs w:val="28"/>
        </w:rPr>
        <w:t>ного искусства разных народов, отражающие природные,географические и социальные условия конкретного народа.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Элементарные общие </w:t>
      </w:r>
      <w:r w:rsidR="001D64EA" w:rsidRPr="00B06E0C">
        <w:rPr>
          <w:rFonts w:ascii="Times New Roman" w:hAnsi="Times New Roman" w:cs="Times New Roman"/>
          <w:sz w:val="28"/>
          <w:szCs w:val="28"/>
        </w:rPr>
        <w:t>правила создания предметов руко</w:t>
      </w:r>
      <w:r w:rsidRPr="00B06E0C">
        <w:rPr>
          <w:rFonts w:ascii="Times New Roman" w:hAnsi="Times New Roman" w:cs="Times New Roman"/>
          <w:sz w:val="28"/>
          <w:szCs w:val="28"/>
        </w:rPr>
        <w:t>творного мира (удобство, эстетическая выразительность,прочность; гармония пр</w:t>
      </w:r>
      <w:r w:rsidR="001D64EA" w:rsidRPr="00B06E0C">
        <w:rPr>
          <w:rFonts w:ascii="Times New Roman" w:hAnsi="Times New Roman" w:cs="Times New Roman"/>
          <w:sz w:val="28"/>
          <w:szCs w:val="28"/>
        </w:rPr>
        <w:t>едметов и окружающей среды). Бе</w:t>
      </w:r>
      <w:r w:rsidRPr="00B06E0C">
        <w:rPr>
          <w:rFonts w:ascii="Times New Roman" w:hAnsi="Times New Roman" w:cs="Times New Roman"/>
          <w:sz w:val="28"/>
          <w:szCs w:val="28"/>
        </w:rPr>
        <w:t>режное отношение к приро</w:t>
      </w:r>
      <w:r w:rsidR="001D64EA" w:rsidRPr="00B06E0C">
        <w:rPr>
          <w:rFonts w:ascii="Times New Roman" w:hAnsi="Times New Roman" w:cs="Times New Roman"/>
          <w:sz w:val="28"/>
          <w:szCs w:val="28"/>
        </w:rPr>
        <w:t>де как источнику сырьевых ресур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сов. Мастера и их профессии;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традиции и творчеств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о мас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тера в создании предметной среды (общее представление)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Анализ задания, организ</w:t>
      </w:r>
      <w:r w:rsidR="001D64EA" w:rsidRPr="00B06E0C">
        <w:rPr>
          <w:rFonts w:ascii="Times New Roman" w:hAnsi="Times New Roman" w:cs="Times New Roman"/>
          <w:sz w:val="28"/>
          <w:szCs w:val="28"/>
        </w:rPr>
        <w:t>ация рабочего места в зависимос</w:t>
      </w:r>
      <w:r w:rsidRPr="00B06E0C">
        <w:rPr>
          <w:rFonts w:ascii="Times New Roman" w:hAnsi="Times New Roman" w:cs="Times New Roman"/>
          <w:sz w:val="28"/>
          <w:szCs w:val="28"/>
        </w:rPr>
        <w:t>ти от вида работы, планиро</w:t>
      </w:r>
      <w:r w:rsidR="001D64EA" w:rsidRPr="00B06E0C">
        <w:rPr>
          <w:rFonts w:ascii="Times New Roman" w:hAnsi="Times New Roman" w:cs="Times New Roman"/>
          <w:sz w:val="28"/>
          <w:szCs w:val="28"/>
        </w:rPr>
        <w:t>вание трудового процесса. Рацио</w:t>
      </w:r>
      <w:r w:rsidRPr="00B06E0C">
        <w:rPr>
          <w:rFonts w:ascii="Times New Roman" w:hAnsi="Times New Roman" w:cs="Times New Roman"/>
          <w:sz w:val="28"/>
          <w:szCs w:val="28"/>
        </w:rPr>
        <w:t>нальное размещение на ра</w:t>
      </w:r>
      <w:r w:rsidR="001D64EA" w:rsidRPr="00B06E0C">
        <w:rPr>
          <w:rFonts w:ascii="Times New Roman" w:hAnsi="Times New Roman" w:cs="Times New Roman"/>
          <w:sz w:val="28"/>
          <w:szCs w:val="28"/>
        </w:rPr>
        <w:t>бочем месте материалов и инстру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ментов,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распределение рабочего времени</w:t>
      </w:r>
      <w:r w:rsidR="001D64EA" w:rsidRPr="00B06E0C">
        <w:rPr>
          <w:rFonts w:ascii="Times New Roman" w:hAnsi="Times New Roman" w:cs="Times New Roman"/>
          <w:sz w:val="28"/>
          <w:szCs w:val="28"/>
        </w:rPr>
        <w:t>. Отбор и анализ ин</w:t>
      </w:r>
      <w:r w:rsidRPr="00B06E0C">
        <w:rPr>
          <w:rFonts w:ascii="Times New Roman" w:hAnsi="Times New Roman" w:cs="Times New Roman"/>
          <w:sz w:val="28"/>
          <w:szCs w:val="28"/>
        </w:rPr>
        <w:t>формации (из учебника и других дидактических материалов),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её использование в органи</w:t>
      </w:r>
      <w:r w:rsidR="001D64EA" w:rsidRPr="00B06E0C">
        <w:rPr>
          <w:rFonts w:ascii="Times New Roman" w:hAnsi="Times New Roman" w:cs="Times New Roman"/>
          <w:sz w:val="28"/>
          <w:szCs w:val="28"/>
        </w:rPr>
        <w:t>зации работы. Контроль и коррек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тировка хода </w:t>
      </w:r>
      <w:r w:rsidR="001D64EA" w:rsidRPr="00B06E0C">
        <w:rPr>
          <w:rFonts w:ascii="Times New Roman" w:hAnsi="Times New Roman" w:cs="Times New Roman"/>
          <w:sz w:val="28"/>
          <w:szCs w:val="28"/>
        </w:rPr>
        <w:t>работы. Работа в малых группах,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осуществление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сотрудничества, выполнение социальных ролей (руководитель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подчинённый).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Элементарная творческая </w:t>
      </w:r>
      <w:r w:rsidR="001D64EA" w:rsidRPr="00B06E0C">
        <w:rPr>
          <w:rFonts w:ascii="Times New Roman" w:hAnsi="Times New Roman" w:cs="Times New Roman"/>
          <w:sz w:val="28"/>
          <w:szCs w:val="28"/>
        </w:rPr>
        <w:t>и проектная деятельность (созда</w:t>
      </w:r>
      <w:r w:rsidRPr="00B06E0C">
        <w:rPr>
          <w:rFonts w:ascii="Times New Roman" w:hAnsi="Times New Roman" w:cs="Times New Roman"/>
          <w:sz w:val="28"/>
          <w:szCs w:val="28"/>
        </w:rPr>
        <w:t>ние замысла, его детализац</w:t>
      </w:r>
      <w:r w:rsidR="001D64EA" w:rsidRPr="00B06E0C">
        <w:rPr>
          <w:rFonts w:ascii="Times New Roman" w:hAnsi="Times New Roman" w:cs="Times New Roman"/>
          <w:sz w:val="28"/>
          <w:szCs w:val="28"/>
        </w:rPr>
        <w:t>ия и воплощение). Несложные кол</w:t>
      </w:r>
      <w:r w:rsidRPr="00B06E0C">
        <w:rPr>
          <w:rFonts w:ascii="Times New Roman" w:hAnsi="Times New Roman" w:cs="Times New Roman"/>
          <w:sz w:val="28"/>
          <w:szCs w:val="28"/>
        </w:rPr>
        <w:t>лективные, групповые и индивидуальные проекты. Культура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межличностных отношений в совместной деятельно</w:t>
      </w:r>
      <w:r w:rsidR="001D64EA" w:rsidRPr="00B06E0C">
        <w:rPr>
          <w:rFonts w:ascii="Times New Roman" w:hAnsi="Times New Roman" w:cs="Times New Roman"/>
          <w:sz w:val="28"/>
          <w:szCs w:val="28"/>
        </w:rPr>
        <w:t>сти. Резуль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тат проектной деятельности </w:t>
      </w:r>
      <w:r w:rsidR="001D64EA" w:rsidRPr="00B06E0C">
        <w:rPr>
          <w:rFonts w:ascii="Times New Roman" w:hAnsi="Times New Roman" w:cs="Times New Roman"/>
          <w:sz w:val="28"/>
          <w:szCs w:val="28"/>
        </w:rPr>
        <w:t>— изделия, услуги (например, по</w:t>
      </w:r>
      <w:r w:rsidRPr="00B06E0C">
        <w:rPr>
          <w:rFonts w:ascii="Times New Roman" w:hAnsi="Times New Roman" w:cs="Times New Roman"/>
          <w:sz w:val="28"/>
          <w:szCs w:val="28"/>
        </w:rPr>
        <w:t>мощь ветеранам, пенсионерам, инвалидам), праздники и т. п.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Выполнение доступн</w:t>
      </w:r>
      <w:r w:rsidR="001D64EA" w:rsidRPr="00B06E0C">
        <w:rPr>
          <w:rFonts w:ascii="Times New Roman" w:hAnsi="Times New Roman" w:cs="Times New Roman"/>
          <w:sz w:val="28"/>
          <w:szCs w:val="28"/>
        </w:rPr>
        <w:t>ых видов работ по самообслужива</w:t>
      </w:r>
      <w:r w:rsidRPr="00B06E0C">
        <w:rPr>
          <w:rFonts w:ascii="Times New Roman" w:hAnsi="Times New Roman" w:cs="Times New Roman"/>
          <w:sz w:val="28"/>
          <w:szCs w:val="28"/>
        </w:rPr>
        <w:t>нию, домашнему труду, оказание доступных видов помощималышам, взрослым и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сверстникам.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2. Технология ручной обработки материалов</w:t>
      </w:r>
      <w:r w:rsidR="001D64EA" w:rsidRPr="00B06E0C">
        <w:rPr>
          <w:rFonts w:ascii="Times New Roman" w:hAnsi="Times New Roman" w:cs="Times New Roman"/>
          <w:b/>
          <w:bCs/>
          <w:sz w:val="28"/>
          <w:szCs w:val="28"/>
        </w:rPr>
        <w:t>. Эле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>менты графической грамоты</w:t>
      </w:r>
    </w:p>
    <w:p w:rsidR="00CC60D3" w:rsidRPr="00495C54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Общее понятие о мате</w:t>
      </w:r>
      <w:r w:rsidR="001D64EA" w:rsidRPr="00B06E0C">
        <w:rPr>
          <w:rFonts w:ascii="Times New Roman" w:hAnsi="Times New Roman" w:cs="Times New Roman"/>
          <w:sz w:val="28"/>
          <w:szCs w:val="28"/>
        </w:rPr>
        <w:t>риалах, их происхождении. Иссле</w:t>
      </w:r>
      <w:r w:rsidRPr="00B06E0C">
        <w:rPr>
          <w:rFonts w:ascii="Times New Roman" w:hAnsi="Times New Roman" w:cs="Times New Roman"/>
          <w:sz w:val="28"/>
          <w:szCs w:val="28"/>
        </w:rPr>
        <w:t>дование элементарных физ</w:t>
      </w:r>
      <w:r w:rsidR="001D64EA" w:rsidRPr="00B06E0C">
        <w:rPr>
          <w:rFonts w:ascii="Times New Roman" w:hAnsi="Times New Roman" w:cs="Times New Roman"/>
          <w:sz w:val="28"/>
          <w:szCs w:val="28"/>
        </w:rPr>
        <w:t>ических, механических и техноло</w:t>
      </w:r>
      <w:r w:rsidRPr="00B06E0C">
        <w:rPr>
          <w:rFonts w:ascii="Times New Roman" w:hAnsi="Times New Roman" w:cs="Times New Roman"/>
          <w:sz w:val="28"/>
          <w:szCs w:val="28"/>
        </w:rPr>
        <w:t xml:space="preserve">гических свойств доступных материалов. 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Многообраз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ие материалов и их практическое применение в жизни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Подготовка материалов к работе. Экономное расходование</w:t>
      </w:r>
      <w:r w:rsidR="001D64EA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материалов.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Выб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ор материалов по их декоративно-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художественным и конструктивным свойствам, использование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соответствующих способов обработки материалов в з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ави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симости от назначения изделия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Инструменты и присп</w:t>
      </w:r>
      <w:r w:rsidR="001D64EA" w:rsidRPr="00B06E0C">
        <w:rPr>
          <w:rFonts w:ascii="Times New Roman" w:hAnsi="Times New Roman" w:cs="Times New Roman"/>
          <w:sz w:val="28"/>
          <w:szCs w:val="28"/>
        </w:rPr>
        <w:t>особления для обработки материа</w:t>
      </w:r>
      <w:r w:rsidRPr="00B06E0C">
        <w:rPr>
          <w:rFonts w:ascii="Times New Roman" w:hAnsi="Times New Roman" w:cs="Times New Roman"/>
          <w:sz w:val="28"/>
          <w:szCs w:val="28"/>
        </w:rPr>
        <w:t>лов (знание названий испо</w:t>
      </w:r>
      <w:r w:rsidR="001D64EA" w:rsidRPr="00B06E0C">
        <w:rPr>
          <w:rFonts w:ascii="Times New Roman" w:hAnsi="Times New Roman" w:cs="Times New Roman"/>
          <w:sz w:val="28"/>
          <w:szCs w:val="28"/>
        </w:rPr>
        <w:t>льзуемых инструментов), выполне</w:t>
      </w:r>
      <w:r w:rsidRPr="00B06E0C">
        <w:rPr>
          <w:rFonts w:ascii="Times New Roman" w:hAnsi="Times New Roman" w:cs="Times New Roman"/>
          <w:sz w:val="28"/>
          <w:szCs w:val="28"/>
        </w:rPr>
        <w:t>ние приёмов их рационального и безопасного использования.</w:t>
      </w:r>
    </w:p>
    <w:p w:rsidR="00CC60D3" w:rsidRPr="00495C54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Общее представление 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о технологическом процессе: ана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лиз устройства и назн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ачения изделия; выстраивание по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следовательности практ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>ических действий и технологичес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ких операций; подбор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материалов и инструментов; эко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номная разметка; обработка с целью получения деталей</w:t>
      </w:r>
      <w:r w:rsidR="00495C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,сборка, отделка изделия; проверка изделия в действии,внесение необходимых дополнений и изменений</w:t>
      </w:r>
      <w:r w:rsidRPr="00B06E0C">
        <w:rPr>
          <w:rFonts w:ascii="Times New Roman" w:hAnsi="Times New Roman" w:cs="Times New Roman"/>
          <w:sz w:val="28"/>
          <w:szCs w:val="28"/>
        </w:rPr>
        <w:t>. Называние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выполнение основных технологических операций ручной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обработки материалов: разм</w:t>
      </w:r>
      <w:r w:rsidR="001D64EA" w:rsidRPr="00B06E0C">
        <w:rPr>
          <w:rFonts w:ascii="Times New Roman" w:hAnsi="Times New Roman" w:cs="Times New Roman"/>
          <w:sz w:val="28"/>
          <w:szCs w:val="28"/>
        </w:rPr>
        <w:t>етка деталей (на глаз, по шабло</w:t>
      </w:r>
      <w:r w:rsidRPr="00B06E0C">
        <w:rPr>
          <w:rFonts w:ascii="Times New Roman" w:hAnsi="Times New Roman" w:cs="Times New Roman"/>
          <w:sz w:val="28"/>
          <w:szCs w:val="28"/>
        </w:rPr>
        <w:t>ну, трафарету, лекалу, копированием, с помощью линейки,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угольника, циркуля), выделение деталей (отрывание, резание</w:t>
      </w:r>
      <w:r w:rsidR="001D64EA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ножницами, канцелярским ножом), формообразование деталей (сгибание, складывание и др.), сборка изделия (клеевое,ниточное, проволочное, винтовое и другие виды соединения),отделка изделия или его деталей (окрашива</w:t>
      </w:r>
      <w:r w:rsidR="001D64EA" w:rsidRPr="00B06E0C">
        <w:rPr>
          <w:rFonts w:ascii="Times New Roman" w:hAnsi="Times New Roman" w:cs="Times New Roman"/>
          <w:sz w:val="28"/>
          <w:szCs w:val="28"/>
        </w:rPr>
        <w:t>ние, вышивка, ап</w:t>
      </w:r>
      <w:r w:rsidRPr="00B06E0C">
        <w:rPr>
          <w:rFonts w:ascii="Times New Roman" w:hAnsi="Times New Roman" w:cs="Times New Roman"/>
          <w:sz w:val="28"/>
          <w:szCs w:val="28"/>
        </w:rPr>
        <w:t>пликация и др.). Выполнен</w:t>
      </w:r>
      <w:r w:rsidR="001D64EA" w:rsidRPr="00B06E0C">
        <w:rPr>
          <w:rFonts w:ascii="Times New Roman" w:hAnsi="Times New Roman" w:cs="Times New Roman"/>
          <w:sz w:val="28"/>
          <w:szCs w:val="28"/>
        </w:rPr>
        <w:t>ие отделки в соответствии с осо</w:t>
      </w:r>
      <w:r w:rsidRPr="00B06E0C">
        <w:rPr>
          <w:rFonts w:ascii="Times New Roman" w:hAnsi="Times New Roman" w:cs="Times New Roman"/>
          <w:sz w:val="28"/>
          <w:szCs w:val="28"/>
        </w:rPr>
        <w:t>бенностями декоративных орнаментов разных народов России(растительный, геометрический и другие орнаменты).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В начальной школе могут использов</w:t>
      </w:r>
      <w:r w:rsidR="00627327" w:rsidRPr="00B06E0C">
        <w:rPr>
          <w:rFonts w:ascii="Times New Roman" w:hAnsi="Times New Roman" w:cs="Times New Roman"/>
          <w:sz w:val="28"/>
          <w:szCs w:val="28"/>
        </w:rPr>
        <w:t>аться любые доступные в обработ</w:t>
      </w:r>
      <w:r w:rsidRPr="00B06E0C">
        <w:rPr>
          <w:rFonts w:ascii="Times New Roman" w:hAnsi="Times New Roman" w:cs="Times New Roman"/>
          <w:sz w:val="28"/>
          <w:szCs w:val="28"/>
        </w:rPr>
        <w:t>ке учащимся экологически безопасные материалы (природные, бумажные,текстильные, синтетические и др.), мате</w:t>
      </w:r>
      <w:r w:rsidR="00627327" w:rsidRPr="00B06E0C">
        <w:rPr>
          <w:rFonts w:ascii="Times New Roman" w:hAnsi="Times New Roman" w:cs="Times New Roman"/>
          <w:sz w:val="28"/>
          <w:szCs w:val="28"/>
        </w:rPr>
        <w:t>риалы, используемые в декоративно-</w:t>
      </w:r>
      <w:r w:rsidRPr="00B06E0C">
        <w:rPr>
          <w:rFonts w:ascii="Times New Roman" w:hAnsi="Times New Roman" w:cs="Times New Roman"/>
          <w:sz w:val="28"/>
          <w:szCs w:val="28"/>
        </w:rPr>
        <w:t>прикладном творчестве региона, в котором проживают школьники.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Использование измерений и построений для решения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практических задач. Вид</w:t>
      </w:r>
      <w:r w:rsidR="00627327" w:rsidRPr="00B06E0C">
        <w:rPr>
          <w:rFonts w:ascii="Times New Roman" w:hAnsi="Times New Roman" w:cs="Times New Roman"/>
          <w:sz w:val="28"/>
          <w:szCs w:val="28"/>
        </w:rPr>
        <w:t>ы условных графических изображе</w:t>
      </w:r>
      <w:r w:rsidRPr="00B06E0C">
        <w:rPr>
          <w:rFonts w:ascii="Times New Roman" w:hAnsi="Times New Roman" w:cs="Times New Roman"/>
          <w:sz w:val="28"/>
          <w:szCs w:val="28"/>
        </w:rPr>
        <w:t>ний: рисунок, простейший чертёж, эскиз, развёртка, схема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(их узнавание). Назначение линий чертежа (контур, линия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надреза, сгиба, размерная, осевая, центровая,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разрыва</w:t>
      </w:r>
      <w:r w:rsidR="00627327" w:rsidRPr="00B06E0C">
        <w:rPr>
          <w:rFonts w:ascii="Times New Roman" w:hAnsi="Times New Roman" w:cs="Times New Roman"/>
          <w:sz w:val="28"/>
          <w:szCs w:val="28"/>
        </w:rPr>
        <w:t>). Чте</w:t>
      </w:r>
      <w:r w:rsidRPr="00B06E0C">
        <w:rPr>
          <w:rFonts w:ascii="Times New Roman" w:hAnsi="Times New Roman" w:cs="Times New Roman"/>
          <w:sz w:val="28"/>
          <w:szCs w:val="28"/>
        </w:rPr>
        <w:t>ние условных графических изображений. Разметка деталей с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опорой на простейший чертёж, эскиз. Изготовление изделий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 рисунку, простейшему чертежу или эскизу, схеме.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3. Конструирование и моделирование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Общее представление о конструировании как создании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конструкции каких-</w:t>
      </w:r>
      <w:r w:rsidRPr="00B06E0C">
        <w:rPr>
          <w:rFonts w:ascii="Times New Roman" w:hAnsi="Times New Roman" w:cs="Times New Roman"/>
          <w:sz w:val="28"/>
          <w:szCs w:val="28"/>
        </w:rPr>
        <w:t>либо изделий (технических, бытовых,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="00627327" w:rsidRPr="00B06E0C">
        <w:rPr>
          <w:rFonts w:ascii="Times New Roman" w:hAnsi="Times New Roman" w:cs="Times New Roman"/>
          <w:sz w:val="28"/>
          <w:szCs w:val="28"/>
        </w:rPr>
        <w:t>учебных и пр.). Изделие, деталь изделия (общее представле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ние). Понятие о конструкции изделия;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различные виды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конструкций и способы их сборки</w:t>
      </w:r>
      <w:r w:rsidR="00627327" w:rsidRPr="00B06E0C">
        <w:rPr>
          <w:rFonts w:ascii="Times New Roman" w:hAnsi="Times New Roman" w:cs="Times New Roman"/>
          <w:sz w:val="28"/>
          <w:szCs w:val="28"/>
        </w:rPr>
        <w:t>. Виды и способы соедине</w:t>
      </w:r>
      <w:r w:rsidRPr="00B06E0C">
        <w:rPr>
          <w:rFonts w:ascii="Times New Roman" w:hAnsi="Times New Roman" w:cs="Times New Roman"/>
          <w:sz w:val="28"/>
          <w:szCs w:val="28"/>
        </w:rPr>
        <w:t>ния деталей. Основные требования к изделию (соответствие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материала, конструкции и внешнего оформления назначению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изделия).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Конструирование и моделирование изделий из различных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материалов по образцу, рисунку, простейшему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чертежу или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эскизу </w:t>
      </w:r>
      <w:r w:rsidR="00627327" w:rsidRPr="00B06E0C">
        <w:rPr>
          <w:rFonts w:ascii="Times New Roman" w:hAnsi="Times New Roman" w:cs="Times New Roman"/>
          <w:i/>
          <w:iCs/>
          <w:sz w:val="28"/>
          <w:szCs w:val="28"/>
        </w:rPr>
        <w:t>и по заданным условиям (технико-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технологическим,</w:t>
      </w:r>
      <w:r w:rsidR="00495C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27327" w:rsidRPr="00B06E0C">
        <w:rPr>
          <w:rFonts w:ascii="Times New Roman" w:hAnsi="Times New Roman" w:cs="Times New Roman"/>
          <w:i/>
          <w:iCs/>
          <w:sz w:val="28"/>
          <w:szCs w:val="28"/>
        </w:rPr>
        <w:t>функциональным, декоративно-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художественным и пр.).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Конструирование и модели</w:t>
      </w:r>
      <w:r w:rsidR="00627327" w:rsidRPr="00B06E0C">
        <w:rPr>
          <w:rFonts w:ascii="Times New Roman" w:hAnsi="Times New Roman" w:cs="Times New Roman"/>
          <w:sz w:val="28"/>
          <w:szCs w:val="28"/>
        </w:rPr>
        <w:t>рование на компьютере и в интер</w:t>
      </w:r>
      <w:r w:rsidRPr="00B06E0C">
        <w:rPr>
          <w:rFonts w:ascii="Times New Roman" w:hAnsi="Times New Roman" w:cs="Times New Roman"/>
          <w:sz w:val="28"/>
          <w:szCs w:val="28"/>
        </w:rPr>
        <w:t>активном конструкторе.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4. Практика работы на компьютере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Информация, её отбор,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анализ и систематизация. Спосо</w:t>
      </w:r>
      <w:r w:rsidRPr="00B06E0C">
        <w:rPr>
          <w:rFonts w:ascii="Times New Roman" w:hAnsi="Times New Roman" w:cs="Times New Roman"/>
          <w:sz w:val="28"/>
          <w:szCs w:val="28"/>
        </w:rPr>
        <w:t>бы получения, хранения, переработки информации.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Назначение основных устройств компьютера для ввода,вывода, обработки информации. Включение и выключение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компьютера и подключаемых к нему устройств. Клавиатура,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общее представление о правилах клавиатурного письма</w:t>
      </w:r>
      <w:r w:rsidRPr="00B06E0C">
        <w:rPr>
          <w:rFonts w:ascii="Times New Roman" w:hAnsi="Times New Roman" w:cs="Times New Roman"/>
          <w:sz w:val="28"/>
          <w:szCs w:val="28"/>
        </w:rPr>
        <w:t>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пользование мышью, использование простейших средств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текстового редактора.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Простейшие приёмы поиска информации: по ключевым словам, каталогам</w:t>
      </w:r>
      <w:r w:rsidR="00627327" w:rsidRPr="00B06E0C">
        <w:rPr>
          <w:rFonts w:ascii="Times New Roman" w:hAnsi="Times New Roman" w:cs="Times New Roman"/>
          <w:sz w:val="28"/>
          <w:szCs w:val="28"/>
        </w:rPr>
        <w:t>. Соблюдение безопас</w:t>
      </w:r>
      <w:r w:rsidRPr="00B06E0C">
        <w:rPr>
          <w:rFonts w:ascii="Times New Roman" w:hAnsi="Times New Roman" w:cs="Times New Roman"/>
          <w:sz w:val="28"/>
          <w:szCs w:val="28"/>
        </w:rPr>
        <w:t>ных приёмов труда при ра</w:t>
      </w:r>
      <w:r w:rsidR="00627327" w:rsidRPr="00B06E0C">
        <w:rPr>
          <w:rFonts w:ascii="Times New Roman" w:hAnsi="Times New Roman" w:cs="Times New Roman"/>
          <w:sz w:val="28"/>
          <w:szCs w:val="28"/>
        </w:rPr>
        <w:t>боте на компьютере; бережное от</w:t>
      </w:r>
      <w:r w:rsidRPr="00B06E0C">
        <w:rPr>
          <w:rFonts w:ascii="Times New Roman" w:hAnsi="Times New Roman" w:cs="Times New Roman"/>
          <w:sz w:val="28"/>
          <w:szCs w:val="28"/>
        </w:rPr>
        <w:t>ношение к техническим у</w:t>
      </w:r>
      <w:r w:rsidR="00627327" w:rsidRPr="00B06E0C">
        <w:rPr>
          <w:rFonts w:ascii="Times New Roman" w:hAnsi="Times New Roman" w:cs="Times New Roman"/>
          <w:sz w:val="28"/>
          <w:szCs w:val="28"/>
        </w:rPr>
        <w:t>стройствам. Работа с ЦОР (цифро</w:t>
      </w:r>
      <w:r w:rsidRPr="00B06E0C">
        <w:rPr>
          <w:rFonts w:ascii="Times New Roman" w:hAnsi="Times New Roman" w:cs="Times New Roman"/>
          <w:sz w:val="28"/>
          <w:szCs w:val="28"/>
        </w:rPr>
        <w:t>выми образовательными ресурсами), готовыми материалами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электронных носителях (СО).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Работа с простыми информационными объектами (текст,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таблица, схема, рисунок): пр</w:t>
      </w:r>
      <w:r w:rsidR="00627327" w:rsidRPr="00B06E0C">
        <w:rPr>
          <w:rFonts w:ascii="Times New Roman" w:hAnsi="Times New Roman" w:cs="Times New Roman"/>
          <w:sz w:val="28"/>
          <w:szCs w:val="28"/>
        </w:rPr>
        <w:t>еобразование, создание, сохране</w:t>
      </w:r>
      <w:r w:rsidRPr="00B06E0C">
        <w:rPr>
          <w:rFonts w:ascii="Times New Roman" w:hAnsi="Times New Roman" w:cs="Times New Roman"/>
          <w:sz w:val="28"/>
          <w:szCs w:val="28"/>
        </w:rPr>
        <w:t>ние, удаление. Создание небольшого текста по интересной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детям тематике. Вывод текста на принтер.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Использование рисунков из ресурса компьютера, программ Word и Power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Point</w:t>
      </w:r>
      <w:r w:rsidRPr="00B06E0C">
        <w:rPr>
          <w:rFonts w:ascii="Times New Roman" w:hAnsi="Times New Roman" w:cs="Times New Roman"/>
          <w:sz w:val="28"/>
          <w:szCs w:val="28"/>
        </w:rPr>
        <w:t>.</w:t>
      </w:r>
    </w:p>
    <w:p w:rsidR="00CC60D3" w:rsidRPr="00574F21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74F21">
        <w:rPr>
          <w:rFonts w:ascii="Times New Roman" w:hAnsi="Times New Roman" w:cs="Times New Roman"/>
          <w:b/>
          <w:iCs/>
          <w:sz w:val="28"/>
          <w:szCs w:val="28"/>
        </w:rPr>
        <w:t>Физическая культура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Знания о физической культуре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Физическая культура. </w:t>
      </w:r>
      <w:r w:rsidRPr="00B06E0C">
        <w:rPr>
          <w:rFonts w:ascii="Times New Roman" w:hAnsi="Times New Roman" w:cs="Times New Roman"/>
          <w:sz w:val="28"/>
          <w:szCs w:val="28"/>
        </w:rPr>
        <w:t>Физическая культура как система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разнообразных форм занятий физическими упражнениями по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укреплению здоровья человека. Ходьба, бег, прыжки, лазанье,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ползание, ходьба на лыжах, плавание как жизненно важные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способы передвижения человека.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Правила предупреждения травматизма во время занятий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физическими упражнениями</w:t>
      </w:r>
      <w:r w:rsidR="00627327" w:rsidRPr="00B06E0C">
        <w:rPr>
          <w:rFonts w:ascii="Times New Roman" w:hAnsi="Times New Roman" w:cs="Times New Roman"/>
          <w:sz w:val="28"/>
          <w:szCs w:val="28"/>
        </w:rPr>
        <w:t>: организация мест занятий, под</w:t>
      </w:r>
      <w:r w:rsidRPr="00B06E0C">
        <w:rPr>
          <w:rFonts w:ascii="Times New Roman" w:hAnsi="Times New Roman" w:cs="Times New Roman"/>
          <w:sz w:val="28"/>
          <w:szCs w:val="28"/>
        </w:rPr>
        <w:t>бор одежды, обуви и инвентаря.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Из истории физической культуры. </w:t>
      </w:r>
      <w:r w:rsidRPr="00B06E0C">
        <w:rPr>
          <w:rFonts w:ascii="Times New Roman" w:hAnsi="Times New Roman" w:cs="Times New Roman"/>
          <w:sz w:val="28"/>
          <w:szCs w:val="28"/>
        </w:rPr>
        <w:t>История развития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физической культуры и первых соревнований. Особенности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физической культуры разн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ых народов. Её связь с </w:t>
      </w:r>
      <w:r w:rsidR="00627327" w:rsidRPr="00B06E0C">
        <w:rPr>
          <w:rFonts w:ascii="Times New Roman" w:hAnsi="Times New Roman" w:cs="Times New Roman"/>
          <w:sz w:val="28"/>
          <w:szCs w:val="28"/>
        </w:rPr>
        <w:lastRenderedPageBreak/>
        <w:t>природны</w:t>
      </w:r>
      <w:r w:rsidRPr="00B06E0C">
        <w:rPr>
          <w:rFonts w:ascii="Times New Roman" w:hAnsi="Times New Roman" w:cs="Times New Roman"/>
          <w:sz w:val="28"/>
          <w:szCs w:val="28"/>
        </w:rPr>
        <w:t>ми, географическими осо</w:t>
      </w:r>
      <w:r w:rsidR="00627327" w:rsidRPr="00B06E0C">
        <w:rPr>
          <w:rFonts w:ascii="Times New Roman" w:hAnsi="Times New Roman" w:cs="Times New Roman"/>
          <w:sz w:val="28"/>
          <w:szCs w:val="28"/>
        </w:rPr>
        <w:t>бенностями, традициями и обычая</w:t>
      </w:r>
      <w:r w:rsidRPr="00B06E0C">
        <w:rPr>
          <w:rFonts w:ascii="Times New Roman" w:hAnsi="Times New Roman" w:cs="Times New Roman"/>
          <w:sz w:val="28"/>
          <w:szCs w:val="28"/>
        </w:rPr>
        <w:t>ми народа. Связь физической культуры с трудовой и военной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деятельностью.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Физические упражнения. </w:t>
      </w:r>
      <w:r w:rsidRPr="00B06E0C">
        <w:rPr>
          <w:rFonts w:ascii="Times New Roman" w:hAnsi="Times New Roman" w:cs="Times New Roman"/>
          <w:sz w:val="28"/>
          <w:szCs w:val="28"/>
        </w:rPr>
        <w:t>Физические упражнения, их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влияние на физическое ра</w:t>
      </w:r>
      <w:r w:rsidR="00627327" w:rsidRPr="00B06E0C">
        <w:rPr>
          <w:rFonts w:ascii="Times New Roman" w:hAnsi="Times New Roman" w:cs="Times New Roman"/>
          <w:sz w:val="28"/>
          <w:szCs w:val="28"/>
        </w:rPr>
        <w:t>звитие и развитие физических ка</w:t>
      </w:r>
      <w:r w:rsidRPr="00B06E0C">
        <w:rPr>
          <w:rFonts w:ascii="Times New Roman" w:hAnsi="Times New Roman" w:cs="Times New Roman"/>
          <w:sz w:val="28"/>
          <w:szCs w:val="28"/>
        </w:rPr>
        <w:t>честв. Физическая подготов</w:t>
      </w:r>
      <w:r w:rsidR="00627327" w:rsidRPr="00B06E0C">
        <w:rPr>
          <w:rFonts w:ascii="Times New Roman" w:hAnsi="Times New Roman" w:cs="Times New Roman"/>
          <w:sz w:val="28"/>
          <w:szCs w:val="28"/>
        </w:rPr>
        <w:t>ка и её связь с развитием основ</w:t>
      </w:r>
      <w:r w:rsidRPr="00B06E0C">
        <w:rPr>
          <w:rFonts w:ascii="Times New Roman" w:hAnsi="Times New Roman" w:cs="Times New Roman"/>
          <w:sz w:val="28"/>
          <w:szCs w:val="28"/>
        </w:rPr>
        <w:t>ных физических качеств. Характеристика осн</w:t>
      </w:r>
      <w:r w:rsidR="00627327" w:rsidRPr="00B06E0C">
        <w:rPr>
          <w:rFonts w:ascii="Times New Roman" w:hAnsi="Times New Roman" w:cs="Times New Roman"/>
          <w:sz w:val="28"/>
          <w:szCs w:val="28"/>
        </w:rPr>
        <w:t>овных физичес</w:t>
      </w:r>
      <w:r w:rsidRPr="00B06E0C">
        <w:rPr>
          <w:rFonts w:ascii="Times New Roman" w:hAnsi="Times New Roman" w:cs="Times New Roman"/>
          <w:sz w:val="28"/>
          <w:szCs w:val="28"/>
        </w:rPr>
        <w:t>ких качеств: силы, быстрот</w:t>
      </w:r>
      <w:r w:rsidR="00627327" w:rsidRPr="00B06E0C">
        <w:rPr>
          <w:rFonts w:ascii="Times New Roman" w:hAnsi="Times New Roman" w:cs="Times New Roman"/>
          <w:sz w:val="28"/>
          <w:szCs w:val="28"/>
        </w:rPr>
        <w:t>ы, выносливости, гибкости и рав</w:t>
      </w:r>
      <w:r w:rsidRPr="00B06E0C">
        <w:rPr>
          <w:rFonts w:ascii="Times New Roman" w:hAnsi="Times New Roman" w:cs="Times New Roman"/>
          <w:sz w:val="28"/>
          <w:szCs w:val="28"/>
        </w:rPr>
        <w:t>новесия.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Физическая нагрузка и её влияние на повышение частоты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сердечных сокращений.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Способы физкультурной деятельности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Самостоятельные занятия. </w:t>
      </w:r>
      <w:r w:rsidRPr="00B06E0C">
        <w:rPr>
          <w:rFonts w:ascii="Times New Roman" w:hAnsi="Times New Roman" w:cs="Times New Roman"/>
          <w:sz w:val="28"/>
          <w:szCs w:val="28"/>
        </w:rPr>
        <w:t>Составление режима дня.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Выполнение простейших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закаливающих процедур, комплек</w:t>
      </w:r>
      <w:r w:rsidRPr="00B06E0C">
        <w:rPr>
          <w:rFonts w:ascii="Times New Roman" w:hAnsi="Times New Roman" w:cs="Times New Roman"/>
          <w:sz w:val="28"/>
          <w:szCs w:val="28"/>
        </w:rPr>
        <w:t>сов упражнений для форми</w:t>
      </w:r>
      <w:r w:rsidR="00627327" w:rsidRPr="00B06E0C">
        <w:rPr>
          <w:rFonts w:ascii="Times New Roman" w:hAnsi="Times New Roman" w:cs="Times New Roman"/>
          <w:sz w:val="28"/>
          <w:szCs w:val="28"/>
        </w:rPr>
        <w:t>рования правильной осанки и раз</w:t>
      </w:r>
      <w:r w:rsidRPr="00B06E0C">
        <w:rPr>
          <w:rFonts w:ascii="Times New Roman" w:hAnsi="Times New Roman" w:cs="Times New Roman"/>
          <w:sz w:val="28"/>
          <w:szCs w:val="28"/>
        </w:rPr>
        <w:t xml:space="preserve">вития мышц туловища, </w:t>
      </w:r>
      <w:r w:rsidR="00627327" w:rsidRPr="00B06E0C">
        <w:rPr>
          <w:rFonts w:ascii="Times New Roman" w:hAnsi="Times New Roman" w:cs="Times New Roman"/>
          <w:sz w:val="28"/>
          <w:szCs w:val="28"/>
        </w:rPr>
        <w:t>развития основных физических ка</w:t>
      </w:r>
      <w:r w:rsidRPr="00B06E0C">
        <w:rPr>
          <w:rFonts w:ascii="Times New Roman" w:hAnsi="Times New Roman" w:cs="Times New Roman"/>
          <w:sz w:val="28"/>
          <w:szCs w:val="28"/>
        </w:rPr>
        <w:t>честв; проведение оздоровительных занятий в режиме дня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(утренняя зарядка, физкультминутки).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Самостоятельные н</w:t>
      </w:r>
      <w:r w:rsidR="00627327" w:rsidRPr="00B06E0C">
        <w:rPr>
          <w:rFonts w:ascii="Times New Roman" w:hAnsi="Times New Roman" w:cs="Times New Roman"/>
          <w:b/>
          <w:bCs/>
          <w:sz w:val="28"/>
          <w:szCs w:val="28"/>
        </w:rPr>
        <w:t>аблюдения за физическим развити</w:t>
      </w: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ем и физической подготовленностью. </w:t>
      </w:r>
      <w:r w:rsidRPr="00B06E0C">
        <w:rPr>
          <w:rFonts w:ascii="Times New Roman" w:hAnsi="Times New Roman" w:cs="Times New Roman"/>
          <w:sz w:val="28"/>
          <w:szCs w:val="28"/>
        </w:rPr>
        <w:t>Измерение длины и</w:t>
      </w:r>
      <w:r w:rsidR="00627327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массы тела, показателей ос</w:t>
      </w:r>
      <w:r w:rsidR="00627327" w:rsidRPr="00B06E0C">
        <w:rPr>
          <w:rFonts w:ascii="Times New Roman" w:hAnsi="Times New Roman" w:cs="Times New Roman"/>
          <w:sz w:val="28"/>
          <w:szCs w:val="28"/>
        </w:rPr>
        <w:t>анки и физических качеств. Изме</w:t>
      </w:r>
      <w:r w:rsidRPr="00B06E0C">
        <w:rPr>
          <w:rFonts w:ascii="Times New Roman" w:hAnsi="Times New Roman" w:cs="Times New Roman"/>
          <w:sz w:val="28"/>
          <w:szCs w:val="28"/>
        </w:rPr>
        <w:t>рение частоты сердечных сокращений во время выполнения</w:t>
      </w:r>
      <w:r w:rsidR="00627327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физических упражнений.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Самостоятельные игры и развлечения. </w:t>
      </w:r>
      <w:r w:rsidRPr="00B06E0C">
        <w:rPr>
          <w:rFonts w:ascii="Times New Roman" w:hAnsi="Times New Roman" w:cs="Times New Roman"/>
          <w:sz w:val="28"/>
          <w:szCs w:val="28"/>
        </w:rPr>
        <w:t>Организация 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проведение подвижных игр (на спортивных площадках и в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спортивных залах).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Физическое совершенствование</w:t>
      </w:r>
    </w:p>
    <w:p w:rsidR="00CC60D3" w:rsidRPr="00B06E0C" w:rsidRDefault="00627327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Физкультурно-</w:t>
      </w:r>
      <w:r w:rsidR="00CC60D3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оздоровительная деятельность. </w:t>
      </w:r>
      <w:r w:rsidRPr="00B06E0C">
        <w:rPr>
          <w:rFonts w:ascii="Times New Roman" w:hAnsi="Times New Roman" w:cs="Times New Roman"/>
          <w:sz w:val="28"/>
          <w:szCs w:val="28"/>
        </w:rPr>
        <w:t>Комп</w:t>
      </w:r>
      <w:r w:rsidR="00CC60D3" w:rsidRPr="00B06E0C">
        <w:rPr>
          <w:rFonts w:ascii="Times New Roman" w:hAnsi="Times New Roman" w:cs="Times New Roman"/>
          <w:sz w:val="28"/>
          <w:szCs w:val="28"/>
        </w:rPr>
        <w:t>лексы физических упраж</w:t>
      </w:r>
      <w:r w:rsidRPr="00B06E0C">
        <w:rPr>
          <w:rFonts w:ascii="Times New Roman" w:hAnsi="Times New Roman" w:cs="Times New Roman"/>
          <w:sz w:val="28"/>
          <w:szCs w:val="28"/>
        </w:rPr>
        <w:t>нений для утренней зарядки, физ</w:t>
      </w:r>
      <w:r w:rsidR="00CC60D3" w:rsidRPr="00B06E0C">
        <w:rPr>
          <w:rFonts w:ascii="Times New Roman" w:hAnsi="Times New Roman" w:cs="Times New Roman"/>
          <w:sz w:val="28"/>
          <w:szCs w:val="28"/>
        </w:rPr>
        <w:t>культминуток, занятий по про</w:t>
      </w:r>
      <w:r w:rsidRPr="00B06E0C">
        <w:rPr>
          <w:rFonts w:ascii="Times New Roman" w:hAnsi="Times New Roman" w:cs="Times New Roman"/>
          <w:sz w:val="28"/>
          <w:szCs w:val="28"/>
        </w:rPr>
        <w:t>филактике и коррекции нару</w:t>
      </w:r>
      <w:r w:rsidR="00CC60D3" w:rsidRPr="00B06E0C">
        <w:rPr>
          <w:rFonts w:ascii="Times New Roman" w:hAnsi="Times New Roman" w:cs="Times New Roman"/>
          <w:sz w:val="28"/>
          <w:szCs w:val="28"/>
        </w:rPr>
        <w:t>шений осанки.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Комплексы упражнений на развитие физических качеств.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Комплексы дыхательных упражнений. Гимнастика дляглаз.</w:t>
      </w:r>
    </w:p>
    <w:p w:rsidR="00CC60D3" w:rsidRPr="00B06E0C" w:rsidRDefault="00627327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Спортивно-</w:t>
      </w:r>
      <w:r w:rsidR="00CC60D3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оздоровительная деятельность. 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Гимнасти</w:t>
      </w:r>
      <w:r w:rsidR="00CC60D3"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 с основами акробатики. </w:t>
      </w:r>
      <w:r w:rsidR="00CC60D3"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Организующие команды и приёмы. </w:t>
      </w:r>
      <w:r w:rsidR="00CC60D3" w:rsidRPr="00B06E0C">
        <w:rPr>
          <w:rFonts w:ascii="Times New Roman" w:hAnsi="Times New Roman" w:cs="Times New Roman"/>
          <w:sz w:val="28"/>
          <w:szCs w:val="28"/>
        </w:rPr>
        <w:t>Строевые действия в шеренге и колонне; выполнение</w:t>
      </w: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C60D3" w:rsidRPr="00B06E0C">
        <w:rPr>
          <w:rFonts w:ascii="Times New Roman" w:hAnsi="Times New Roman" w:cs="Times New Roman"/>
          <w:sz w:val="28"/>
          <w:szCs w:val="28"/>
        </w:rPr>
        <w:t>строевых команд.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Акробатические упражнения. </w:t>
      </w:r>
      <w:r w:rsidRPr="00B06E0C">
        <w:rPr>
          <w:rFonts w:ascii="Times New Roman" w:hAnsi="Times New Roman" w:cs="Times New Roman"/>
          <w:sz w:val="28"/>
          <w:szCs w:val="28"/>
        </w:rPr>
        <w:t>Упоры; седы; упражнения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в группировке; перекаты; </w:t>
      </w:r>
      <w:r w:rsidR="00627327" w:rsidRPr="00B06E0C">
        <w:rPr>
          <w:rFonts w:ascii="Times New Roman" w:hAnsi="Times New Roman" w:cs="Times New Roman"/>
          <w:sz w:val="28"/>
          <w:szCs w:val="28"/>
        </w:rPr>
        <w:t>стойка на лопатках; кувырки впе</w:t>
      </w:r>
      <w:r w:rsidRPr="00B06E0C">
        <w:rPr>
          <w:rFonts w:ascii="Times New Roman" w:hAnsi="Times New Roman" w:cs="Times New Roman"/>
          <w:sz w:val="28"/>
          <w:szCs w:val="28"/>
        </w:rPr>
        <w:t>рёд и назад; гимнастический мост.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Акробатические комбинации. </w:t>
      </w:r>
      <w:r w:rsidRPr="00B06E0C">
        <w:rPr>
          <w:rFonts w:ascii="Times New Roman" w:hAnsi="Times New Roman" w:cs="Times New Roman"/>
          <w:sz w:val="28"/>
          <w:szCs w:val="28"/>
        </w:rPr>
        <w:t>Например: 1)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мост из по</w:t>
      </w:r>
      <w:r w:rsidRPr="00B06E0C">
        <w:rPr>
          <w:rFonts w:ascii="Times New Roman" w:hAnsi="Times New Roman" w:cs="Times New Roman"/>
          <w:sz w:val="28"/>
          <w:szCs w:val="28"/>
        </w:rPr>
        <w:t>ложения лёжа на спине, опуститься в исходное положение,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переворот в положение лёжа на животе, прыжок с опорой на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руки в упор присев; 2) кув</w:t>
      </w:r>
      <w:r w:rsidR="00627327" w:rsidRPr="00B06E0C">
        <w:rPr>
          <w:rFonts w:ascii="Times New Roman" w:hAnsi="Times New Roman" w:cs="Times New Roman"/>
          <w:sz w:val="28"/>
          <w:szCs w:val="28"/>
        </w:rPr>
        <w:t>ырок вперёд в упор присев, кувы</w:t>
      </w:r>
      <w:r w:rsidRPr="00B06E0C">
        <w:rPr>
          <w:rFonts w:ascii="Times New Roman" w:hAnsi="Times New Roman" w:cs="Times New Roman"/>
          <w:sz w:val="28"/>
          <w:szCs w:val="28"/>
        </w:rPr>
        <w:t>рок назад в упор присев, из упора присев кувырок назад до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упора на коленях с опорой на руки, прыжком переход в упор</w:t>
      </w:r>
      <w:r w:rsidR="00627327" w:rsidRPr="00B06E0C">
        <w:rPr>
          <w:rFonts w:ascii="Times New Roman" w:hAnsi="Times New Roman" w:cs="Times New Roman"/>
          <w:sz w:val="28"/>
          <w:szCs w:val="28"/>
        </w:rPr>
        <w:t>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присев, кувырок вперёд.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Упражнения на низкой гимнастической перекладине: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висы, перемахи.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Гимнастическая комбинация. </w:t>
      </w:r>
      <w:r w:rsidRPr="00B06E0C">
        <w:rPr>
          <w:rFonts w:ascii="Times New Roman" w:hAnsi="Times New Roman" w:cs="Times New Roman"/>
          <w:sz w:val="28"/>
          <w:szCs w:val="28"/>
        </w:rPr>
        <w:t>Например, из виса стоя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присев толчком двумя ногами </w:t>
      </w:r>
      <w:r w:rsidR="00627327" w:rsidRPr="00B06E0C">
        <w:rPr>
          <w:rFonts w:ascii="Times New Roman" w:hAnsi="Times New Roman" w:cs="Times New Roman"/>
          <w:sz w:val="28"/>
          <w:szCs w:val="28"/>
        </w:rPr>
        <w:t>перемах, согнув ноги, в вис сза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ди согнувшись, опускание </w:t>
      </w:r>
      <w:r w:rsidR="00627327" w:rsidRPr="00B06E0C">
        <w:rPr>
          <w:rFonts w:ascii="Times New Roman" w:hAnsi="Times New Roman" w:cs="Times New Roman"/>
          <w:sz w:val="28"/>
          <w:szCs w:val="28"/>
        </w:rPr>
        <w:t>назад в вис стоя и обратное дви</w:t>
      </w:r>
      <w:r w:rsidRPr="00B06E0C">
        <w:rPr>
          <w:rFonts w:ascii="Times New Roman" w:hAnsi="Times New Roman" w:cs="Times New Roman"/>
          <w:sz w:val="28"/>
          <w:szCs w:val="28"/>
        </w:rPr>
        <w:t>жение через вис сзади согнувшись со сходом вперёд ноги.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Опорный прыжок </w:t>
      </w:r>
      <w:r w:rsidRPr="00B06E0C">
        <w:rPr>
          <w:rFonts w:ascii="Times New Roman" w:hAnsi="Times New Roman" w:cs="Times New Roman"/>
          <w:sz w:val="28"/>
          <w:szCs w:val="28"/>
        </w:rPr>
        <w:t>с разбега через гимнастического козла.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Гимнастические упражнения прикладного характера.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Прыжки со скакалкой. Передвижение по гимнастической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стенке. Преодоление пол</w:t>
      </w:r>
      <w:r w:rsidR="00627327" w:rsidRPr="00B06E0C">
        <w:rPr>
          <w:rFonts w:ascii="Times New Roman" w:hAnsi="Times New Roman" w:cs="Times New Roman"/>
          <w:sz w:val="28"/>
          <w:szCs w:val="28"/>
        </w:rPr>
        <w:t>осы препятствий с элементами ла</w:t>
      </w:r>
      <w:r w:rsidRPr="00B06E0C">
        <w:rPr>
          <w:rFonts w:ascii="Times New Roman" w:hAnsi="Times New Roman" w:cs="Times New Roman"/>
          <w:sz w:val="28"/>
          <w:szCs w:val="28"/>
        </w:rPr>
        <w:t>занья и перелезания, переп</w:t>
      </w:r>
      <w:r w:rsidR="00627327" w:rsidRPr="00B06E0C">
        <w:rPr>
          <w:rFonts w:ascii="Times New Roman" w:hAnsi="Times New Roman" w:cs="Times New Roman"/>
          <w:sz w:val="28"/>
          <w:szCs w:val="28"/>
        </w:rPr>
        <w:t>олзания, передвижение по наклон</w:t>
      </w:r>
      <w:r w:rsidRPr="00B06E0C">
        <w:rPr>
          <w:rFonts w:ascii="Times New Roman" w:hAnsi="Times New Roman" w:cs="Times New Roman"/>
          <w:sz w:val="28"/>
          <w:szCs w:val="28"/>
        </w:rPr>
        <w:t>ной гимнастической скамейке.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Лёгкая атлетика.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Беговые упражнения: </w:t>
      </w:r>
      <w:r w:rsidR="00627327" w:rsidRPr="00B06E0C">
        <w:rPr>
          <w:rFonts w:ascii="Times New Roman" w:hAnsi="Times New Roman" w:cs="Times New Roman"/>
          <w:sz w:val="28"/>
          <w:szCs w:val="28"/>
        </w:rPr>
        <w:t>с высоким под</w:t>
      </w:r>
      <w:r w:rsidRPr="00B06E0C">
        <w:rPr>
          <w:rFonts w:ascii="Times New Roman" w:hAnsi="Times New Roman" w:cs="Times New Roman"/>
          <w:sz w:val="28"/>
          <w:szCs w:val="28"/>
        </w:rPr>
        <w:t>ниманием бедра, прыжка</w:t>
      </w:r>
      <w:r w:rsidR="00627327" w:rsidRPr="00B06E0C">
        <w:rPr>
          <w:rFonts w:ascii="Times New Roman" w:hAnsi="Times New Roman" w:cs="Times New Roman"/>
          <w:sz w:val="28"/>
          <w:szCs w:val="28"/>
        </w:rPr>
        <w:t>ми и с ускорением, с изменяющим</w:t>
      </w:r>
      <w:r w:rsidRPr="00B06E0C">
        <w:rPr>
          <w:rFonts w:ascii="Times New Roman" w:hAnsi="Times New Roman" w:cs="Times New Roman"/>
          <w:sz w:val="28"/>
          <w:szCs w:val="28"/>
        </w:rPr>
        <w:t>ся направлением движения, из разных исходных положений;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челночный бег; высокий старт с последующим ускорением.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Прыжковые упражнения: </w:t>
      </w:r>
      <w:r w:rsidRPr="00B06E0C">
        <w:rPr>
          <w:rFonts w:ascii="Times New Roman" w:hAnsi="Times New Roman" w:cs="Times New Roman"/>
          <w:sz w:val="28"/>
          <w:szCs w:val="28"/>
        </w:rPr>
        <w:t>на одной ноге и двух ногах на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месте и с продвижением; в длину и высоту; спрыгивание 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запрыгивание.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Броски: </w:t>
      </w:r>
      <w:r w:rsidRPr="00B06E0C">
        <w:rPr>
          <w:rFonts w:ascii="Times New Roman" w:hAnsi="Times New Roman" w:cs="Times New Roman"/>
          <w:sz w:val="28"/>
          <w:szCs w:val="28"/>
        </w:rPr>
        <w:t>большого мяча (1 к</w:t>
      </w:r>
      <w:r w:rsidR="00627327" w:rsidRPr="00B06E0C">
        <w:rPr>
          <w:rFonts w:ascii="Times New Roman" w:hAnsi="Times New Roman" w:cs="Times New Roman"/>
          <w:sz w:val="28"/>
          <w:szCs w:val="28"/>
        </w:rPr>
        <w:t>г) на дальность разными спо</w:t>
      </w:r>
      <w:r w:rsidRPr="00B06E0C">
        <w:rPr>
          <w:rFonts w:ascii="Times New Roman" w:hAnsi="Times New Roman" w:cs="Times New Roman"/>
          <w:sz w:val="28"/>
          <w:szCs w:val="28"/>
        </w:rPr>
        <w:t>собами.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Метание: </w:t>
      </w:r>
      <w:r w:rsidRPr="00B06E0C">
        <w:rPr>
          <w:rFonts w:ascii="Times New Roman" w:hAnsi="Times New Roman" w:cs="Times New Roman"/>
          <w:sz w:val="28"/>
          <w:szCs w:val="28"/>
        </w:rPr>
        <w:t>малого мяч</w:t>
      </w:r>
      <w:r w:rsidR="00627327" w:rsidRPr="00B06E0C">
        <w:rPr>
          <w:rFonts w:ascii="Times New Roman" w:hAnsi="Times New Roman" w:cs="Times New Roman"/>
          <w:sz w:val="28"/>
          <w:szCs w:val="28"/>
        </w:rPr>
        <w:t>а в вертикальную цель и на даль</w:t>
      </w:r>
      <w:r w:rsidRPr="00B06E0C">
        <w:rPr>
          <w:rFonts w:ascii="Times New Roman" w:hAnsi="Times New Roman" w:cs="Times New Roman"/>
          <w:sz w:val="28"/>
          <w:szCs w:val="28"/>
        </w:rPr>
        <w:t>ность.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Лыжные гонки. </w:t>
      </w:r>
      <w:r w:rsidRPr="00B06E0C">
        <w:rPr>
          <w:rFonts w:ascii="Times New Roman" w:hAnsi="Times New Roman" w:cs="Times New Roman"/>
          <w:sz w:val="28"/>
          <w:szCs w:val="28"/>
        </w:rPr>
        <w:t>Передвижение на лыжах; повороты;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спуски; подъёмы; торможение.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Плавание.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Подводящие упражнения: </w:t>
      </w:r>
      <w:r w:rsidRPr="00B06E0C">
        <w:rPr>
          <w:rFonts w:ascii="Times New Roman" w:hAnsi="Times New Roman" w:cs="Times New Roman"/>
          <w:sz w:val="28"/>
          <w:szCs w:val="28"/>
        </w:rPr>
        <w:t>вхождение в воду;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передвижение по дну бассейна; упражнения на всплывание;лежание и скольжение; упражнения на согласование работы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рук и ног. 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Проплывание учебных дистанций: </w:t>
      </w:r>
      <w:r w:rsidRPr="00B06E0C">
        <w:rPr>
          <w:rFonts w:ascii="Times New Roman" w:hAnsi="Times New Roman" w:cs="Times New Roman"/>
          <w:sz w:val="28"/>
          <w:szCs w:val="28"/>
        </w:rPr>
        <w:t>произвольным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способом.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Подвижные и спортивные игры. </w:t>
      </w:r>
      <w:r w:rsidR="00627327" w:rsidRPr="00B06E0C">
        <w:rPr>
          <w:rFonts w:ascii="Times New Roman" w:hAnsi="Times New Roman" w:cs="Times New Roman"/>
          <w:i/>
          <w:iCs/>
          <w:sz w:val="28"/>
          <w:szCs w:val="28"/>
        </w:rPr>
        <w:t>На материале гим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настики с основами акробатики: </w:t>
      </w:r>
      <w:r w:rsidR="00627327" w:rsidRPr="00B06E0C">
        <w:rPr>
          <w:rFonts w:ascii="Times New Roman" w:hAnsi="Times New Roman" w:cs="Times New Roman"/>
          <w:sz w:val="28"/>
          <w:szCs w:val="28"/>
        </w:rPr>
        <w:t>игровые задания с исполь</w:t>
      </w:r>
      <w:r w:rsidRPr="00B06E0C">
        <w:rPr>
          <w:rFonts w:ascii="Times New Roman" w:hAnsi="Times New Roman" w:cs="Times New Roman"/>
          <w:sz w:val="28"/>
          <w:szCs w:val="28"/>
        </w:rPr>
        <w:t>зованием строевых упражнений, упражнений на внимание,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силу, ловкость и координацию.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На материале лёгкой атлетики: </w:t>
      </w:r>
      <w:r w:rsidRPr="00B06E0C">
        <w:rPr>
          <w:rFonts w:ascii="Times New Roman" w:hAnsi="Times New Roman" w:cs="Times New Roman"/>
          <w:sz w:val="28"/>
          <w:szCs w:val="28"/>
        </w:rPr>
        <w:t>прыжки, бег, метания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броски; упражнения на координацию, выносливость 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быстроту.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На материале лыжной подготовки: </w:t>
      </w:r>
      <w:r w:rsidR="00627327" w:rsidRPr="00B06E0C">
        <w:rPr>
          <w:rFonts w:ascii="Times New Roman" w:hAnsi="Times New Roman" w:cs="Times New Roman"/>
          <w:sz w:val="28"/>
          <w:szCs w:val="28"/>
        </w:rPr>
        <w:t>эстафеты в передви</w:t>
      </w:r>
      <w:r w:rsidRPr="00B06E0C">
        <w:rPr>
          <w:rFonts w:ascii="Times New Roman" w:hAnsi="Times New Roman" w:cs="Times New Roman"/>
          <w:sz w:val="28"/>
          <w:szCs w:val="28"/>
        </w:rPr>
        <w:t>жении на лыжах, упражн</w:t>
      </w:r>
      <w:r w:rsidR="00627327" w:rsidRPr="00B06E0C">
        <w:rPr>
          <w:rFonts w:ascii="Times New Roman" w:hAnsi="Times New Roman" w:cs="Times New Roman"/>
          <w:sz w:val="28"/>
          <w:szCs w:val="28"/>
        </w:rPr>
        <w:t>ения на выносливость и координа</w:t>
      </w:r>
      <w:r w:rsidRPr="00B06E0C">
        <w:rPr>
          <w:rFonts w:ascii="Times New Roman" w:hAnsi="Times New Roman" w:cs="Times New Roman"/>
          <w:sz w:val="28"/>
          <w:szCs w:val="28"/>
        </w:rPr>
        <w:t>цию.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>На материале спортивных игр: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Футбол: </w:t>
      </w:r>
      <w:r w:rsidRPr="00B06E0C">
        <w:rPr>
          <w:rFonts w:ascii="Times New Roman" w:hAnsi="Times New Roman" w:cs="Times New Roman"/>
          <w:sz w:val="28"/>
          <w:szCs w:val="28"/>
        </w:rPr>
        <w:t>удар по неподвижному и катящемуся мячу;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остановка мяча; веден</w:t>
      </w:r>
      <w:r w:rsidR="00627327" w:rsidRPr="00B06E0C">
        <w:rPr>
          <w:rFonts w:ascii="Times New Roman" w:hAnsi="Times New Roman" w:cs="Times New Roman"/>
          <w:sz w:val="28"/>
          <w:szCs w:val="28"/>
        </w:rPr>
        <w:t>ие мяча; подвижные игры на мате</w:t>
      </w:r>
      <w:r w:rsidRPr="00B06E0C">
        <w:rPr>
          <w:rFonts w:ascii="Times New Roman" w:hAnsi="Times New Roman" w:cs="Times New Roman"/>
          <w:sz w:val="28"/>
          <w:szCs w:val="28"/>
        </w:rPr>
        <w:t>риале футбола.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Баскетбол: </w:t>
      </w:r>
      <w:r w:rsidRPr="00B06E0C">
        <w:rPr>
          <w:rFonts w:ascii="Times New Roman" w:hAnsi="Times New Roman" w:cs="Times New Roman"/>
          <w:sz w:val="28"/>
          <w:szCs w:val="28"/>
        </w:rPr>
        <w:t>специальные передвижения без мяча; ведениемяча; броски мяча в корзину; подвижные игры на материале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баскетбола.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Волейбол: </w:t>
      </w:r>
      <w:r w:rsidRPr="00B06E0C">
        <w:rPr>
          <w:rFonts w:ascii="Times New Roman" w:hAnsi="Times New Roman" w:cs="Times New Roman"/>
          <w:sz w:val="28"/>
          <w:szCs w:val="28"/>
        </w:rPr>
        <w:t>подбрасывани</w:t>
      </w:r>
      <w:r w:rsidR="00627327" w:rsidRPr="00B06E0C">
        <w:rPr>
          <w:rFonts w:ascii="Times New Roman" w:hAnsi="Times New Roman" w:cs="Times New Roman"/>
          <w:sz w:val="28"/>
          <w:szCs w:val="28"/>
        </w:rPr>
        <w:t>е мяча; подача мяча; приём и пе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редача мяча; подвижные </w:t>
      </w:r>
      <w:r w:rsidR="00627327" w:rsidRPr="00B06E0C">
        <w:rPr>
          <w:rFonts w:ascii="Times New Roman" w:hAnsi="Times New Roman" w:cs="Times New Roman"/>
          <w:sz w:val="28"/>
          <w:szCs w:val="28"/>
        </w:rPr>
        <w:t>игры на материале волейбола. По</w:t>
      </w:r>
      <w:r w:rsidRPr="00B06E0C">
        <w:rPr>
          <w:rFonts w:ascii="Times New Roman" w:hAnsi="Times New Roman" w:cs="Times New Roman"/>
          <w:sz w:val="28"/>
          <w:szCs w:val="28"/>
        </w:rPr>
        <w:t>движные игры разных народов.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На материале гимнастики с основами акробатики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гибкости: </w:t>
      </w:r>
      <w:r w:rsidRPr="00B06E0C">
        <w:rPr>
          <w:rFonts w:ascii="Times New Roman" w:hAnsi="Times New Roman" w:cs="Times New Roman"/>
          <w:sz w:val="28"/>
          <w:szCs w:val="28"/>
        </w:rPr>
        <w:t>широкие стойки на ногах; ходьба с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включением широкого шага, глубоких выпадов, в приседе, со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взмахом ногами; наклоны вперёд, назад, в сторону в стойках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ногах, в седах; выпады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и полушпагаты на месте; «выкру</w:t>
      </w:r>
      <w:r w:rsidRPr="00B06E0C">
        <w:rPr>
          <w:rFonts w:ascii="Times New Roman" w:hAnsi="Times New Roman" w:cs="Times New Roman"/>
          <w:sz w:val="28"/>
          <w:szCs w:val="28"/>
        </w:rPr>
        <w:t>ты» с гимнастической палко</w:t>
      </w:r>
      <w:r w:rsidR="00627327" w:rsidRPr="00B06E0C">
        <w:rPr>
          <w:rFonts w:ascii="Times New Roman" w:hAnsi="Times New Roman" w:cs="Times New Roman"/>
          <w:sz w:val="28"/>
          <w:szCs w:val="28"/>
        </w:rPr>
        <w:t>й, скакалкой; высокие взмахи по</w:t>
      </w:r>
      <w:r w:rsidRPr="00B06E0C">
        <w:rPr>
          <w:rFonts w:ascii="Times New Roman" w:hAnsi="Times New Roman" w:cs="Times New Roman"/>
          <w:sz w:val="28"/>
          <w:szCs w:val="28"/>
        </w:rPr>
        <w:t>очерёдно и попеременно правой и левой ногой, стоя у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гимнастической стенки и </w:t>
      </w:r>
      <w:r w:rsidR="00627327" w:rsidRPr="00B06E0C">
        <w:rPr>
          <w:rFonts w:ascii="Times New Roman" w:hAnsi="Times New Roman" w:cs="Times New Roman"/>
          <w:sz w:val="28"/>
          <w:szCs w:val="28"/>
        </w:rPr>
        <w:t>при передвижениях; комплексы уп</w:t>
      </w:r>
      <w:r w:rsidRPr="00B06E0C">
        <w:rPr>
          <w:rFonts w:ascii="Times New Roman" w:hAnsi="Times New Roman" w:cs="Times New Roman"/>
          <w:sz w:val="28"/>
          <w:szCs w:val="28"/>
        </w:rPr>
        <w:t>ражнений, включающие в с</w:t>
      </w:r>
      <w:r w:rsidR="00627327" w:rsidRPr="00B06E0C">
        <w:rPr>
          <w:rFonts w:ascii="Times New Roman" w:hAnsi="Times New Roman" w:cs="Times New Roman"/>
          <w:sz w:val="28"/>
          <w:szCs w:val="28"/>
        </w:rPr>
        <w:t>ебя максимальное сгибание и про</w:t>
      </w:r>
      <w:r w:rsidRPr="00B06E0C">
        <w:rPr>
          <w:rFonts w:ascii="Times New Roman" w:hAnsi="Times New Roman" w:cs="Times New Roman"/>
          <w:sz w:val="28"/>
          <w:szCs w:val="28"/>
        </w:rPr>
        <w:t>гибание туловища (в стойках и седах); и</w:t>
      </w:r>
      <w:r w:rsidR="00627327" w:rsidRPr="00B06E0C">
        <w:rPr>
          <w:rFonts w:ascii="Times New Roman" w:hAnsi="Times New Roman" w:cs="Times New Roman"/>
          <w:sz w:val="28"/>
          <w:szCs w:val="28"/>
        </w:rPr>
        <w:t>ндивидуальные комп</w:t>
      </w:r>
      <w:r w:rsidRPr="00B06E0C">
        <w:rPr>
          <w:rFonts w:ascii="Times New Roman" w:hAnsi="Times New Roman" w:cs="Times New Roman"/>
          <w:sz w:val="28"/>
          <w:szCs w:val="28"/>
        </w:rPr>
        <w:t>лексы по развитию гибкости.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координации: </w:t>
      </w:r>
      <w:r w:rsidR="00627327" w:rsidRPr="00B06E0C">
        <w:rPr>
          <w:rFonts w:ascii="Times New Roman" w:hAnsi="Times New Roman" w:cs="Times New Roman"/>
          <w:sz w:val="28"/>
          <w:szCs w:val="28"/>
        </w:rPr>
        <w:t>произвольное преодоление прос</w:t>
      </w:r>
      <w:r w:rsidRPr="00B06E0C">
        <w:rPr>
          <w:rFonts w:ascii="Times New Roman" w:hAnsi="Times New Roman" w:cs="Times New Roman"/>
          <w:sz w:val="28"/>
          <w:szCs w:val="28"/>
        </w:rPr>
        <w:t>тых препятствий;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перед</w:t>
      </w:r>
      <w:r w:rsidR="00627327" w:rsidRPr="00B06E0C">
        <w:rPr>
          <w:rFonts w:ascii="Times New Roman" w:hAnsi="Times New Roman" w:cs="Times New Roman"/>
          <w:sz w:val="28"/>
          <w:szCs w:val="28"/>
        </w:rPr>
        <w:t>вижение с резко изменяющимся на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правлением и остановками в </w:t>
      </w:r>
      <w:r w:rsidR="00627327" w:rsidRPr="00B06E0C">
        <w:rPr>
          <w:rFonts w:ascii="Times New Roman" w:hAnsi="Times New Roman" w:cs="Times New Roman"/>
          <w:sz w:val="28"/>
          <w:szCs w:val="28"/>
        </w:rPr>
        <w:t>заданной позе; ходьба по гимнас</w:t>
      </w:r>
      <w:r w:rsidRPr="00B06E0C">
        <w:rPr>
          <w:rFonts w:ascii="Times New Roman" w:hAnsi="Times New Roman" w:cs="Times New Roman"/>
          <w:sz w:val="28"/>
          <w:szCs w:val="28"/>
        </w:rPr>
        <w:t>тической скамейке, низкому гимнастическом</w:t>
      </w:r>
      <w:r w:rsidR="00627327" w:rsidRPr="00B06E0C">
        <w:rPr>
          <w:rFonts w:ascii="Times New Roman" w:hAnsi="Times New Roman" w:cs="Times New Roman"/>
          <w:sz w:val="28"/>
          <w:szCs w:val="28"/>
        </w:rPr>
        <w:t>у бревну с меня</w:t>
      </w:r>
      <w:r w:rsidRPr="00B06E0C">
        <w:rPr>
          <w:rFonts w:ascii="Times New Roman" w:hAnsi="Times New Roman" w:cs="Times New Roman"/>
          <w:sz w:val="28"/>
          <w:szCs w:val="28"/>
        </w:rPr>
        <w:t>ющимся темпом и длино</w:t>
      </w:r>
      <w:r w:rsidR="00627327" w:rsidRPr="00B06E0C">
        <w:rPr>
          <w:rFonts w:ascii="Times New Roman" w:hAnsi="Times New Roman" w:cs="Times New Roman"/>
          <w:sz w:val="28"/>
          <w:szCs w:val="28"/>
        </w:rPr>
        <w:t>й шага, поворотами и приседания</w:t>
      </w:r>
      <w:r w:rsidRPr="00B06E0C">
        <w:rPr>
          <w:rFonts w:ascii="Times New Roman" w:hAnsi="Times New Roman" w:cs="Times New Roman"/>
          <w:sz w:val="28"/>
          <w:szCs w:val="28"/>
        </w:rPr>
        <w:t>ми; воспроизведение зада</w:t>
      </w:r>
      <w:r w:rsidR="00627327" w:rsidRPr="00B06E0C">
        <w:rPr>
          <w:rFonts w:ascii="Times New Roman" w:hAnsi="Times New Roman" w:cs="Times New Roman"/>
          <w:sz w:val="28"/>
          <w:szCs w:val="28"/>
        </w:rPr>
        <w:t>нной игровой позы; игры на пере</w:t>
      </w:r>
      <w:r w:rsidRPr="00B06E0C">
        <w:rPr>
          <w:rFonts w:ascii="Times New Roman" w:hAnsi="Times New Roman" w:cs="Times New Roman"/>
          <w:sz w:val="28"/>
          <w:szCs w:val="28"/>
        </w:rPr>
        <w:t>ключение внимания, на расслабление мышц рук, ног,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туловища (в положениях стоя и лёжа, сидя); жонглирование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малыми предметами; прео</w:t>
      </w:r>
      <w:r w:rsidR="00627327" w:rsidRPr="00B06E0C">
        <w:rPr>
          <w:rFonts w:ascii="Times New Roman" w:hAnsi="Times New Roman" w:cs="Times New Roman"/>
          <w:sz w:val="28"/>
          <w:szCs w:val="28"/>
        </w:rPr>
        <w:t>доление полос препятствий, вклю</w:t>
      </w:r>
      <w:r w:rsidRPr="00B06E0C">
        <w:rPr>
          <w:rFonts w:ascii="Times New Roman" w:hAnsi="Times New Roman" w:cs="Times New Roman"/>
          <w:sz w:val="28"/>
          <w:szCs w:val="28"/>
        </w:rPr>
        <w:t>чающее в себя висы, упоры, простые прыжки, перелезание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через горку матов; комплексы упражнений на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координацию с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асимметрическими и последовательными движениями руками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ногами; равновесие типа «ласточка» на широкой опоре с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фиксацией равновесия; у</w:t>
      </w:r>
      <w:r w:rsidR="00627327" w:rsidRPr="00B06E0C">
        <w:rPr>
          <w:rFonts w:ascii="Times New Roman" w:hAnsi="Times New Roman" w:cs="Times New Roman"/>
          <w:sz w:val="28"/>
          <w:szCs w:val="28"/>
        </w:rPr>
        <w:t>пражнения на переключение внима</w:t>
      </w:r>
      <w:r w:rsidRPr="00B06E0C">
        <w:rPr>
          <w:rFonts w:ascii="Times New Roman" w:hAnsi="Times New Roman" w:cs="Times New Roman"/>
          <w:sz w:val="28"/>
          <w:szCs w:val="28"/>
        </w:rPr>
        <w:t>ния и контроля с одних звеньев тела на другие; упражнения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расслабление отдельных мышечных групп; передвижение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шагом, бегом, прыжками в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разных направлениях по намечен</w:t>
      </w:r>
      <w:r w:rsidRPr="00B06E0C">
        <w:rPr>
          <w:rFonts w:ascii="Times New Roman" w:hAnsi="Times New Roman" w:cs="Times New Roman"/>
          <w:sz w:val="28"/>
          <w:szCs w:val="28"/>
        </w:rPr>
        <w:t>ным ориентирам и по сигналу.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осанки: </w:t>
      </w:r>
      <w:r w:rsidRPr="00B06E0C">
        <w:rPr>
          <w:rFonts w:ascii="Times New Roman" w:hAnsi="Times New Roman" w:cs="Times New Roman"/>
          <w:sz w:val="28"/>
          <w:szCs w:val="28"/>
        </w:rPr>
        <w:t>ходьба на носках, с предметами на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голове, с заданной осанкой; виды стилизованной ходьбы под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музыку; комплексы корригирующих упражнений на контроль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ощущений (в постановке головы, плеч, позвоночного столба),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контроль осанки в движе</w:t>
      </w:r>
      <w:r w:rsidR="00627327" w:rsidRPr="00B06E0C">
        <w:rPr>
          <w:rFonts w:ascii="Times New Roman" w:hAnsi="Times New Roman" w:cs="Times New Roman"/>
          <w:sz w:val="28"/>
          <w:szCs w:val="28"/>
        </w:rPr>
        <w:t>нии, положений тела и его звень</w:t>
      </w:r>
      <w:r w:rsidRPr="00B06E0C">
        <w:rPr>
          <w:rFonts w:ascii="Times New Roman" w:hAnsi="Times New Roman" w:cs="Times New Roman"/>
          <w:sz w:val="28"/>
          <w:szCs w:val="28"/>
        </w:rPr>
        <w:t>ев стоя, сидя, лёжа; комплексы упражнений для укрепления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мышечного корсета.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силовых способностей: </w:t>
      </w:r>
      <w:r w:rsidR="00627327" w:rsidRPr="00B06E0C">
        <w:rPr>
          <w:rFonts w:ascii="Times New Roman" w:hAnsi="Times New Roman" w:cs="Times New Roman"/>
          <w:sz w:val="28"/>
          <w:szCs w:val="28"/>
        </w:rPr>
        <w:t>динамические упражне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ния с переменой опоры на </w:t>
      </w:r>
      <w:r w:rsidR="00627327" w:rsidRPr="00B06E0C">
        <w:rPr>
          <w:rFonts w:ascii="Times New Roman" w:hAnsi="Times New Roman" w:cs="Times New Roman"/>
          <w:sz w:val="28"/>
          <w:szCs w:val="28"/>
        </w:rPr>
        <w:t>руки и ноги, на локальное разви</w:t>
      </w:r>
      <w:r w:rsidRPr="00B06E0C">
        <w:rPr>
          <w:rFonts w:ascii="Times New Roman" w:hAnsi="Times New Roman" w:cs="Times New Roman"/>
          <w:sz w:val="28"/>
          <w:szCs w:val="28"/>
        </w:rPr>
        <w:t>тие мышц туловища с исп</w:t>
      </w:r>
      <w:r w:rsidR="00627327" w:rsidRPr="00B06E0C">
        <w:rPr>
          <w:rFonts w:ascii="Times New Roman" w:hAnsi="Times New Roman" w:cs="Times New Roman"/>
          <w:sz w:val="28"/>
          <w:szCs w:val="28"/>
        </w:rPr>
        <w:t>ользованием веса тела и дополни</w:t>
      </w:r>
      <w:r w:rsidRPr="00B06E0C">
        <w:rPr>
          <w:rFonts w:ascii="Times New Roman" w:hAnsi="Times New Roman" w:cs="Times New Roman"/>
          <w:sz w:val="28"/>
          <w:szCs w:val="28"/>
        </w:rPr>
        <w:t>тельных отягощений (набивные мячи до 1 кг, гантели до 100 г,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гимнастические палки и булавы), комплексы упражнений с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постепенным включением в работу основных мышечных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групп и увеличивающимся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отягощением; лазанье с дополни</w:t>
      </w:r>
      <w:r w:rsidRPr="00B06E0C">
        <w:rPr>
          <w:rFonts w:ascii="Times New Roman" w:hAnsi="Times New Roman" w:cs="Times New Roman"/>
          <w:sz w:val="28"/>
          <w:szCs w:val="28"/>
        </w:rPr>
        <w:t>тельным отягощением на поясе (по гимнастической стенке и</w:t>
      </w:r>
      <w:r w:rsidR="00627327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наклонной гимнастической скамейке в упоре на коленях и в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упоре присев); перелезани</w:t>
      </w:r>
      <w:r w:rsidR="00AB4F3E" w:rsidRPr="00B06E0C">
        <w:rPr>
          <w:rFonts w:ascii="Times New Roman" w:hAnsi="Times New Roman" w:cs="Times New Roman"/>
          <w:sz w:val="28"/>
          <w:szCs w:val="28"/>
        </w:rPr>
        <w:t>е и перепрыгивание через препят</w:t>
      </w:r>
      <w:r w:rsidRPr="00B06E0C">
        <w:rPr>
          <w:rFonts w:ascii="Times New Roman" w:hAnsi="Times New Roman" w:cs="Times New Roman"/>
          <w:sz w:val="28"/>
          <w:szCs w:val="28"/>
        </w:rPr>
        <w:t>ствия с опорой на руки; подтягивание в висе стоя и лёжа;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отжимание лёжа с опорой на гимнастическую скамейку;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прыжковые упражнения с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предметом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="00AB4F3E" w:rsidRPr="00B06E0C">
        <w:rPr>
          <w:rFonts w:ascii="Times New Roman" w:hAnsi="Times New Roman" w:cs="Times New Roman"/>
          <w:sz w:val="28"/>
          <w:szCs w:val="28"/>
        </w:rPr>
        <w:t>в руках (с продвижени</w:t>
      </w:r>
      <w:r w:rsidRPr="00B06E0C">
        <w:rPr>
          <w:rFonts w:ascii="Times New Roman" w:hAnsi="Times New Roman" w:cs="Times New Roman"/>
          <w:sz w:val="28"/>
          <w:szCs w:val="28"/>
        </w:rPr>
        <w:t>ем вперёд поочерёдно на правой и левой ноге, на месте вверхи вверх с поворотам</w:t>
      </w:r>
      <w:r w:rsidR="00AB4F3E" w:rsidRPr="00B06E0C">
        <w:rPr>
          <w:rFonts w:ascii="Times New Roman" w:hAnsi="Times New Roman" w:cs="Times New Roman"/>
          <w:sz w:val="28"/>
          <w:szCs w:val="28"/>
        </w:rPr>
        <w:t>и вправо и влево), прыжки вверх-</w:t>
      </w:r>
      <w:r w:rsidRPr="00B06E0C">
        <w:rPr>
          <w:rFonts w:ascii="Times New Roman" w:hAnsi="Times New Roman" w:cs="Times New Roman"/>
          <w:sz w:val="28"/>
          <w:szCs w:val="28"/>
        </w:rPr>
        <w:t>вперёд</w:t>
      </w:r>
      <w:r w:rsidR="00495C5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толчком одной ногой и дв</w:t>
      </w:r>
      <w:r w:rsidR="00AB4F3E" w:rsidRPr="00B06E0C">
        <w:rPr>
          <w:rFonts w:ascii="Times New Roman" w:hAnsi="Times New Roman" w:cs="Times New Roman"/>
          <w:sz w:val="28"/>
          <w:szCs w:val="28"/>
        </w:rPr>
        <w:t>умя ногами о гимнастический мос</w:t>
      </w:r>
      <w:r w:rsidRPr="00B06E0C">
        <w:rPr>
          <w:rFonts w:ascii="Times New Roman" w:hAnsi="Times New Roman" w:cs="Times New Roman"/>
          <w:sz w:val="28"/>
          <w:szCs w:val="28"/>
        </w:rPr>
        <w:t>тик; переноска партнёра в парах.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На материале лёгкой атлетики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координации: </w:t>
      </w:r>
      <w:r w:rsidR="00AB4F3E" w:rsidRPr="00B06E0C">
        <w:rPr>
          <w:rFonts w:ascii="Times New Roman" w:hAnsi="Times New Roman" w:cs="Times New Roman"/>
          <w:sz w:val="28"/>
          <w:szCs w:val="28"/>
        </w:rPr>
        <w:t>бег с изменяющимся направлени</w:t>
      </w:r>
      <w:r w:rsidRPr="00B06E0C">
        <w:rPr>
          <w:rFonts w:ascii="Times New Roman" w:hAnsi="Times New Roman" w:cs="Times New Roman"/>
          <w:sz w:val="28"/>
          <w:szCs w:val="28"/>
        </w:rPr>
        <w:t>ем по ограниченной опоре; пробегание коротких отрезков из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разных исходных положени</w:t>
      </w:r>
      <w:r w:rsidR="00AB4F3E" w:rsidRPr="00B06E0C">
        <w:rPr>
          <w:rFonts w:ascii="Times New Roman" w:hAnsi="Times New Roman" w:cs="Times New Roman"/>
          <w:sz w:val="28"/>
          <w:szCs w:val="28"/>
        </w:rPr>
        <w:t>й; прыжки через скакалку на мес</w:t>
      </w:r>
      <w:r w:rsidRPr="00B06E0C">
        <w:rPr>
          <w:rFonts w:ascii="Times New Roman" w:hAnsi="Times New Roman" w:cs="Times New Roman"/>
          <w:sz w:val="28"/>
          <w:szCs w:val="28"/>
        </w:rPr>
        <w:t>те на одной ноге и двух ногах поочерёдно.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быстроты: </w:t>
      </w:r>
      <w:r w:rsidR="00AB4F3E" w:rsidRPr="00B06E0C">
        <w:rPr>
          <w:rFonts w:ascii="Times New Roman" w:hAnsi="Times New Roman" w:cs="Times New Roman"/>
          <w:sz w:val="28"/>
          <w:szCs w:val="28"/>
        </w:rPr>
        <w:t>повторное выполнение беговых уп</w:t>
      </w:r>
      <w:r w:rsidRPr="00B06E0C">
        <w:rPr>
          <w:rFonts w:ascii="Times New Roman" w:hAnsi="Times New Roman" w:cs="Times New Roman"/>
          <w:sz w:val="28"/>
          <w:szCs w:val="28"/>
        </w:rPr>
        <w:t>ражнений с максимальной скоростью с высокого старта, из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разных исходных положений; челночный бег; бег с горки в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максимальном темпе; уско</w:t>
      </w:r>
      <w:r w:rsidR="00AB4F3E" w:rsidRPr="00B06E0C">
        <w:rPr>
          <w:rFonts w:ascii="Times New Roman" w:hAnsi="Times New Roman" w:cs="Times New Roman"/>
          <w:sz w:val="28"/>
          <w:szCs w:val="28"/>
        </w:rPr>
        <w:t>рение из разных исходных положе</w:t>
      </w:r>
      <w:r w:rsidRPr="00B06E0C">
        <w:rPr>
          <w:rFonts w:ascii="Times New Roman" w:hAnsi="Times New Roman" w:cs="Times New Roman"/>
          <w:sz w:val="28"/>
          <w:szCs w:val="28"/>
        </w:rPr>
        <w:t>ний; броски в стенку и ловля теннисного мяча в максима</w:t>
      </w:r>
      <w:r w:rsidR="00AB4F3E" w:rsidRPr="00B06E0C">
        <w:rPr>
          <w:rFonts w:ascii="Times New Roman" w:hAnsi="Times New Roman" w:cs="Times New Roman"/>
          <w:sz w:val="28"/>
          <w:szCs w:val="28"/>
        </w:rPr>
        <w:t>ль</w:t>
      </w:r>
      <w:r w:rsidRPr="00B06E0C">
        <w:rPr>
          <w:rFonts w:ascii="Times New Roman" w:hAnsi="Times New Roman" w:cs="Times New Roman"/>
          <w:sz w:val="28"/>
          <w:szCs w:val="28"/>
        </w:rPr>
        <w:t>ном темпе, из разных исходных положений, с поворотами.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выносливости: </w:t>
      </w:r>
      <w:r w:rsidR="00AB4F3E" w:rsidRPr="00B06E0C">
        <w:rPr>
          <w:rFonts w:ascii="Times New Roman" w:hAnsi="Times New Roman" w:cs="Times New Roman"/>
          <w:sz w:val="28"/>
          <w:szCs w:val="28"/>
        </w:rPr>
        <w:t>равномерный бег в режиме уме</w:t>
      </w:r>
      <w:r w:rsidRPr="00B06E0C">
        <w:rPr>
          <w:rFonts w:ascii="Times New Roman" w:hAnsi="Times New Roman" w:cs="Times New Roman"/>
          <w:sz w:val="28"/>
          <w:szCs w:val="28"/>
        </w:rPr>
        <w:t>ренной интенсивности, чередующийся с ходьбой, с бегом в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режиме большой интенсивности, с ускорениями; повторный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бег с максимальной скоростью на д</w:t>
      </w:r>
      <w:r w:rsidR="00AB4F3E" w:rsidRPr="00B06E0C">
        <w:rPr>
          <w:rFonts w:ascii="Times New Roman" w:hAnsi="Times New Roman" w:cs="Times New Roman"/>
          <w:sz w:val="28"/>
          <w:szCs w:val="28"/>
        </w:rPr>
        <w:t>истанцию 30 м (с сохра</w:t>
      </w:r>
      <w:r w:rsidRPr="00B06E0C">
        <w:rPr>
          <w:rFonts w:ascii="Times New Roman" w:hAnsi="Times New Roman" w:cs="Times New Roman"/>
          <w:sz w:val="28"/>
          <w:szCs w:val="28"/>
        </w:rPr>
        <w:t>няющимся или изменяющимся интервалом отдыха); бег на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ди</w:t>
      </w:r>
      <w:r w:rsidR="00AB4F3E" w:rsidRPr="00B06E0C">
        <w:rPr>
          <w:rFonts w:ascii="Times New Roman" w:hAnsi="Times New Roman" w:cs="Times New Roman"/>
          <w:sz w:val="28"/>
          <w:szCs w:val="28"/>
        </w:rPr>
        <w:t>станцию до 400 м; равномерный 6-</w:t>
      </w:r>
      <w:r w:rsidRPr="00B06E0C">
        <w:rPr>
          <w:rFonts w:ascii="Times New Roman" w:hAnsi="Times New Roman" w:cs="Times New Roman"/>
          <w:sz w:val="28"/>
          <w:szCs w:val="28"/>
        </w:rPr>
        <w:t>минутный бег.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силовых способностей: </w:t>
      </w:r>
      <w:r w:rsidRPr="00B06E0C">
        <w:rPr>
          <w:rFonts w:ascii="Times New Roman" w:hAnsi="Times New Roman" w:cs="Times New Roman"/>
          <w:sz w:val="28"/>
          <w:szCs w:val="28"/>
        </w:rPr>
        <w:t>повторное выполнение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многоскоков; повторное преодоление препятствий (15—20 см);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передача набивного мяча (1 кг) в максимальном темпе, по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кругу, из разных исходных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положений; метание набивных мя</w:t>
      </w:r>
      <w:r w:rsidRPr="00B06E0C">
        <w:rPr>
          <w:rFonts w:ascii="Times New Roman" w:hAnsi="Times New Roman" w:cs="Times New Roman"/>
          <w:sz w:val="28"/>
          <w:szCs w:val="28"/>
        </w:rPr>
        <w:t>чей (1—2 кг) одной рукой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и двумя руками из разных исход</w:t>
      </w:r>
      <w:r w:rsidRPr="00B06E0C">
        <w:rPr>
          <w:rFonts w:ascii="Times New Roman" w:hAnsi="Times New Roman" w:cs="Times New Roman"/>
          <w:sz w:val="28"/>
          <w:szCs w:val="28"/>
        </w:rPr>
        <w:t>ных положений и различным</w:t>
      </w:r>
      <w:r w:rsidR="00AB4F3E" w:rsidRPr="00B06E0C">
        <w:rPr>
          <w:rFonts w:ascii="Times New Roman" w:hAnsi="Times New Roman" w:cs="Times New Roman"/>
          <w:sz w:val="28"/>
          <w:szCs w:val="28"/>
        </w:rPr>
        <w:t>и способами (сверху, сбоку, сни</w:t>
      </w:r>
      <w:r w:rsidRPr="00B06E0C">
        <w:rPr>
          <w:rFonts w:ascii="Times New Roman" w:hAnsi="Times New Roman" w:cs="Times New Roman"/>
          <w:sz w:val="28"/>
          <w:szCs w:val="28"/>
        </w:rPr>
        <w:t>зу, от груди); повторное выполнение беговых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нагрузок в гор</w:t>
      </w:r>
      <w:r w:rsidRPr="00B06E0C">
        <w:rPr>
          <w:rFonts w:ascii="Times New Roman" w:hAnsi="Times New Roman" w:cs="Times New Roman"/>
          <w:sz w:val="28"/>
          <w:szCs w:val="28"/>
        </w:rPr>
        <w:t xml:space="preserve">ку; прыжки в высоту на </w:t>
      </w:r>
      <w:r w:rsidR="00AB4F3E" w:rsidRPr="00B06E0C">
        <w:rPr>
          <w:rFonts w:ascii="Times New Roman" w:hAnsi="Times New Roman" w:cs="Times New Roman"/>
          <w:sz w:val="28"/>
          <w:szCs w:val="28"/>
        </w:rPr>
        <w:t>месте с касанием рукой подвешен</w:t>
      </w:r>
      <w:r w:rsidRPr="00B06E0C">
        <w:rPr>
          <w:rFonts w:ascii="Times New Roman" w:hAnsi="Times New Roman" w:cs="Times New Roman"/>
          <w:sz w:val="28"/>
          <w:szCs w:val="28"/>
        </w:rPr>
        <w:t>ных ориентиров; прыжки с продвижением вперёд (правым и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левым боком), с доставанием ориентиров, расположенных на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разной высоте; прыжки п</w:t>
      </w:r>
      <w:r w:rsidR="00AB4F3E" w:rsidRPr="00B06E0C">
        <w:rPr>
          <w:rFonts w:ascii="Times New Roman" w:hAnsi="Times New Roman" w:cs="Times New Roman"/>
          <w:sz w:val="28"/>
          <w:szCs w:val="28"/>
        </w:rPr>
        <w:t>о разметкам в полуприседе и при</w:t>
      </w:r>
      <w:r w:rsidRPr="00B06E0C">
        <w:rPr>
          <w:rFonts w:ascii="Times New Roman" w:hAnsi="Times New Roman" w:cs="Times New Roman"/>
          <w:sz w:val="28"/>
          <w:szCs w:val="28"/>
        </w:rPr>
        <w:t>седе; запрыгивание с последующим спрыгиванием.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 материале лыжных гонок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координации: </w:t>
      </w:r>
      <w:r w:rsidRPr="00B06E0C">
        <w:rPr>
          <w:rFonts w:ascii="Times New Roman" w:hAnsi="Times New Roman" w:cs="Times New Roman"/>
          <w:sz w:val="28"/>
          <w:szCs w:val="28"/>
        </w:rPr>
        <w:t>перенос тяжести тела с лыжи на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лыжу (на месте, в движении, прыжком с опорой на палки);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комплексы общеразвивающих упражнений с изменением поз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тела, стоя на лыжах; скольжение на </w:t>
      </w:r>
      <w:r w:rsidR="00AB4F3E" w:rsidRPr="00B06E0C">
        <w:rPr>
          <w:rFonts w:ascii="Times New Roman" w:hAnsi="Times New Roman" w:cs="Times New Roman"/>
          <w:sz w:val="28"/>
          <w:szCs w:val="28"/>
        </w:rPr>
        <w:t>правой (левой) ноге после двух-</w:t>
      </w:r>
      <w:r w:rsidRPr="00B06E0C">
        <w:rPr>
          <w:rFonts w:ascii="Times New Roman" w:hAnsi="Times New Roman" w:cs="Times New Roman"/>
          <w:sz w:val="28"/>
          <w:szCs w:val="28"/>
        </w:rPr>
        <w:t>трёх шагов; спус</w:t>
      </w:r>
      <w:r w:rsidR="00AB4F3E" w:rsidRPr="00B06E0C">
        <w:rPr>
          <w:rFonts w:ascii="Times New Roman" w:hAnsi="Times New Roman" w:cs="Times New Roman"/>
          <w:sz w:val="28"/>
          <w:szCs w:val="28"/>
        </w:rPr>
        <w:t>к с горы с изменяющимися стойка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ми на лыжах; подбирание </w:t>
      </w:r>
      <w:r w:rsidR="00AB4F3E" w:rsidRPr="00B06E0C">
        <w:rPr>
          <w:rFonts w:ascii="Times New Roman" w:hAnsi="Times New Roman" w:cs="Times New Roman"/>
          <w:sz w:val="28"/>
          <w:szCs w:val="28"/>
        </w:rPr>
        <w:t>предметов во время спуска в низ</w:t>
      </w:r>
      <w:r w:rsidRPr="00B06E0C">
        <w:rPr>
          <w:rFonts w:ascii="Times New Roman" w:hAnsi="Times New Roman" w:cs="Times New Roman"/>
          <w:sz w:val="28"/>
          <w:szCs w:val="28"/>
        </w:rPr>
        <w:t>кой стойке.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выносливости: </w:t>
      </w:r>
      <w:r w:rsidR="00AB4F3E" w:rsidRPr="00B06E0C">
        <w:rPr>
          <w:rFonts w:ascii="Times New Roman" w:hAnsi="Times New Roman" w:cs="Times New Roman"/>
          <w:sz w:val="28"/>
          <w:szCs w:val="28"/>
        </w:rPr>
        <w:t>передвижение на лыжах в режи</w:t>
      </w:r>
      <w:r w:rsidRPr="00B06E0C">
        <w:rPr>
          <w:rFonts w:ascii="Times New Roman" w:hAnsi="Times New Roman" w:cs="Times New Roman"/>
          <w:sz w:val="28"/>
          <w:szCs w:val="28"/>
        </w:rPr>
        <w:t>ме умеренной интенсивности, в чередовании с прохожде</w:t>
      </w:r>
      <w:r w:rsidR="00AB4F3E" w:rsidRPr="00B06E0C">
        <w:rPr>
          <w:rFonts w:ascii="Times New Roman" w:hAnsi="Times New Roman" w:cs="Times New Roman"/>
          <w:sz w:val="28"/>
          <w:szCs w:val="28"/>
        </w:rPr>
        <w:t>ни</w:t>
      </w:r>
      <w:r w:rsidRPr="00B06E0C">
        <w:rPr>
          <w:rFonts w:ascii="Times New Roman" w:hAnsi="Times New Roman" w:cs="Times New Roman"/>
          <w:sz w:val="28"/>
          <w:szCs w:val="28"/>
        </w:rPr>
        <w:t>ем отрезков в режиме бол</w:t>
      </w:r>
      <w:r w:rsidR="00AB4F3E" w:rsidRPr="00B06E0C">
        <w:rPr>
          <w:rFonts w:ascii="Times New Roman" w:hAnsi="Times New Roman" w:cs="Times New Roman"/>
          <w:sz w:val="28"/>
          <w:szCs w:val="28"/>
        </w:rPr>
        <w:t>ьшой интенсивности, с ускорения</w:t>
      </w:r>
      <w:r w:rsidRPr="00B06E0C">
        <w:rPr>
          <w:rFonts w:ascii="Times New Roman" w:hAnsi="Times New Roman" w:cs="Times New Roman"/>
          <w:sz w:val="28"/>
          <w:szCs w:val="28"/>
        </w:rPr>
        <w:t>ми; прохождение тренировочных дистанций.</w:t>
      </w:r>
    </w:p>
    <w:p w:rsidR="00CC60D3" w:rsidRPr="00B06E0C" w:rsidRDefault="00CC60D3" w:rsidP="00CC60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На материале плавания</w:t>
      </w:r>
    </w:p>
    <w:p w:rsidR="00CC60D3" w:rsidRPr="00B06E0C" w:rsidRDefault="00CC60D3" w:rsidP="001868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Развитие выносливости: </w:t>
      </w:r>
      <w:r w:rsidR="00AB4F3E" w:rsidRPr="00B06E0C">
        <w:rPr>
          <w:rFonts w:ascii="Times New Roman" w:hAnsi="Times New Roman" w:cs="Times New Roman"/>
          <w:sz w:val="28"/>
          <w:szCs w:val="28"/>
        </w:rPr>
        <w:t>повторное проплывание отрез</w:t>
      </w:r>
      <w:r w:rsidRPr="00B06E0C">
        <w:rPr>
          <w:rFonts w:ascii="Times New Roman" w:hAnsi="Times New Roman" w:cs="Times New Roman"/>
          <w:sz w:val="28"/>
          <w:szCs w:val="28"/>
        </w:rPr>
        <w:t>ков на ногах, держась за дос</w:t>
      </w:r>
      <w:r w:rsidR="00AB4F3E" w:rsidRPr="00B06E0C">
        <w:rPr>
          <w:rFonts w:ascii="Times New Roman" w:hAnsi="Times New Roman" w:cs="Times New Roman"/>
          <w:sz w:val="28"/>
          <w:szCs w:val="28"/>
        </w:rPr>
        <w:t>ку; повторное скольжение на гру</w:t>
      </w:r>
      <w:r w:rsidRPr="00B06E0C">
        <w:rPr>
          <w:rFonts w:ascii="Times New Roman" w:hAnsi="Times New Roman" w:cs="Times New Roman"/>
          <w:sz w:val="28"/>
          <w:szCs w:val="28"/>
        </w:rPr>
        <w:t>ди с задержкой дыхания; повторное проплывание отрезков</w:t>
      </w:r>
      <w:r w:rsidR="00AB4F3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одним из способов плавания.</w:t>
      </w:r>
    </w:p>
    <w:p w:rsidR="00022229" w:rsidRPr="00B06E0C" w:rsidRDefault="00C7310B" w:rsidP="00C73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2.3.Программа духовно-нравственного развития, воспитания учащихся на ступени начального общего образования</w:t>
      </w:r>
      <w:r w:rsidR="00A54A63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22229" w:rsidRPr="00B06E0C" w:rsidRDefault="00C705AB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Нормативно-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 xml:space="preserve">правовой </w:t>
      </w:r>
      <w:r w:rsidRPr="00B06E0C">
        <w:rPr>
          <w:rFonts w:ascii="Times New Roman" w:hAnsi="Times New Roman" w:cs="Times New Roman"/>
          <w:sz w:val="28"/>
          <w:szCs w:val="28"/>
        </w:rPr>
        <w:t>и методологической основой программы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</w:t>
      </w:r>
      <w:r w:rsidRPr="00B06E0C">
        <w:rPr>
          <w:rFonts w:ascii="Times New Roman" w:hAnsi="Times New Roman" w:cs="Times New Roman"/>
          <w:sz w:val="28"/>
          <w:szCs w:val="28"/>
        </w:rPr>
        <w:t>ого развития и воспитания обуча</w:t>
      </w:r>
      <w:r w:rsidR="00022229" w:rsidRPr="00B06E0C">
        <w:rPr>
          <w:rFonts w:ascii="Times New Roman" w:hAnsi="Times New Roman" w:cs="Times New Roman"/>
          <w:sz w:val="28"/>
          <w:szCs w:val="28"/>
        </w:rPr>
        <w:t>ющихся на ступени начал</w:t>
      </w:r>
      <w:r w:rsidRPr="00B06E0C">
        <w:rPr>
          <w:rFonts w:ascii="Times New Roman" w:hAnsi="Times New Roman" w:cs="Times New Roman"/>
          <w:sz w:val="28"/>
          <w:szCs w:val="28"/>
        </w:rPr>
        <w:t>ьного общего образования являют</w:t>
      </w:r>
      <w:r w:rsidR="00022229" w:rsidRPr="00B06E0C">
        <w:rPr>
          <w:rFonts w:ascii="Times New Roman" w:hAnsi="Times New Roman" w:cs="Times New Roman"/>
          <w:sz w:val="28"/>
          <w:szCs w:val="28"/>
        </w:rPr>
        <w:t>ся Закон Российской Федерации «Об образовании», Стандарт,</w:t>
      </w:r>
      <w:r w:rsidR="0089476D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Концепция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личности гражданина России.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Педагогическая организ</w:t>
      </w:r>
      <w:r w:rsidR="000A13CE" w:rsidRPr="00B06E0C">
        <w:rPr>
          <w:rFonts w:ascii="Times New Roman" w:hAnsi="Times New Roman" w:cs="Times New Roman"/>
          <w:sz w:val="28"/>
          <w:szCs w:val="28"/>
        </w:rPr>
        <w:t>ация процесса духовно-нравствен</w:t>
      </w:r>
      <w:r w:rsidRPr="00B06E0C">
        <w:rPr>
          <w:rFonts w:ascii="Times New Roman" w:hAnsi="Times New Roman" w:cs="Times New Roman"/>
          <w:sz w:val="28"/>
          <w:szCs w:val="28"/>
        </w:rPr>
        <w:t>ного развития и воспитания обучающихся предусматривает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согласование усилий многих социальных субъектов: </w:t>
      </w:r>
      <w:r w:rsidR="000A13CE" w:rsidRPr="00B06E0C">
        <w:rPr>
          <w:rFonts w:ascii="Times New Roman" w:hAnsi="Times New Roman" w:cs="Times New Roman"/>
          <w:sz w:val="28"/>
          <w:szCs w:val="28"/>
        </w:rPr>
        <w:t>школы,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семьи, учреждений дополнительного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образования, культуры и спорта, традиционных религиозных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организаций и обществен</w:t>
      </w:r>
      <w:r w:rsidR="000A13CE" w:rsidRPr="00B06E0C">
        <w:rPr>
          <w:rFonts w:ascii="Times New Roman" w:hAnsi="Times New Roman" w:cs="Times New Roman"/>
          <w:sz w:val="28"/>
          <w:szCs w:val="28"/>
        </w:rPr>
        <w:t>ных объединений, включая детско-</w:t>
      </w:r>
      <w:r w:rsidRPr="00B06E0C">
        <w:rPr>
          <w:rFonts w:ascii="Times New Roman" w:hAnsi="Times New Roman" w:cs="Times New Roman"/>
          <w:sz w:val="28"/>
          <w:szCs w:val="28"/>
        </w:rPr>
        <w:t>юношеские движения и организации.</w:t>
      </w:r>
    </w:p>
    <w:p w:rsidR="00022229" w:rsidRPr="00B06E0C" w:rsidRDefault="000A13CE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Программа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направлена на организацию нравственного уклада школьной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жизни, включающего воспитательную, учебную, внеучебную</w:t>
      </w:r>
      <w:r w:rsidR="007312BB" w:rsidRPr="00B06E0C">
        <w:rPr>
          <w:rFonts w:ascii="Times New Roman" w:hAnsi="Times New Roman" w:cs="Times New Roman"/>
          <w:sz w:val="28"/>
          <w:szCs w:val="28"/>
        </w:rPr>
        <w:t>, с</w:t>
      </w:r>
      <w:r w:rsidR="00022229" w:rsidRPr="00B06E0C">
        <w:rPr>
          <w:rFonts w:ascii="Times New Roman" w:hAnsi="Times New Roman" w:cs="Times New Roman"/>
          <w:sz w:val="28"/>
          <w:szCs w:val="28"/>
        </w:rPr>
        <w:t>оциально значимую деятельность обучающихся, основанного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на системе духовных идеал</w:t>
      </w:r>
      <w:r w:rsidRPr="00B06E0C">
        <w:rPr>
          <w:rFonts w:ascii="Times New Roman" w:hAnsi="Times New Roman" w:cs="Times New Roman"/>
          <w:sz w:val="28"/>
          <w:szCs w:val="28"/>
        </w:rPr>
        <w:t>ов, ценностей, моральных приори</w:t>
      </w:r>
      <w:r w:rsidR="00022229" w:rsidRPr="00B06E0C">
        <w:rPr>
          <w:rFonts w:ascii="Times New Roman" w:hAnsi="Times New Roman" w:cs="Times New Roman"/>
          <w:sz w:val="28"/>
          <w:szCs w:val="28"/>
        </w:rPr>
        <w:t>тетов, реал</w:t>
      </w:r>
      <w:r w:rsidRPr="00B06E0C">
        <w:rPr>
          <w:rFonts w:ascii="Times New Roman" w:hAnsi="Times New Roman" w:cs="Times New Roman"/>
          <w:sz w:val="28"/>
          <w:szCs w:val="28"/>
        </w:rPr>
        <w:t>изуемого в совместной социально-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педагогической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деятельности школы, семьи и других субъектов общественной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жизни.</w:t>
      </w:r>
    </w:p>
    <w:p w:rsidR="00022229" w:rsidRPr="00B06E0C" w:rsidRDefault="000A13CE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Программа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обучающихся содержит восемь разделов.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первом разделе о</w:t>
      </w:r>
      <w:r w:rsidR="000A13CE" w:rsidRPr="00B06E0C">
        <w:rPr>
          <w:rFonts w:ascii="Times New Roman" w:hAnsi="Times New Roman" w:cs="Times New Roman"/>
          <w:sz w:val="28"/>
          <w:szCs w:val="28"/>
        </w:rPr>
        <w:t>пределены цель и задачи духовно-нрав</w:t>
      </w:r>
      <w:r w:rsidRPr="00B06E0C">
        <w:rPr>
          <w:rFonts w:ascii="Times New Roman" w:hAnsi="Times New Roman" w:cs="Times New Roman"/>
          <w:sz w:val="28"/>
          <w:szCs w:val="28"/>
        </w:rPr>
        <w:t>ственного развития и воспитания обучающихся на ступени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начального общего обра</w:t>
      </w:r>
      <w:r w:rsidR="000A13CE" w:rsidRPr="00B06E0C">
        <w:rPr>
          <w:rFonts w:ascii="Times New Roman" w:hAnsi="Times New Roman" w:cs="Times New Roman"/>
          <w:sz w:val="28"/>
          <w:szCs w:val="28"/>
        </w:rPr>
        <w:t>зования, сформулирован современ</w:t>
      </w:r>
      <w:r w:rsidRPr="00B06E0C">
        <w:rPr>
          <w:rFonts w:ascii="Times New Roman" w:hAnsi="Times New Roman" w:cs="Times New Roman"/>
          <w:sz w:val="28"/>
          <w:szCs w:val="28"/>
        </w:rPr>
        <w:t>ный воспитательный идеал, на достижение которого должны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быть направлены совместные усилия школы, семьи и других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институтов общества.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Во втором разделе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опр</w:t>
      </w:r>
      <w:r w:rsidR="000A13CE" w:rsidRPr="00B06E0C">
        <w:rPr>
          <w:rFonts w:ascii="Times New Roman" w:hAnsi="Times New Roman" w:cs="Times New Roman"/>
          <w:sz w:val="28"/>
          <w:szCs w:val="28"/>
        </w:rPr>
        <w:t>еделены основные направления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 обучающихся на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ступени начального общего образования: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гражданственности, патриотизма, уважения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 правам, свободам и обязанностям человека;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нравственных чувств и этического сознания;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трудолюб</w:t>
      </w:r>
      <w:r w:rsidR="000A13CE" w:rsidRPr="00B06E0C">
        <w:rPr>
          <w:rFonts w:ascii="Times New Roman" w:hAnsi="Times New Roman" w:cs="Times New Roman"/>
          <w:sz w:val="28"/>
          <w:szCs w:val="28"/>
        </w:rPr>
        <w:t>ия, творческого отношения к уче</w:t>
      </w:r>
      <w:r w:rsidRPr="00B06E0C">
        <w:rPr>
          <w:rFonts w:ascii="Times New Roman" w:hAnsi="Times New Roman" w:cs="Times New Roman"/>
          <w:sz w:val="28"/>
          <w:szCs w:val="28"/>
        </w:rPr>
        <w:t>нию, труду, жизни;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ценностн</w:t>
      </w:r>
      <w:r w:rsidR="000A13CE" w:rsidRPr="00B06E0C">
        <w:rPr>
          <w:rFonts w:ascii="Times New Roman" w:hAnsi="Times New Roman" w:cs="Times New Roman"/>
          <w:sz w:val="28"/>
          <w:szCs w:val="28"/>
        </w:rPr>
        <w:t>ого отношения к природе, окружа</w:t>
      </w:r>
      <w:r w:rsidRPr="00B06E0C">
        <w:rPr>
          <w:rFonts w:ascii="Times New Roman" w:hAnsi="Times New Roman" w:cs="Times New Roman"/>
          <w:sz w:val="28"/>
          <w:szCs w:val="28"/>
        </w:rPr>
        <w:t>ющей среде (экологическое воспитание);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воспитание ценностного отношения к прекрасному,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формирование представлени</w:t>
      </w:r>
      <w:r w:rsidR="000A13CE" w:rsidRPr="00B06E0C">
        <w:rPr>
          <w:rFonts w:ascii="Times New Roman" w:hAnsi="Times New Roman" w:cs="Times New Roman"/>
          <w:sz w:val="28"/>
          <w:szCs w:val="28"/>
        </w:rPr>
        <w:t>й об эстетических идеалах и цен</w:t>
      </w:r>
      <w:r w:rsidRPr="00B06E0C">
        <w:rPr>
          <w:rFonts w:ascii="Times New Roman" w:hAnsi="Times New Roman" w:cs="Times New Roman"/>
          <w:sz w:val="28"/>
          <w:szCs w:val="28"/>
        </w:rPr>
        <w:t>ностях (эстетическое воспитание).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каждом направлении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раскрыта соответствующая систе</w:t>
      </w:r>
      <w:r w:rsidRPr="00B06E0C">
        <w:rPr>
          <w:rFonts w:ascii="Times New Roman" w:hAnsi="Times New Roman" w:cs="Times New Roman"/>
          <w:sz w:val="28"/>
          <w:szCs w:val="28"/>
        </w:rPr>
        <w:t>ма базовых ценностей.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третьем разделе фо</w:t>
      </w:r>
      <w:r w:rsidR="000A13CE" w:rsidRPr="00B06E0C">
        <w:rPr>
          <w:rFonts w:ascii="Times New Roman" w:hAnsi="Times New Roman" w:cs="Times New Roman"/>
          <w:sz w:val="28"/>
          <w:szCs w:val="28"/>
        </w:rPr>
        <w:t>рмулируются принципы и раскрыва</w:t>
      </w:r>
      <w:r w:rsidRPr="00B06E0C">
        <w:rPr>
          <w:rFonts w:ascii="Times New Roman" w:hAnsi="Times New Roman" w:cs="Times New Roman"/>
          <w:sz w:val="28"/>
          <w:szCs w:val="28"/>
        </w:rPr>
        <w:t>ются особенности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организации содержания духовно-нрав</w:t>
      </w:r>
      <w:r w:rsidRPr="00B06E0C">
        <w:rPr>
          <w:rFonts w:ascii="Times New Roman" w:hAnsi="Times New Roman" w:cs="Times New Roman"/>
          <w:sz w:val="28"/>
          <w:szCs w:val="28"/>
        </w:rPr>
        <w:t>ственного развития и воспитания обучающихся на ступени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начального общего образо</w:t>
      </w:r>
      <w:r w:rsidR="000A13CE" w:rsidRPr="00B06E0C">
        <w:rPr>
          <w:rFonts w:ascii="Times New Roman" w:hAnsi="Times New Roman" w:cs="Times New Roman"/>
          <w:sz w:val="28"/>
          <w:szCs w:val="28"/>
        </w:rPr>
        <w:t>вания, определяется концептуаль</w:t>
      </w:r>
      <w:r w:rsidRPr="00B06E0C">
        <w:rPr>
          <w:rFonts w:ascii="Times New Roman" w:hAnsi="Times New Roman" w:cs="Times New Roman"/>
          <w:sz w:val="28"/>
          <w:szCs w:val="28"/>
        </w:rPr>
        <w:t>ная основа уклада школьной жизни.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Четвёртый раздел раскр</w:t>
      </w:r>
      <w:r w:rsidR="000A13CE" w:rsidRPr="00B06E0C">
        <w:rPr>
          <w:rFonts w:ascii="Times New Roman" w:hAnsi="Times New Roman" w:cs="Times New Roman"/>
          <w:sz w:val="28"/>
          <w:szCs w:val="28"/>
        </w:rPr>
        <w:t>ывает основное содержание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 обучающихся по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каждому из направлений </w:t>
      </w:r>
      <w:r w:rsidR="000A13CE" w:rsidRPr="00B06E0C">
        <w:rPr>
          <w:rFonts w:ascii="Times New Roman" w:hAnsi="Times New Roman" w:cs="Times New Roman"/>
          <w:sz w:val="28"/>
          <w:szCs w:val="28"/>
        </w:rPr>
        <w:t>организации воспитания в началь</w:t>
      </w:r>
      <w:r w:rsidRPr="00B06E0C">
        <w:rPr>
          <w:rFonts w:ascii="Times New Roman" w:hAnsi="Times New Roman" w:cs="Times New Roman"/>
          <w:sz w:val="28"/>
          <w:szCs w:val="28"/>
        </w:rPr>
        <w:t>ной школе. Содержание представлено в виде важнейших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содержательных компонент</w:t>
      </w:r>
      <w:r w:rsidR="000A13CE" w:rsidRPr="00B06E0C">
        <w:rPr>
          <w:rFonts w:ascii="Times New Roman" w:hAnsi="Times New Roman" w:cs="Times New Roman"/>
          <w:sz w:val="28"/>
          <w:szCs w:val="28"/>
        </w:rPr>
        <w:t>ов воспитания, обучения и разви</w:t>
      </w:r>
      <w:r w:rsidRPr="00B06E0C">
        <w:rPr>
          <w:rFonts w:ascii="Times New Roman" w:hAnsi="Times New Roman" w:cs="Times New Roman"/>
          <w:sz w:val="28"/>
          <w:szCs w:val="28"/>
        </w:rPr>
        <w:t>тия обучающихся, их коммуникативной, информационной</w:t>
      </w:r>
      <w:r w:rsidR="007312BB" w:rsidRPr="00B06E0C">
        <w:rPr>
          <w:rFonts w:ascii="Times New Roman" w:hAnsi="Times New Roman" w:cs="Times New Roman"/>
          <w:sz w:val="28"/>
          <w:szCs w:val="28"/>
        </w:rPr>
        <w:t>, п</w:t>
      </w:r>
      <w:r w:rsidRPr="00B06E0C">
        <w:rPr>
          <w:rFonts w:ascii="Times New Roman" w:hAnsi="Times New Roman" w:cs="Times New Roman"/>
          <w:sz w:val="28"/>
          <w:szCs w:val="28"/>
        </w:rPr>
        <w:t>роектной, социальной деятельности.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пятом разделе по каж</w:t>
      </w:r>
      <w:r w:rsidR="000A13CE" w:rsidRPr="00B06E0C">
        <w:rPr>
          <w:rFonts w:ascii="Times New Roman" w:hAnsi="Times New Roman" w:cs="Times New Roman"/>
          <w:sz w:val="28"/>
          <w:szCs w:val="28"/>
        </w:rPr>
        <w:t>дому из основных направлений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 приведены виды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деятельности и формы занятий с обучающимися на ступени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шестом разделе оп</w:t>
      </w:r>
      <w:r w:rsidR="000A13CE" w:rsidRPr="00B06E0C">
        <w:rPr>
          <w:rFonts w:ascii="Times New Roman" w:hAnsi="Times New Roman" w:cs="Times New Roman"/>
          <w:sz w:val="28"/>
          <w:szCs w:val="28"/>
        </w:rPr>
        <w:t>ределены условия совместной дея</w:t>
      </w:r>
      <w:r w:rsidRPr="00B06E0C"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="000A13CE" w:rsidRPr="00B06E0C">
        <w:rPr>
          <w:rFonts w:ascii="Times New Roman" w:hAnsi="Times New Roman" w:cs="Times New Roman"/>
          <w:sz w:val="28"/>
          <w:szCs w:val="28"/>
        </w:rPr>
        <w:t>школы с семьями обучаю</w:t>
      </w:r>
      <w:r w:rsidRPr="00B06E0C">
        <w:rPr>
          <w:rFonts w:ascii="Times New Roman" w:hAnsi="Times New Roman" w:cs="Times New Roman"/>
          <w:sz w:val="28"/>
          <w:szCs w:val="28"/>
        </w:rPr>
        <w:t>щихся, с общес</w:t>
      </w:r>
      <w:r w:rsidR="000A13CE" w:rsidRPr="00B06E0C">
        <w:rPr>
          <w:rFonts w:ascii="Times New Roman" w:hAnsi="Times New Roman" w:cs="Times New Roman"/>
          <w:sz w:val="28"/>
          <w:szCs w:val="28"/>
        </w:rPr>
        <w:t>твенными институтами по духовно-нравствен</w:t>
      </w:r>
      <w:r w:rsidRPr="00B06E0C">
        <w:rPr>
          <w:rFonts w:ascii="Times New Roman" w:hAnsi="Times New Roman" w:cs="Times New Roman"/>
          <w:sz w:val="28"/>
          <w:szCs w:val="28"/>
        </w:rPr>
        <w:t>ному развитию и воспитанию обучающихся.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седьмом разделе рас</w:t>
      </w:r>
      <w:r w:rsidR="000A13CE" w:rsidRPr="00B06E0C">
        <w:rPr>
          <w:rFonts w:ascii="Times New Roman" w:hAnsi="Times New Roman" w:cs="Times New Roman"/>
          <w:sz w:val="28"/>
          <w:szCs w:val="28"/>
        </w:rPr>
        <w:t>крыты принципы и основные фор</w:t>
      </w:r>
      <w:r w:rsidRPr="00B06E0C">
        <w:rPr>
          <w:rFonts w:ascii="Times New Roman" w:hAnsi="Times New Roman" w:cs="Times New Roman"/>
          <w:sz w:val="28"/>
          <w:szCs w:val="28"/>
        </w:rPr>
        <w:t>мы повышения педагогич</w:t>
      </w:r>
      <w:r w:rsidR="000A13CE" w:rsidRPr="00B06E0C">
        <w:rPr>
          <w:rFonts w:ascii="Times New Roman" w:hAnsi="Times New Roman" w:cs="Times New Roman"/>
          <w:sz w:val="28"/>
          <w:szCs w:val="28"/>
        </w:rPr>
        <w:t>еской культуры родителей (закон</w:t>
      </w:r>
      <w:r w:rsidRPr="00B06E0C">
        <w:rPr>
          <w:rFonts w:ascii="Times New Roman" w:hAnsi="Times New Roman" w:cs="Times New Roman"/>
          <w:sz w:val="28"/>
          <w:szCs w:val="28"/>
        </w:rPr>
        <w:t>ных представителей) обучающихся.</w:t>
      </w:r>
    </w:p>
    <w:p w:rsidR="00022229" w:rsidRPr="00B06E0C" w:rsidRDefault="00022229" w:rsidP="00F638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заключительном, вось</w:t>
      </w:r>
      <w:r w:rsidR="000A13CE" w:rsidRPr="00B06E0C">
        <w:rPr>
          <w:rFonts w:ascii="Times New Roman" w:hAnsi="Times New Roman" w:cs="Times New Roman"/>
          <w:sz w:val="28"/>
          <w:szCs w:val="28"/>
        </w:rPr>
        <w:t>мом разделе по каждому из основных направлений духовно-</w:t>
      </w:r>
      <w:r w:rsidRPr="00B06E0C">
        <w:rPr>
          <w:rFonts w:ascii="Times New Roman" w:hAnsi="Times New Roman" w:cs="Times New Roman"/>
          <w:sz w:val="28"/>
          <w:szCs w:val="28"/>
        </w:rPr>
        <w:t>н</w:t>
      </w:r>
      <w:r w:rsidR="000A13CE" w:rsidRPr="00B06E0C">
        <w:rPr>
          <w:rFonts w:ascii="Times New Roman" w:hAnsi="Times New Roman" w:cs="Times New Roman"/>
          <w:sz w:val="28"/>
          <w:szCs w:val="28"/>
        </w:rPr>
        <w:t>равственного развития и воспита</w:t>
      </w:r>
      <w:r w:rsidRPr="00B06E0C">
        <w:rPr>
          <w:rFonts w:ascii="Times New Roman" w:hAnsi="Times New Roman" w:cs="Times New Roman"/>
          <w:sz w:val="28"/>
          <w:szCs w:val="28"/>
        </w:rPr>
        <w:t>ния определены планируемые воспитательные результаты.</w:t>
      </w:r>
    </w:p>
    <w:p w:rsidR="00022229" w:rsidRPr="00A71DE1" w:rsidRDefault="000A13CE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Цель и задачи духовно-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>нравственного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развития и воспитания </w:t>
      </w:r>
      <w:r w:rsidR="00562523" w:rsidRPr="00A71DE1">
        <w:rPr>
          <w:rFonts w:ascii="Times New Roman" w:hAnsi="Times New Roman" w:cs="Times New Roman"/>
          <w:b/>
          <w:bCs/>
          <w:sz w:val="28"/>
          <w:szCs w:val="28"/>
        </w:rPr>
        <w:t>учащихся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>на ступени начального общего образования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229" w:rsidRPr="00B06E0C" w:rsidRDefault="000A13CE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Целью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</w:t>
      </w:r>
      <w:r w:rsidRPr="00B06E0C">
        <w:rPr>
          <w:rFonts w:ascii="Times New Roman" w:hAnsi="Times New Roman" w:cs="Times New Roman"/>
          <w:sz w:val="28"/>
          <w:szCs w:val="28"/>
        </w:rPr>
        <w:t>нного развития и воспитания обу</w:t>
      </w:r>
      <w:r w:rsidR="00022229" w:rsidRPr="00B06E0C">
        <w:rPr>
          <w:rFonts w:ascii="Times New Roman" w:hAnsi="Times New Roman" w:cs="Times New Roman"/>
          <w:sz w:val="28"/>
          <w:szCs w:val="28"/>
        </w:rPr>
        <w:t>чающихся на ступени начального общего образова</w:t>
      </w:r>
      <w:r w:rsidRPr="00B06E0C">
        <w:rPr>
          <w:rFonts w:ascii="Times New Roman" w:hAnsi="Times New Roman" w:cs="Times New Roman"/>
          <w:sz w:val="28"/>
          <w:szCs w:val="28"/>
        </w:rPr>
        <w:t>ния является социально-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педагогичес</w:t>
      </w:r>
      <w:r w:rsidRPr="00B06E0C">
        <w:rPr>
          <w:rFonts w:ascii="Times New Roman" w:hAnsi="Times New Roman" w:cs="Times New Roman"/>
          <w:sz w:val="28"/>
          <w:szCs w:val="28"/>
        </w:rPr>
        <w:t>кая поддержка становления и раз</w:t>
      </w:r>
      <w:r w:rsidR="00022229" w:rsidRPr="00B06E0C">
        <w:rPr>
          <w:rFonts w:ascii="Times New Roman" w:hAnsi="Times New Roman" w:cs="Times New Roman"/>
          <w:sz w:val="28"/>
          <w:szCs w:val="28"/>
        </w:rPr>
        <w:t>вития высоконравственного, творческого, компетентного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гражданина России, принимающего судьбу Отечества как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свою личную, осознающего ответственность за настоящее и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будущее своей страны, ук</w:t>
      </w:r>
      <w:r w:rsidRPr="00B06E0C">
        <w:rPr>
          <w:rFonts w:ascii="Times New Roman" w:hAnsi="Times New Roman" w:cs="Times New Roman"/>
          <w:sz w:val="28"/>
          <w:szCs w:val="28"/>
        </w:rPr>
        <w:t>оренённого в духовных и культур</w:t>
      </w:r>
      <w:r w:rsidR="00022229" w:rsidRPr="00B06E0C">
        <w:rPr>
          <w:rFonts w:ascii="Times New Roman" w:hAnsi="Times New Roman" w:cs="Times New Roman"/>
          <w:sz w:val="28"/>
          <w:szCs w:val="28"/>
        </w:rPr>
        <w:t>ных традициях многонац</w:t>
      </w:r>
      <w:r w:rsidRPr="00B06E0C">
        <w:rPr>
          <w:rFonts w:ascii="Times New Roman" w:hAnsi="Times New Roman" w:cs="Times New Roman"/>
          <w:sz w:val="28"/>
          <w:szCs w:val="28"/>
        </w:rPr>
        <w:t>ионального народа Российской Фе</w:t>
      </w:r>
      <w:r w:rsidR="00022229" w:rsidRPr="00B06E0C">
        <w:rPr>
          <w:rFonts w:ascii="Times New Roman" w:hAnsi="Times New Roman" w:cs="Times New Roman"/>
          <w:sz w:val="28"/>
          <w:szCs w:val="28"/>
        </w:rPr>
        <w:t>дерации.</w:t>
      </w:r>
    </w:p>
    <w:p w:rsidR="00022229" w:rsidRPr="00B06E0C" w:rsidRDefault="000A13CE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Задачи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</w:t>
      </w:r>
      <w:r w:rsidRPr="00B06E0C">
        <w:rPr>
          <w:rFonts w:ascii="Times New Roman" w:hAnsi="Times New Roman" w:cs="Times New Roman"/>
          <w:sz w:val="28"/>
          <w:szCs w:val="28"/>
        </w:rPr>
        <w:t>нного развития и воспитания обу</w:t>
      </w:r>
      <w:r w:rsidR="00022229" w:rsidRPr="00B06E0C">
        <w:rPr>
          <w:rFonts w:ascii="Times New Roman" w:hAnsi="Times New Roman" w:cs="Times New Roman"/>
          <w:sz w:val="28"/>
          <w:szCs w:val="28"/>
        </w:rPr>
        <w:t>чающихся на ступени начального общего образования: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В области формирования личностной культуры: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способ</w:t>
      </w:r>
      <w:r w:rsidR="000A13CE" w:rsidRPr="00B06E0C">
        <w:rPr>
          <w:rFonts w:ascii="Times New Roman" w:hAnsi="Times New Roman" w:cs="Times New Roman"/>
          <w:sz w:val="28"/>
          <w:szCs w:val="28"/>
        </w:rPr>
        <w:t>ности к духовному развитию, реа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лизации </w:t>
      </w:r>
      <w:r w:rsidR="000A13CE" w:rsidRPr="00B06E0C">
        <w:rPr>
          <w:rFonts w:ascii="Times New Roman" w:hAnsi="Times New Roman" w:cs="Times New Roman"/>
          <w:sz w:val="28"/>
          <w:szCs w:val="28"/>
        </w:rPr>
        <w:t>творческого потенциала в учебно-игровой, предметно-</w:t>
      </w:r>
      <w:r w:rsidRPr="00B06E0C">
        <w:rPr>
          <w:rFonts w:ascii="Times New Roman" w:hAnsi="Times New Roman" w:cs="Times New Roman"/>
          <w:sz w:val="28"/>
          <w:szCs w:val="28"/>
        </w:rPr>
        <w:t>продуктивной, социально ориентированной деятельности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основе нравственных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установок и моральных норм, не</w:t>
      </w:r>
      <w:r w:rsidRPr="00B06E0C">
        <w:rPr>
          <w:rFonts w:ascii="Times New Roman" w:hAnsi="Times New Roman" w:cs="Times New Roman"/>
          <w:sz w:val="28"/>
          <w:szCs w:val="28"/>
        </w:rPr>
        <w:t>прерывного образования, самовоспитания и универсальной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нравственной компетенции — «становиться лучше»;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укрепление нравствен</w:t>
      </w:r>
      <w:r w:rsidR="000A13CE" w:rsidRPr="00B06E0C">
        <w:rPr>
          <w:rFonts w:ascii="Times New Roman" w:hAnsi="Times New Roman" w:cs="Times New Roman"/>
          <w:sz w:val="28"/>
          <w:szCs w:val="28"/>
        </w:rPr>
        <w:t>ности, основанной на свободе во</w:t>
      </w:r>
      <w:r w:rsidRPr="00B06E0C">
        <w:rPr>
          <w:rFonts w:ascii="Times New Roman" w:hAnsi="Times New Roman" w:cs="Times New Roman"/>
          <w:sz w:val="28"/>
          <w:szCs w:val="28"/>
        </w:rPr>
        <w:t>ли и духовных отечественны</w:t>
      </w:r>
      <w:r w:rsidR="000A13CE" w:rsidRPr="00B06E0C">
        <w:rPr>
          <w:rFonts w:ascii="Times New Roman" w:hAnsi="Times New Roman" w:cs="Times New Roman"/>
          <w:sz w:val="28"/>
          <w:szCs w:val="28"/>
        </w:rPr>
        <w:t>х традициях, внутренней установ</w:t>
      </w:r>
      <w:r w:rsidRPr="00B06E0C">
        <w:rPr>
          <w:rFonts w:ascii="Times New Roman" w:hAnsi="Times New Roman" w:cs="Times New Roman"/>
          <w:sz w:val="28"/>
          <w:szCs w:val="28"/>
        </w:rPr>
        <w:t>ке личности школьника поступать согласно своей совести;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основ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нравственного самосознания лич</w:t>
      </w:r>
      <w:r w:rsidRPr="00B06E0C">
        <w:rPr>
          <w:rFonts w:ascii="Times New Roman" w:hAnsi="Times New Roman" w:cs="Times New Roman"/>
          <w:sz w:val="28"/>
          <w:szCs w:val="28"/>
        </w:rPr>
        <w:t>ности (совести) — спо</w:t>
      </w:r>
      <w:r w:rsidR="000A13CE" w:rsidRPr="00B06E0C">
        <w:rPr>
          <w:rFonts w:ascii="Times New Roman" w:hAnsi="Times New Roman" w:cs="Times New Roman"/>
          <w:sz w:val="28"/>
          <w:szCs w:val="28"/>
        </w:rPr>
        <w:t>собности младшего школьника фор</w:t>
      </w:r>
      <w:r w:rsidRPr="00B06E0C">
        <w:rPr>
          <w:rFonts w:ascii="Times New Roman" w:hAnsi="Times New Roman" w:cs="Times New Roman"/>
          <w:sz w:val="28"/>
          <w:szCs w:val="28"/>
        </w:rPr>
        <w:t xml:space="preserve">мулировать собственные </w:t>
      </w:r>
      <w:r w:rsidR="000A13CE" w:rsidRPr="00B06E0C">
        <w:rPr>
          <w:rFonts w:ascii="Times New Roman" w:hAnsi="Times New Roman" w:cs="Times New Roman"/>
          <w:sz w:val="28"/>
          <w:szCs w:val="28"/>
        </w:rPr>
        <w:t>нравственные обязательства, осу</w:t>
      </w:r>
      <w:r w:rsidRPr="00B06E0C">
        <w:rPr>
          <w:rFonts w:ascii="Times New Roman" w:hAnsi="Times New Roman" w:cs="Times New Roman"/>
          <w:sz w:val="28"/>
          <w:szCs w:val="28"/>
        </w:rPr>
        <w:t>ществлять нравственный самоконтроль, требовать от себя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выполнения моральных норм, давать нравственную оценку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своим и чужим поступкам;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нравственного смысла учения;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осно</w:t>
      </w:r>
      <w:r w:rsidR="000A13CE" w:rsidRPr="00B06E0C">
        <w:rPr>
          <w:rFonts w:ascii="Times New Roman" w:hAnsi="Times New Roman" w:cs="Times New Roman"/>
          <w:sz w:val="28"/>
          <w:szCs w:val="28"/>
        </w:rPr>
        <w:t>в морали — осознанной обучающим</w:t>
      </w:r>
      <w:r w:rsidRPr="00B06E0C">
        <w:rPr>
          <w:rFonts w:ascii="Times New Roman" w:hAnsi="Times New Roman" w:cs="Times New Roman"/>
          <w:sz w:val="28"/>
          <w:szCs w:val="28"/>
        </w:rPr>
        <w:t>ся необходимости определённого поведения, обусловленного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принятыми в обществе пред</w:t>
      </w:r>
      <w:r w:rsidR="000A13CE" w:rsidRPr="00B06E0C">
        <w:rPr>
          <w:rFonts w:ascii="Times New Roman" w:hAnsi="Times New Roman" w:cs="Times New Roman"/>
          <w:sz w:val="28"/>
          <w:szCs w:val="28"/>
        </w:rPr>
        <w:t>ставлениями о добре и зле, долж</w:t>
      </w:r>
      <w:r w:rsidRPr="00B06E0C">
        <w:rPr>
          <w:rFonts w:ascii="Times New Roman" w:hAnsi="Times New Roman" w:cs="Times New Roman"/>
          <w:sz w:val="28"/>
          <w:szCs w:val="28"/>
        </w:rPr>
        <w:t>ном и недопустимом, укрепление у обучающегося позитивной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нравственной самооценки,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самоуважения и жизненного опти</w:t>
      </w:r>
      <w:r w:rsidRPr="00B06E0C">
        <w:rPr>
          <w:rFonts w:ascii="Times New Roman" w:hAnsi="Times New Roman" w:cs="Times New Roman"/>
          <w:sz w:val="28"/>
          <w:szCs w:val="28"/>
        </w:rPr>
        <w:t>мизма;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принятие обучающи</w:t>
      </w:r>
      <w:r w:rsidR="000A13CE" w:rsidRPr="00B06E0C">
        <w:rPr>
          <w:rFonts w:ascii="Times New Roman" w:hAnsi="Times New Roman" w:cs="Times New Roman"/>
          <w:sz w:val="28"/>
          <w:szCs w:val="28"/>
        </w:rPr>
        <w:t>мся базовых национальных ценнос</w:t>
      </w:r>
      <w:r w:rsidRPr="00B06E0C">
        <w:rPr>
          <w:rFonts w:ascii="Times New Roman" w:hAnsi="Times New Roman" w:cs="Times New Roman"/>
          <w:sz w:val="28"/>
          <w:szCs w:val="28"/>
        </w:rPr>
        <w:t>тей, национальных и этнических духовных традиций;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эстетических потребностей, ценностей и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чувств;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способ</w:t>
      </w:r>
      <w:r w:rsidR="000A13CE" w:rsidRPr="00B06E0C">
        <w:rPr>
          <w:rFonts w:ascii="Times New Roman" w:hAnsi="Times New Roman" w:cs="Times New Roman"/>
          <w:sz w:val="28"/>
          <w:szCs w:val="28"/>
        </w:rPr>
        <w:t>ности открыто выражать и отстаи</w:t>
      </w:r>
      <w:r w:rsidRPr="00B06E0C">
        <w:rPr>
          <w:rFonts w:ascii="Times New Roman" w:hAnsi="Times New Roman" w:cs="Times New Roman"/>
          <w:sz w:val="28"/>
          <w:szCs w:val="28"/>
        </w:rPr>
        <w:t>вать свою нравственно опр</w:t>
      </w:r>
      <w:r w:rsidR="000A13CE" w:rsidRPr="00B06E0C">
        <w:rPr>
          <w:rFonts w:ascii="Times New Roman" w:hAnsi="Times New Roman" w:cs="Times New Roman"/>
          <w:sz w:val="28"/>
          <w:szCs w:val="28"/>
        </w:rPr>
        <w:t>авданную позицию, проявлять кри</w:t>
      </w:r>
      <w:r w:rsidRPr="00B06E0C">
        <w:rPr>
          <w:rFonts w:ascii="Times New Roman" w:hAnsi="Times New Roman" w:cs="Times New Roman"/>
          <w:sz w:val="28"/>
          <w:szCs w:val="28"/>
        </w:rPr>
        <w:t>тичность к собственным намерениям,мыслям и поступкам;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спосо</w:t>
      </w:r>
      <w:r w:rsidR="000A13CE" w:rsidRPr="00B06E0C">
        <w:rPr>
          <w:rFonts w:ascii="Times New Roman" w:hAnsi="Times New Roman" w:cs="Times New Roman"/>
          <w:sz w:val="28"/>
          <w:szCs w:val="28"/>
        </w:rPr>
        <w:t>бности к самостоятельным поступ</w:t>
      </w:r>
      <w:r w:rsidRPr="00B06E0C">
        <w:rPr>
          <w:rFonts w:ascii="Times New Roman" w:hAnsi="Times New Roman" w:cs="Times New Roman"/>
          <w:sz w:val="28"/>
          <w:szCs w:val="28"/>
        </w:rPr>
        <w:t>кам и действиям, соверш</w:t>
      </w:r>
      <w:r w:rsidR="000A13CE" w:rsidRPr="00B06E0C">
        <w:rPr>
          <w:rFonts w:ascii="Times New Roman" w:hAnsi="Times New Roman" w:cs="Times New Roman"/>
          <w:sz w:val="28"/>
          <w:szCs w:val="28"/>
        </w:rPr>
        <w:t>аемым на основе морального выбо</w:t>
      </w:r>
      <w:r w:rsidRPr="00B06E0C">
        <w:rPr>
          <w:rFonts w:ascii="Times New Roman" w:hAnsi="Times New Roman" w:cs="Times New Roman"/>
          <w:sz w:val="28"/>
          <w:szCs w:val="28"/>
        </w:rPr>
        <w:t>ра, к принятию ответственности за их результаты;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развитие трудолюбия,</w:t>
      </w:r>
      <w:r w:rsidR="000A13CE" w:rsidRPr="00B06E0C">
        <w:rPr>
          <w:rFonts w:ascii="Times New Roman" w:hAnsi="Times New Roman" w:cs="Times New Roman"/>
          <w:sz w:val="28"/>
          <w:szCs w:val="28"/>
        </w:rPr>
        <w:t xml:space="preserve"> способности к преодолению труд</w:t>
      </w:r>
      <w:r w:rsidRPr="00B06E0C">
        <w:rPr>
          <w:rFonts w:ascii="Times New Roman" w:hAnsi="Times New Roman" w:cs="Times New Roman"/>
          <w:sz w:val="28"/>
          <w:szCs w:val="28"/>
        </w:rPr>
        <w:t>ностей, целеустремлённости и настойчивости в достижении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результата.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В области формирования социальной культуры: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основ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российской гражданской идентич</w:t>
      </w:r>
      <w:r w:rsidRPr="00B06E0C">
        <w:rPr>
          <w:rFonts w:ascii="Times New Roman" w:hAnsi="Times New Roman" w:cs="Times New Roman"/>
          <w:sz w:val="28"/>
          <w:szCs w:val="28"/>
        </w:rPr>
        <w:t>ности;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пробуждение веры в Россию, свой народ, чувства л</w:t>
      </w:r>
      <w:r w:rsidR="00B72C03" w:rsidRPr="00B06E0C">
        <w:rPr>
          <w:rFonts w:ascii="Times New Roman" w:hAnsi="Times New Roman" w:cs="Times New Roman"/>
          <w:sz w:val="28"/>
          <w:szCs w:val="28"/>
        </w:rPr>
        <w:t>ич</w:t>
      </w:r>
      <w:r w:rsidRPr="00B06E0C">
        <w:rPr>
          <w:rFonts w:ascii="Times New Roman" w:hAnsi="Times New Roman" w:cs="Times New Roman"/>
          <w:sz w:val="28"/>
          <w:szCs w:val="28"/>
        </w:rPr>
        <w:t>ной ответственности за Отечество;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ценно</w:t>
      </w:r>
      <w:r w:rsidR="00B72C03" w:rsidRPr="00B06E0C">
        <w:rPr>
          <w:rFonts w:ascii="Times New Roman" w:hAnsi="Times New Roman" w:cs="Times New Roman"/>
          <w:sz w:val="28"/>
          <w:szCs w:val="28"/>
        </w:rPr>
        <w:t>стного отношения к своему нацио</w:t>
      </w:r>
      <w:r w:rsidRPr="00B06E0C">
        <w:rPr>
          <w:rFonts w:ascii="Times New Roman" w:hAnsi="Times New Roman" w:cs="Times New Roman"/>
          <w:sz w:val="28"/>
          <w:szCs w:val="28"/>
        </w:rPr>
        <w:t>нальному языку и культуре;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патриотизма и гражданской солидарности;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развитие навыков орг</w:t>
      </w:r>
      <w:r w:rsidR="00B72C03" w:rsidRPr="00B06E0C">
        <w:rPr>
          <w:rFonts w:ascii="Times New Roman" w:hAnsi="Times New Roman" w:cs="Times New Roman"/>
          <w:sz w:val="28"/>
          <w:szCs w:val="28"/>
        </w:rPr>
        <w:t>анизации и осуществления сотруд</w:t>
      </w:r>
      <w:r w:rsidRPr="00B06E0C">
        <w:rPr>
          <w:rFonts w:ascii="Times New Roman" w:hAnsi="Times New Roman" w:cs="Times New Roman"/>
          <w:sz w:val="28"/>
          <w:szCs w:val="28"/>
        </w:rPr>
        <w:t>ничества с педагогами, сверстниками, родителями, старшими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детьми в решении общих проблем;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укрепление доверия к другим людям;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развитие доброжела</w:t>
      </w:r>
      <w:r w:rsidR="00B72C03" w:rsidRPr="00B06E0C">
        <w:rPr>
          <w:rFonts w:ascii="Times New Roman" w:hAnsi="Times New Roman" w:cs="Times New Roman"/>
          <w:sz w:val="28"/>
          <w:szCs w:val="28"/>
        </w:rPr>
        <w:t>тельности и эмоциональной отзыв</w:t>
      </w:r>
      <w:r w:rsidRPr="00B06E0C">
        <w:rPr>
          <w:rFonts w:ascii="Times New Roman" w:hAnsi="Times New Roman" w:cs="Times New Roman"/>
          <w:sz w:val="28"/>
          <w:szCs w:val="28"/>
        </w:rPr>
        <w:t>чивости, понимания других людей и сопереживания им;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становление гуманист</w:t>
      </w:r>
      <w:r w:rsidR="00B72C03" w:rsidRPr="00B06E0C">
        <w:rPr>
          <w:rFonts w:ascii="Times New Roman" w:hAnsi="Times New Roman" w:cs="Times New Roman"/>
          <w:sz w:val="28"/>
          <w:szCs w:val="28"/>
        </w:rPr>
        <w:t>ических и демократических ценно</w:t>
      </w:r>
      <w:r w:rsidRPr="00B06E0C">
        <w:rPr>
          <w:rFonts w:ascii="Times New Roman" w:hAnsi="Times New Roman" w:cs="Times New Roman"/>
          <w:sz w:val="28"/>
          <w:szCs w:val="28"/>
        </w:rPr>
        <w:t>стных ориентаций;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осознанного и уважительного отношения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 традиционным российс</w:t>
      </w:r>
      <w:r w:rsidR="00B72C03" w:rsidRPr="00B06E0C">
        <w:rPr>
          <w:rFonts w:ascii="Times New Roman" w:hAnsi="Times New Roman" w:cs="Times New Roman"/>
          <w:sz w:val="28"/>
          <w:szCs w:val="28"/>
        </w:rPr>
        <w:t>ким религиям и религиозным орга</w:t>
      </w:r>
      <w:r w:rsidRPr="00B06E0C">
        <w:rPr>
          <w:rFonts w:ascii="Times New Roman" w:hAnsi="Times New Roman" w:cs="Times New Roman"/>
          <w:sz w:val="28"/>
          <w:szCs w:val="28"/>
        </w:rPr>
        <w:t>низациям, к вере и религиозным убеждениям;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толер</w:t>
      </w:r>
      <w:r w:rsidR="00B72C03" w:rsidRPr="00B06E0C">
        <w:rPr>
          <w:rFonts w:ascii="Times New Roman" w:hAnsi="Times New Roman" w:cs="Times New Roman"/>
          <w:sz w:val="28"/>
          <w:szCs w:val="28"/>
        </w:rPr>
        <w:t>антности и основ культуры межэт</w:t>
      </w:r>
      <w:r w:rsidRPr="00B06E0C">
        <w:rPr>
          <w:rFonts w:ascii="Times New Roman" w:hAnsi="Times New Roman" w:cs="Times New Roman"/>
          <w:sz w:val="28"/>
          <w:szCs w:val="28"/>
        </w:rPr>
        <w:t>нического общения, уважения к язы</w:t>
      </w:r>
      <w:r w:rsidR="00B72C03" w:rsidRPr="00B06E0C">
        <w:rPr>
          <w:rFonts w:ascii="Times New Roman" w:hAnsi="Times New Roman" w:cs="Times New Roman"/>
          <w:sz w:val="28"/>
          <w:szCs w:val="28"/>
        </w:rPr>
        <w:t>ку, культурным, религи</w:t>
      </w:r>
      <w:r w:rsidRPr="00B06E0C">
        <w:rPr>
          <w:rFonts w:ascii="Times New Roman" w:hAnsi="Times New Roman" w:cs="Times New Roman"/>
          <w:sz w:val="28"/>
          <w:szCs w:val="28"/>
        </w:rPr>
        <w:t>озным традициям, истории и образу жизни представителей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народов России.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В области формирования семейной культуры: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отно</w:t>
      </w:r>
      <w:r w:rsidR="00B72C03" w:rsidRPr="00B06E0C">
        <w:rPr>
          <w:rFonts w:ascii="Times New Roman" w:hAnsi="Times New Roman" w:cs="Times New Roman"/>
          <w:sz w:val="28"/>
          <w:szCs w:val="28"/>
        </w:rPr>
        <w:t>шения к семье как основе россий</w:t>
      </w:r>
      <w:r w:rsidRPr="00B06E0C">
        <w:rPr>
          <w:rFonts w:ascii="Times New Roman" w:hAnsi="Times New Roman" w:cs="Times New Roman"/>
          <w:sz w:val="28"/>
          <w:szCs w:val="28"/>
        </w:rPr>
        <w:t>ского общества;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у об</w:t>
      </w:r>
      <w:r w:rsidR="00B72C03" w:rsidRPr="00B06E0C">
        <w:rPr>
          <w:rFonts w:ascii="Times New Roman" w:hAnsi="Times New Roman" w:cs="Times New Roman"/>
          <w:sz w:val="28"/>
          <w:szCs w:val="28"/>
        </w:rPr>
        <w:t>учающегося уважительного отноше</w:t>
      </w:r>
      <w:r w:rsidRPr="00B06E0C">
        <w:rPr>
          <w:rFonts w:ascii="Times New Roman" w:hAnsi="Times New Roman" w:cs="Times New Roman"/>
          <w:sz w:val="28"/>
          <w:szCs w:val="28"/>
        </w:rPr>
        <w:t>ния к родителям, осознанного, заботливого отношения к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старшим и младшим;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формирование представления о семейных ценностях,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гендерных семейных ролях и уважения к ним;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знак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омство </w:t>
      </w:r>
      <w:r w:rsidR="00562523">
        <w:rPr>
          <w:rFonts w:ascii="Times New Roman" w:hAnsi="Times New Roman" w:cs="Times New Roman"/>
          <w:sz w:val="28"/>
          <w:szCs w:val="28"/>
        </w:rPr>
        <w:t>учащегося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с культурно-</w:t>
      </w:r>
      <w:r w:rsidRPr="00B06E0C">
        <w:rPr>
          <w:rFonts w:ascii="Times New Roman" w:hAnsi="Times New Roman" w:cs="Times New Roman"/>
          <w:sz w:val="28"/>
          <w:szCs w:val="28"/>
        </w:rPr>
        <w:t>историческими 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этническими традициями российской семьи.</w:t>
      </w:r>
    </w:p>
    <w:p w:rsidR="00022229" w:rsidRPr="00A71DE1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направления и ценностные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основы духовно-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нравственного развития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и воспитания </w:t>
      </w:r>
      <w:r w:rsidR="00562523" w:rsidRPr="00A71DE1">
        <w:rPr>
          <w:rFonts w:ascii="Times New Roman" w:hAnsi="Times New Roman" w:cs="Times New Roman"/>
          <w:b/>
          <w:bCs/>
          <w:sz w:val="28"/>
          <w:szCs w:val="28"/>
        </w:rPr>
        <w:t>учащихся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на ступени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начального общего образования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</w:t>
      </w:r>
      <w:r w:rsidR="00B72C03" w:rsidRPr="00B06E0C">
        <w:rPr>
          <w:rFonts w:ascii="Times New Roman" w:hAnsi="Times New Roman" w:cs="Times New Roman"/>
          <w:sz w:val="28"/>
          <w:szCs w:val="28"/>
        </w:rPr>
        <w:t>щие задачи духовно-</w:t>
      </w:r>
      <w:r w:rsidRPr="00B06E0C">
        <w:rPr>
          <w:rFonts w:ascii="Times New Roman" w:hAnsi="Times New Roman" w:cs="Times New Roman"/>
          <w:sz w:val="28"/>
          <w:szCs w:val="28"/>
        </w:rPr>
        <w:t>н</w:t>
      </w:r>
      <w:r w:rsidR="00B72C03" w:rsidRPr="00B06E0C">
        <w:rPr>
          <w:rFonts w:ascii="Times New Roman" w:hAnsi="Times New Roman" w:cs="Times New Roman"/>
          <w:sz w:val="28"/>
          <w:szCs w:val="28"/>
        </w:rPr>
        <w:t>равственного развития и воспита</w:t>
      </w:r>
      <w:r w:rsidRPr="00B06E0C">
        <w:rPr>
          <w:rFonts w:ascii="Times New Roman" w:hAnsi="Times New Roman" w:cs="Times New Roman"/>
          <w:sz w:val="28"/>
          <w:szCs w:val="28"/>
        </w:rPr>
        <w:t>ния обучающихся на ступени начального общего образования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классифицированы по напр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авлениям, </w:t>
      </w:r>
      <w:r w:rsidR="00B72C03" w:rsidRPr="00B06E0C">
        <w:rPr>
          <w:rFonts w:ascii="Times New Roman" w:hAnsi="Times New Roman" w:cs="Times New Roman"/>
          <w:sz w:val="28"/>
          <w:szCs w:val="28"/>
        </w:rPr>
        <w:lastRenderedPageBreak/>
        <w:t>каждое из которых, бу</w:t>
      </w:r>
      <w:r w:rsidRPr="00B06E0C">
        <w:rPr>
          <w:rFonts w:ascii="Times New Roman" w:hAnsi="Times New Roman" w:cs="Times New Roman"/>
          <w:sz w:val="28"/>
          <w:szCs w:val="28"/>
        </w:rPr>
        <w:t>дучи тесно связанным с д</w:t>
      </w:r>
      <w:r w:rsidR="00B72C03" w:rsidRPr="00B06E0C">
        <w:rPr>
          <w:rFonts w:ascii="Times New Roman" w:hAnsi="Times New Roman" w:cs="Times New Roman"/>
          <w:sz w:val="28"/>
          <w:szCs w:val="28"/>
        </w:rPr>
        <w:t>ругими, раскрывает одну из существенных сторон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личности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гражданина России.</w:t>
      </w:r>
    </w:p>
    <w:p w:rsidR="00022229" w:rsidRPr="00B06E0C" w:rsidRDefault="00B72C03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Каждое из направлений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нравственного развития и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воспитания обучающихся основано на определённой системе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базовых национальных ценностей и должно обеспечивать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усвоение их обучающимися.</w:t>
      </w:r>
    </w:p>
    <w:p w:rsidR="00022229" w:rsidRPr="00B06E0C" w:rsidRDefault="00B72C03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Организация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обучающихся осуществляется по следующим направлениям: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гражданственности, патриотизма, уважения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 правам, свободам и обязанностям человека.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B06E0C">
        <w:rPr>
          <w:rFonts w:ascii="Times New Roman" w:hAnsi="Times New Roman" w:cs="Times New Roman"/>
          <w:iCs/>
          <w:sz w:val="28"/>
          <w:szCs w:val="28"/>
        </w:rPr>
        <w:t>любовь к России, своему народу, своему краю;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служение Отечеству; правовое государство; гражданское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общество; закон и правопорядок; поликультурный мир;свобода личная и нацио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>нальная; доверие к людям, инсти</w:t>
      </w:r>
      <w:r w:rsidRPr="00B06E0C">
        <w:rPr>
          <w:rFonts w:ascii="Times New Roman" w:hAnsi="Times New Roman" w:cs="Times New Roman"/>
          <w:iCs/>
          <w:sz w:val="28"/>
          <w:szCs w:val="28"/>
        </w:rPr>
        <w:t>тутам государства и гражданского общества.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нравственных чувств и этического сознания.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B06E0C">
        <w:rPr>
          <w:rFonts w:ascii="Times New Roman" w:hAnsi="Times New Roman" w:cs="Times New Roman"/>
          <w:iCs/>
          <w:sz w:val="28"/>
          <w:szCs w:val="28"/>
        </w:rPr>
        <w:t>нравственный выбор; жизнь и смысл жизни;справедливость; милосердие; честь; достоинство; уважение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к родителям; уважение достоинства человека, равноправие,ответственность и чув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>ство долга; забота и помощь, мо</w:t>
      </w:r>
      <w:r w:rsidRPr="00B06E0C">
        <w:rPr>
          <w:rFonts w:ascii="Times New Roman" w:hAnsi="Times New Roman" w:cs="Times New Roman"/>
          <w:iCs/>
          <w:sz w:val="28"/>
          <w:szCs w:val="28"/>
        </w:rPr>
        <w:t>раль, честность, щедрость, забота о старших и младших;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iCs/>
          <w:sz w:val="28"/>
          <w:szCs w:val="28"/>
        </w:rPr>
        <w:t>свобода совести и верои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>споведания; толерантность, пред</w:t>
      </w:r>
      <w:r w:rsidRPr="00B06E0C">
        <w:rPr>
          <w:rFonts w:ascii="Times New Roman" w:hAnsi="Times New Roman" w:cs="Times New Roman"/>
          <w:iCs/>
          <w:sz w:val="28"/>
          <w:szCs w:val="28"/>
        </w:rPr>
        <w:t>ставление о вере, духовной культуре и светской этике.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трудолюб</w:t>
      </w:r>
      <w:r w:rsidR="00B72C03" w:rsidRPr="00B06E0C">
        <w:rPr>
          <w:rFonts w:ascii="Times New Roman" w:hAnsi="Times New Roman" w:cs="Times New Roman"/>
          <w:sz w:val="28"/>
          <w:szCs w:val="28"/>
        </w:rPr>
        <w:t>ия, творческого отношения к уче</w:t>
      </w:r>
      <w:r w:rsidRPr="00B06E0C">
        <w:rPr>
          <w:rFonts w:ascii="Times New Roman" w:hAnsi="Times New Roman" w:cs="Times New Roman"/>
          <w:sz w:val="28"/>
          <w:szCs w:val="28"/>
        </w:rPr>
        <w:t>нию, труду, жизни.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B06E0C">
        <w:rPr>
          <w:rFonts w:ascii="Times New Roman" w:hAnsi="Times New Roman" w:cs="Times New Roman"/>
          <w:iCs/>
          <w:sz w:val="28"/>
          <w:szCs w:val="28"/>
        </w:rPr>
        <w:t>уважение к труду; творчество и созидание;стремление к познанию и истине; целеустремлённость и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настойчивость; бережливость; трудолюбие.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ценностн</w:t>
      </w:r>
      <w:r w:rsidR="00B72C03" w:rsidRPr="00B06E0C">
        <w:rPr>
          <w:rFonts w:ascii="Times New Roman" w:hAnsi="Times New Roman" w:cs="Times New Roman"/>
          <w:sz w:val="28"/>
          <w:szCs w:val="28"/>
        </w:rPr>
        <w:t>ого отношения к природе, окружа</w:t>
      </w:r>
      <w:r w:rsidRPr="00B06E0C">
        <w:rPr>
          <w:rFonts w:ascii="Times New Roman" w:hAnsi="Times New Roman" w:cs="Times New Roman"/>
          <w:sz w:val="28"/>
          <w:szCs w:val="28"/>
        </w:rPr>
        <w:t>ющей среде (экологическое воспитание).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B06E0C">
        <w:rPr>
          <w:rFonts w:ascii="Times New Roman" w:hAnsi="Times New Roman" w:cs="Times New Roman"/>
          <w:iCs/>
          <w:sz w:val="28"/>
          <w:szCs w:val="28"/>
        </w:rPr>
        <w:t>родная земля; заповедная природа; планетаЗемля; экологическое сознание.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Воспитание ценностного отношения к прекрасному,формирование представлени</w:t>
      </w:r>
      <w:r w:rsidR="00B72C03" w:rsidRPr="00B06E0C">
        <w:rPr>
          <w:rFonts w:ascii="Times New Roman" w:hAnsi="Times New Roman" w:cs="Times New Roman"/>
          <w:sz w:val="28"/>
          <w:szCs w:val="28"/>
        </w:rPr>
        <w:t>й об эстетических идеалах и цен</w:t>
      </w:r>
      <w:r w:rsidRPr="00B06E0C">
        <w:rPr>
          <w:rFonts w:ascii="Times New Roman" w:hAnsi="Times New Roman" w:cs="Times New Roman"/>
          <w:sz w:val="28"/>
          <w:szCs w:val="28"/>
        </w:rPr>
        <w:t>ностях (эстетическое воспитание).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B06E0C">
        <w:rPr>
          <w:rFonts w:ascii="Times New Roman" w:hAnsi="Times New Roman" w:cs="Times New Roman"/>
          <w:iCs/>
          <w:sz w:val="28"/>
          <w:szCs w:val="28"/>
        </w:rPr>
        <w:t>красота; гармония; духовный мир человека;эстетическое развитие, самовыражение в творчестве и</w:t>
      </w:r>
      <w:r w:rsidR="00B72C03" w:rsidRPr="00B06E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iCs/>
          <w:sz w:val="28"/>
          <w:szCs w:val="28"/>
        </w:rPr>
        <w:t>искусстве.</w:t>
      </w:r>
    </w:p>
    <w:p w:rsidR="00022229" w:rsidRPr="00B06E0C" w:rsidRDefault="00B72C03" w:rsidP="00B72C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Все направления духовно-нравственного развития и вос</w:t>
      </w:r>
      <w:r w:rsidR="00022229" w:rsidRPr="00B06E0C">
        <w:rPr>
          <w:rFonts w:ascii="Times New Roman" w:hAnsi="Times New Roman" w:cs="Times New Roman"/>
          <w:sz w:val="28"/>
          <w:szCs w:val="28"/>
        </w:rPr>
        <w:t xml:space="preserve">питания важны, дополняют </w:t>
      </w:r>
      <w:r w:rsidRPr="00B06E0C">
        <w:rPr>
          <w:rFonts w:ascii="Times New Roman" w:hAnsi="Times New Roman" w:cs="Times New Roman"/>
          <w:sz w:val="28"/>
          <w:szCs w:val="28"/>
        </w:rPr>
        <w:t>друг друга и обеспечивают разви</w:t>
      </w:r>
      <w:r w:rsidR="00022229" w:rsidRPr="00B06E0C">
        <w:rPr>
          <w:rFonts w:ascii="Times New Roman" w:hAnsi="Times New Roman" w:cs="Times New Roman"/>
          <w:sz w:val="28"/>
          <w:szCs w:val="28"/>
        </w:rPr>
        <w:t>тие личности на основе от</w:t>
      </w:r>
      <w:r w:rsidRPr="00B06E0C">
        <w:rPr>
          <w:rFonts w:ascii="Times New Roman" w:hAnsi="Times New Roman" w:cs="Times New Roman"/>
          <w:sz w:val="28"/>
          <w:szCs w:val="28"/>
        </w:rPr>
        <w:t>ечественных духовных, нравствен</w:t>
      </w:r>
      <w:r w:rsidR="00022229" w:rsidRPr="00B06E0C">
        <w:rPr>
          <w:rFonts w:ascii="Times New Roman" w:hAnsi="Times New Roman" w:cs="Times New Roman"/>
          <w:sz w:val="28"/>
          <w:szCs w:val="28"/>
        </w:rPr>
        <w:t xml:space="preserve">ных и культурных традиций. </w:t>
      </w:r>
    </w:p>
    <w:p w:rsidR="00022229" w:rsidRPr="00A71DE1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Принципы и особенности организации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содержания духовно-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нравственного развития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и воспитания обучающихся на ступени</w:t>
      </w:r>
      <w:r w:rsidR="007312BB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начального общего образования</w:t>
      </w:r>
      <w:r w:rsidR="00B72C03" w:rsidRPr="00A71D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Принцип ориентации на идеал. </w:t>
      </w:r>
      <w:r w:rsidRPr="00B06E0C">
        <w:rPr>
          <w:rFonts w:ascii="Times New Roman" w:hAnsi="Times New Roman" w:cs="Times New Roman"/>
          <w:sz w:val="28"/>
          <w:szCs w:val="28"/>
        </w:rPr>
        <w:t>Идеал – это высшая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ценность, совершенное состояние человека, семьи, шк</w:t>
      </w:r>
      <w:r w:rsidR="00B72C03" w:rsidRPr="00B06E0C">
        <w:rPr>
          <w:rFonts w:ascii="Times New Roman" w:hAnsi="Times New Roman" w:cs="Times New Roman"/>
          <w:sz w:val="28"/>
          <w:szCs w:val="28"/>
        </w:rPr>
        <w:t>ольно</w:t>
      </w:r>
      <w:r w:rsidRPr="00B06E0C">
        <w:rPr>
          <w:rFonts w:ascii="Times New Roman" w:hAnsi="Times New Roman" w:cs="Times New Roman"/>
          <w:sz w:val="28"/>
          <w:szCs w:val="28"/>
        </w:rPr>
        <w:t>го коллектива, социальной группы, общества, высшая норма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нравственных отношений, п</w:t>
      </w:r>
      <w:r w:rsidR="00B72C03" w:rsidRPr="00B06E0C">
        <w:rPr>
          <w:rFonts w:ascii="Times New Roman" w:hAnsi="Times New Roman" w:cs="Times New Roman"/>
          <w:sz w:val="28"/>
          <w:szCs w:val="28"/>
        </w:rPr>
        <w:t>ревосходная степень нравственно</w:t>
      </w:r>
      <w:r w:rsidRPr="00B06E0C">
        <w:rPr>
          <w:rFonts w:ascii="Times New Roman" w:hAnsi="Times New Roman" w:cs="Times New Roman"/>
          <w:sz w:val="28"/>
          <w:szCs w:val="28"/>
        </w:rPr>
        <w:t>го представления о должном. Идеалы определяют смыслы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воспитания, то, ради чего о</w:t>
      </w:r>
      <w:r w:rsidR="00B72C03" w:rsidRPr="00B06E0C">
        <w:rPr>
          <w:rFonts w:ascii="Times New Roman" w:hAnsi="Times New Roman" w:cs="Times New Roman"/>
          <w:sz w:val="28"/>
          <w:szCs w:val="28"/>
        </w:rPr>
        <w:t>но организуется. Идеалы сохраня</w:t>
      </w:r>
      <w:r w:rsidRPr="00B06E0C">
        <w:rPr>
          <w:rFonts w:ascii="Times New Roman" w:hAnsi="Times New Roman" w:cs="Times New Roman"/>
          <w:sz w:val="28"/>
          <w:szCs w:val="28"/>
        </w:rPr>
        <w:t>ются в традициях и служ</w:t>
      </w:r>
      <w:r w:rsidR="00B72C03" w:rsidRPr="00B06E0C">
        <w:rPr>
          <w:rFonts w:ascii="Times New Roman" w:hAnsi="Times New Roman" w:cs="Times New Roman"/>
          <w:sz w:val="28"/>
          <w:szCs w:val="28"/>
        </w:rPr>
        <w:t>ат основными ориентирами человеческой жизни, духовно-</w:t>
      </w:r>
      <w:r w:rsidRPr="00B06E0C">
        <w:rPr>
          <w:rFonts w:ascii="Times New Roman" w:hAnsi="Times New Roman" w:cs="Times New Roman"/>
          <w:sz w:val="28"/>
          <w:szCs w:val="28"/>
        </w:rPr>
        <w:t>нр</w:t>
      </w:r>
      <w:r w:rsidR="00B72C03" w:rsidRPr="00B06E0C">
        <w:rPr>
          <w:rFonts w:ascii="Times New Roman" w:hAnsi="Times New Roman" w:cs="Times New Roman"/>
          <w:sz w:val="28"/>
          <w:szCs w:val="28"/>
        </w:rPr>
        <w:t>авственного и социального разви</w:t>
      </w:r>
      <w:r w:rsidRPr="00B06E0C">
        <w:rPr>
          <w:rFonts w:ascii="Times New Roman" w:hAnsi="Times New Roman" w:cs="Times New Roman"/>
          <w:sz w:val="28"/>
          <w:szCs w:val="28"/>
        </w:rPr>
        <w:t>тия личности.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В содержании программы духовно-нравствен</w:t>
      </w:r>
      <w:r w:rsidRPr="00B06E0C">
        <w:rPr>
          <w:rFonts w:ascii="Times New Roman" w:hAnsi="Times New Roman" w:cs="Times New Roman"/>
          <w:sz w:val="28"/>
          <w:szCs w:val="28"/>
        </w:rPr>
        <w:t>ного развития и воспитания обучающихся начальной школы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должны быть актуализированы определённые идеалы, хран</w:t>
      </w:r>
      <w:r w:rsidR="00B72C03" w:rsidRPr="00B06E0C">
        <w:rPr>
          <w:rFonts w:ascii="Times New Roman" w:hAnsi="Times New Roman" w:cs="Times New Roman"/>
          <w:sz w:val="28"/>
          <w:szCs w:val="28"/>
        </w:rPr>
        <w:t>я</w:t>
      </w:r>
      <w:r w:rsidRPr="00B06E0C">
        <w:rPr>
          <w:rFonts w:ascii="Times New Roman" w:hAnsi="Times New Roman" w:cs="Times New Roman"/>
          <w:sz w:val="28"/>
          <w:szCs w:val="28"/>
        </w:rPr>
        <w:t>щиеся в истории нашей страны, в культурах народов России,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в том числе в религиозных </w:t>
      </w:r>
      <w:r w:rsidR="00B72C03" w:rsidRPr="00B06E0C">
        <w:rPr>
          <w:rFonts w:ascii="Times New Roman" w:hAnsi="Times New Roman" w:cs="Times New Roman"/>
          <w:sz w:val="28"/>
          <w:szCs w:val="28"/>
        </w:rPr>
        <w:t>культурах, в культурных традици</w:t>
      </w:r>
      <w:r w:rsidRPr="00B06E0C">
        <w:rPr>
          <w:rFonts w:ascii="Times New Roman" w:hAnsi="Times New Roman" w:cs="Times New Roman"/>
          <w:sz w:val="28"/>
          <w:szCs w:val="28"/>
        </w:rPr>
        <w:t>ях народов мира. Воспитательные идеалы поддерживают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единство уклада школьной жизни, придают ему нравственные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измерения, обеспечивают воз</w:t>
      </w:r>
      <w:r w:rsidR="00B72C03" w:rsidRPr="00B06E0C">
        <w:rPr>
          <w:rFonts w:ascii="Times New Roman" w:hAnsi="Times New Roman" w:cs="Times New Roman"/>
          <w:sz w:val="28"/>
          <w:szCs w:val="28"/>
        </w:rPr>
        <w:t>можность согласования деятель</w:t>
      </w:r>
      <w:r w:rsidRPr="00B06E0C">
        <w:rPr>
          <w:rFonts w:ascii="Times New Roman" w:hAnsi="Times New Roman" w:cs="Times New Roman"/>
          <w:sz w:val="28"/>
          <w:szCs w:val="28"/>
        </w:rPr>
        <w:t>ности различных субъектов воспитания и социализации.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Аксиологический принцип. </w:t>
      </w:r>
      <w:r w:rsidR="00B72C03" w:rsidRPr="00B06E0C">
        <w:rPr>
          <w:rFonts w:ascii="Times New Roman" w:hAnsi="Times New Roman" w:cs="Times New Roman"/>
          <w:sz w:val="28"/>
          <w:szCs w:val="28"/>
        </w:rPr>
        <w:t>Ценности определяют основное содержание духовно-</w:t>
      </w:r>
      <w:r w:rsidRPr="00B06E0C">
        <w:rPr>
          <w:rFonts w:ascii="Times New Roman" w:hAnsi="Times New Roman" w:cs="Times New Roman"/>
          <w:sz w:val="28"/>
          <w:szCs w:val="28"/>
        </w:rPr>
        <w:t>н</w:t>
      </w:r>
      <w:r w:rsidR="00B72C03" w:rsidRPr="00B06E0C">
        <w:rPr>
          <w:rFonts w:ascii="Times New Roman" w:hAnsi="Times New Roman" w:cs="Times New Roman"/>
          <w:sz w:val="28"/>
          <w:szCs w:val="28"/>
        </w:rPr>
        <w:t>равственного развития и воспита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ния личности младшего </w:t>
      </w:r>
      <w:r w:rsidR="00B72C03" w:rsidRPr="00B06E0C">
        <w:rPr>
          <w:rFonts w:ascii="Times New Roman" w:hAnsi="Times New Roman" w:cs="Times New Roman"/>
          <w:sz w:val="28"/>
          <w:szCs w:val="28"/>
        </w:rPr>
        <w:t>школьника. Любое содержание обу</w:t>
      </w:r>
      <w:r w:rsidRPr="00B06E0C">
        <w:rPr>
          <w:rFonts w:ascii="Times New Roman" w:hAnsi="Times New Roman" w:cs="Times New Roman"/>
          <w:sz w:val="28"/>
          <w:szCs w:val="28"/>
        </w:rPr>
        <w:t>чения, общения, деятельно</w:t>
      </w:r>
      <w:r w:rsidR="00B72C03" w:rsidRPr="00B06E0C">
        <w:rPr>
          <w:rFonts w:ascii="Times New Roman" w:hAnsi="Times New Roman" w:cs="Times New Roman"/>
          <w:sz w:val="28"/>
          <w:szCs w:val="28"/>
        </w:rPr>
        <w:t>сти может стать содержанием вос</w:t>
      </w:r>
      <w:r w:rsidRPr="00B06E0C">
        <w:rPr>
          <w:rFonts w:ascii="Times New Roman" w:hAnsi="Times New Roman" w:cs="Times New Roman"/>
          <w:sz w:val="28"/>
          <w:szCs w:val="28"/>
        </w:rPr>
        <w:t>питания, если оно отнесен</w:t>
      </w:r>
      <w:r w:rsidR="00B72C03" w:rsidRPr="00B06E0C">
        <w:rPr>
          <w:rFonts w:ascii="Times New Roman" w:hAnsi="Times New Roman" w:cs="Times New Roman"/>
          <w:sz w:val="28"/>
          <w:szCs w:val="28"/>
        </w:rPr>
        <w:t>о к определённой ценности. Педа</w:t>
      </w:r>
      <w:r w:rsidRPr="00B06E0C">
        <w:rPr>
          <w:rFonts w:ascii="Times New Roman" w:hAnsi="Times New Roman" w:cs="Times New Roman"/>
          <w:sz w:val="28"/>
          <w:szCs w:val="28"/>
        </w:rPr>
        <w:t>гогическая организация нр</w:t>
      </w:r>
      <w:r w:rsidR="00B72C03" w:rsidRPr="00B06E0C">
        <w:rPr>
          <w:rFonts w:ascii="Times New Roman" w:hAnsi="Times New Roman" w:cs="Times New Roman"/>
          <w:sz w:val="28"/>
          <w:szCs w:val="28"/>
        </w:rPr>
        <w:t>авственного уклада школьной жиз</w:t>
      </w:r>
      <w:r w:rsidRPr="00B06E0C">
        <w:rPr>
          <w:rFonts w:ascii="Times New Roman" w:hAnsi="Times New Roman" w:cs="Times New Roman"/>
          <w:sz w:val="28"/>
          <w:szCs w:val="28"/>
        </w:rPr>
        <w:t>ни начинается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 определе</w:t>
      </w:r>
      <w:r w:rsidR="00B72C03" w:rsidRPr="00B06E0C">
        <w:rPr>
          <w:rFonts w:ascii="Times New Roman" w:hAnsi="Times New Roman" w:cs="Times New Roman"/>
          <w:sz w:val="28"/>
          <w:szCs w:val="28"/>
        </w:rPr>
        <w:t>ния той системы ценностей, кото</w:t>
      </w:r>
      <w:r w:rsidRPr="00B06E0C">
        <w:rPr>
          <w:rFonts w:ascii="Times New Roman" w:hAnsi="Times New Roman" w:cs="Times New Roman"/>
          <w:sz w:val="28"/>
          <w:szCs w:val="28"/>
        </w:rPr>
        <w:t>рая лежит в основе воспитательного процесса, раскрывается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 его содержании и созна</w:t>
      </w:r>
      <w:r w:rsidR="00B72C03" w:rsidRPr="00B06E0C">
        <w:rPr>
          <w:rFonts w:ascii="Times New Roman" w:hAnsi="Times New Roman" w:cs="Times New Roman"/>
          <w:sz w:val="28"/>
          <w:szCs w:val="28"/>
        </w:rPr>
        <w:t>тельное усвоение которой обучаю</w:t>
      </w:r>
      <w:r w:rsidRPr="00B06E0C">
        <w:rPr>
          <w:rFonts w:ascii="Times New Roman" w:hAnsi="Times New Roman" w:cs="Times New Roman"/>
          <w:sz w:val="28"/>
          <w:szCs w:val="28"/>
        </w:rPr>
        <w:t>щимися осуще</w:t>
      </w:r>
      <w:r w:rsidR="00B72C03" w:rsidRPr="00B06E0C">
        <w:rPr>
          <w:rFonts w:ascii="Times New Roman" w:hAnsi="Times New Roman" w:cs="Times New Roman"/>
          <w:sz w:val="28"/>
          <w:szCs w:val="28"/>
        </w:rPr>
        <w:t>ствляется в процессе их духовно-нравственно</w:t>
      </w:r>
      <w:r w:rsidRPr="00B06E0C">
        <w:rPr>
          <w:rFonts w:ascii="Times New Roman" w:hAnsi="Times New Roman" w:cs="Times New Roman"/>
          <w:sz w:val="28"/>
          <w:szCs w:val="28"/>
        </w:rPr>
        <w:t>го развития.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Принцип следования нравственному примеру. </w:t>
      </w:r>
      <w:r w:rsidR="00B72C03" w:rsidRPr="00B06E0C">
        <w:rPr>
          <w:rFonts w:ascii="Times New Roman" w:hAnsi="Times New Roman" w:cs="Times New Roman"/>
          <w:sz w:val="28"/>
          <w:szCs w:val="28"/>
        </w:rPr>
        <w:t>Следова</w:t>
      </w:r>
      <w:r w:rsidRPr="00B06E0C">
        <w:rPr>
          <w:rFonts w:ascii="Times New Roman" w:hAnsi="Times New Roman" w:cs="Times New Roman"/>
          <w:sz w:val="28"/>
          <w:szCs w:val="28"/>
        </w:rPr>
        <w:t>ние примеру — ведущий метод нравственного воспитания.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Пример — это возможная модель выстраивания отношений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ребёнка с другими людьми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и с самим собой, образец ценно</w:t>
      </w:r>
      <w:r w:rsidRPr="00B06E0C">
        <w:rPr>
          <w:rFonts w:ascii="Times New Roman" w:hAnsi="Times New Roman" w:cs="Times New Roman"/>
          <w:sz w:val="28"/>
          <w:szCs w:val="28"/>
        </w:rPr>
        <w:t>стного выбора, совершённого значимым другим. Содержание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учебного процесса, внеучебной и внешкольной деятельности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должно быть наполнено примерами нравственного поведения.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Пример как метод восп</w:t>
      </w:r>
      <w:r w:rsidR="00B72C03" w:rsidRPr="00B06E0C">
        <w:rPr>
          <w:rFonts w:ascii="Times New Roman" w:hAnsi="Times New Roman" w:cs="Times New Roman"/>
          <w:sz w:val="28"/>
          <w:szCs w:val="28"/>
        </w:rPr>
        <w:t>итания позволяет расширить нрав</w:t>
      </w:r>
      <w:r w:rsidRPr="00B06E0C">
        <w:rPr>
          <w:rFonts w:ascii="Times New Roman" w:hAnsi="Times New Roman" w:cs="Times New Roman"/>
          <w:sz w:val="28"/>
          <w:szCs w:val="28"/>
        </w:rPr>
        <w:t>ственный опыт ребёнка, п</w:t>
      </w:r>
      <w:r w:rsidR="00B72C03" w:rsidRPr="00B06E0C">
        <w:rPr>
          <w:rFonts w:ascii="Times New Roman" w:hAnsi="Times New Roman" w:cs="Times New Roman"/>
          <w:sz w:val="28"/>
          <w:szCs w:val="28"/>
        </w:rPr>
        <w:t>обудить его к внутреннему диало</w:t>
      </w:r>
      <w:r w:rsidRPr="00B06E0C">
        <w:rPr>
          <w:rFonts w:ascii="Times New Roman" w:hAnsi="Times New Roman" w:cs="Times New Roman"/>
          <w:sz w:val="28"/>
          <w:szCs w:val="28"/>
        </w:rPr>
        <w:t>гу, пробудить в нём нравственную рефлексию, обеспечить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возможность выбора при построении собственной системы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ценностных отношений, п</w:t>
      </w:r>
      <w:r w:rsidR="00B72C03" w:rsidRPr="00B06E0C">
        <w:rPr>
          <w:rFonts w:ascii="Times New Roman" w:hAnsi="Times New Roman" w:cs="Times New Roman"/>
          <w:sz w:val="28"/>
          <w:szCs w:val="28"/>
        </w:rPr>
        <w:t>родемонстрировать ребёнку реаль</w:t>
      </w:r>
      <w:r w:rsidRPr="00B06E0C">
        <w:rPr>
          <w:rFonts w:ascii="Times New Roman" w:hAnsi="Times New Roman" w:cs="Times New Roman"/>
          <w:sz w:val="28"/>
          <w:szCs w:val="28"/>
        </w:rPr>
        <w:t>ную возможность следовани</w:t>
      </w:r>
      <w:r w:rsidR="00B72C03" w:rsidRPr="00B06E0C">
        <w:rPr>
          <w:rFonts w:ascii="Times New Roman" w:hAnsi="Times New Roman" w:cs="Times New Roman"/>
          <w:sz w:val="28"/>
          <w:szCs w:val="28"/>
        </w:rPr>
        <w:t>я идеалу в жизни. В примерах де</w:t>
      </w:r>
      <w:r w:rsidRPr="00B06E0C">
        <w:rPr>
          <w:rFonts w:ascii="Times New Roman" w:hAnsi="Times New Roman" w:cs="Times New Roman"/>
          <w:sz w:val="28"/>
          <w:szCs w:val="28"/>
        </w:rPr>
        <w:t>монстрируется устремлённ</w:t>
      </w:r>
      <w:r w:rsidR="00B72C03" w:rsidRPr="00B06E0C">
        <w:rPr>
          <w:rFonts w:ascii="Times New Roman" w:hAnsi="Times New Roman" w:cs="Times New Roman"/>
          <w:sz w:val="28"/>
          <w:szCs w:val="28"/>
        </w:rPr>
        <w:t>ость людей к вершинам духа, пер</w:t>
      </w:r>
      <w:r w:rsidRPr="00B06E0C">
        <w:rPr>
          <w:rFonts w:ascii="Times New Roman" w:hAnsi="Times New Roman" w:cs="Times New Roman"/>
          <w:sz w:val="28"/>
          <w:szCs w:val="28"/>
        </w:rPr>
        <w:t>сонифицируются, напо</w:t>
      </w:r>
      <w:r w:rsidR="00B72C03" w:rsidRPr="00B06E0C">
        <w:rPr>
          <w:rFonts w:ascii="Times New Roman" w:hAnsi="Times New Roman" w:cs="Times New Roman"/>
          <w:sz w:val="28"/>
          <w:szCs w:val="28"/>
        </w:rPr>
        <w:t>лняются конкретным жизненным со</w:t>
      </w:r>
      <w:r w:rsidRPr="00B06E0C">
        <w:rPr>
          <w:rFonts w:ascii="Times New Roman" w:hAnsi="Times New Roman" w:cs="Times New Roman"/>
          <w:sz w:val="28"/>
          <w:szCs w:val="28"/>
        </w:rPr>
        <w:t>держанием идеалы и ценности. Особое значение для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обучающегося имеет пример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учителя.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Принцип идентификации (персонификации). </w:t>
      </w:r>
      <w:r w:rsidR="00B72C03" w:rsidRPr="00B06E0C">
        <w:rPr>
          <w:rFonts w:ascii="Times New Roman" w:hAnsi="Times New Roman" w:cs="Times New Roman"/>
          <w:sz w:val="28"/>
          <w:szCs w:val="28"/>
        </w:rPr>
        <w:t>Иденти</w:t>
      </w:r>
      <w:r w:rsidRPr="00B06E0C">
        <w:rPr>
          <w:rFonts w:ascii="Times New Roman" w:hAnsi="Times New Roman" w:cs="Times New Roman"/>
          <w:sz w:val="28"/>
          <w:szCs w:val="28"/>
        </w:rPr>
        <w:t>фикация — устойчивое отождествление себя со значимым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другим, стремление быть похожим на него. В младшем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школьном возрасте преобладает </w:t>
      </w:r>
      <w:r w:rsidR="00B72C03" w:rsidRPr="00B06E0C">
        <w:rPr>
          <w:rFonts w:ascii="Times New Roman" w:hAnsi="Times New Roman" w:cs="Times New Roman"/>
          <w:sz w:val="28"/>
          <w:szCs w:val="28"/>
        </w:rPr>
        <w:t>образно-эмоциональное вос</w:t>
      </w:r>
      <w:r w:rsidRPr="00B06E0C">
        <w:rPr>
          <w:rFonts w:ascii="Times New Roman" w:hAnsi="Times New Roman" w:cs="Times New Roman"/>
          <w:sz w:val="28"/>
          <w:szCs w:val="28"/>
        </w:rPr>
        <w:t>приятие действительности, развиты механизмы подражания,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эмпатии, способность к ид</w:t>
      </w:r>
      <w:r w:rsidR="00B72C03" w:rsidRPr="00B06E0C">
        <w:rPr>
          <w:rFonts w:ascii="Times New Roman" w:hAnsi="Times New Roman" w:cs="Times New Roman"/>
          <w:sz w:val="28"/>
          <w:szCs w:val="28"/>
        </w:rPr>
        <w:t>ентификации. В этом возрасте вы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ражена ориентация на </w:t>
      </w:r>
      <w:r w:rsidR="00B72C03" w:rsidRPr="00B06E0C">
        <w:rPr>
          <w:rFonts w:ascii="Times New Roman" w:hAnsi="Times New Roman" w:cs="Times New Roman"/>
          <w:sz w:val="28"/>
          <w:szCs w:val="28"/>
        </w:rPr>
        <w:t>персонифицированные идеалы — яр</w:t>
      </w:r>
      <w:r w:rsidRPr="00B06E0C">
        <w:rPr>
          <w:rFonts w:ascii="Times New Roman" w:hAnsi="Times New Roman" w:cs="Times New Roman"/>
          <w:sz w:val="28"/>
          <w:szCs w:val="28"/>
        </w:rPr>
        <w:t>кие, эмоционально привлекательные образы людей (а также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природных явлений, живы</w:t>
      </w:r>
      <w:r w:rsidR="00B72C03" w:rsidRPr="00B06E0C">
        <w:rPr>
          <w:rFonts w:ascii="Times New Roman" w:hAnsi="Times New Roman" w:cs="Times New Roman"/>
          <w:sz w:val="28"/>
          <w:szCs w:val="28"/>
        </w:rPr>
        <w:t>х и неживых существ в образе че</w:t>
      </w:r>
      <w:r w:rsidRPr="00B06E0C">
        <w:rPr>
          <w:rFonts w:ascii="Times New Roman" w:hAnsi="Times New Roman" w:cs="Times New Roman"/>
          <w:sz w:val="28"/>
          <w:szCs w:val="28"/>
        </w:rPr>
        <w:t>ловека), неразрывно связанные с той ситуацией, в которой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они себя проявили. Персонифицированные идеалы являются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действенными средствами нравственного воспитания ребёнка.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Принцип диалогического общения. </w:t>
      </w:r>
      <w:r w:rsidRPr="00B06E0C">
        <w:rPr>
          <w:rFonts w:ascii="Times New Roman" w:hAnsi="Times New Roman" w:cs="Times New Roman"/>
          <w:sz w:val="28"/>
          <w:szCs w:val="28"/>
        </w:rPr>
        <w:t>В формировании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ценностных отношений большую роль играет диалогическое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общение младшего школьника со сверстниками, родителями(законными представителя</w:t>
      </w:r>
      <w:r w:rsidR="00B72C03" w:rsidRPr="00B06E0C">
        <w:rPr>
          <w:rFonts w:ascii="Times New Roman" w:hAnsi="Times New Roman" w:cs="Times New Roman"/>
          <w:sz w:val="28"/>
          <w:szCs w:val="28"/>
        </w:rPr>
        <w:t>ми), учителем и другими значимы</w:t>
      </w:r>
      <w:r w:rsidRPr="00B06E0C">
        <w:rPr>
          <w:rFonts w:ascii="Times New Roman" w:hAnsi="Times New Roman" w:cs="Times New Roman"/>
          <w:sz w:val="28"/>
          <w:szCs w:val="28"/>
        </w:rPr>
        <w:t>ми взрослыми. Наличие значимого другого в воспитательном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процессе делает возможны</w:t>
      </w:r>
      <w:r w:rsidR="00B72C03" w:rsidRPr="00B06E0C">
        <w:rPr>
          <w:rFonts w:ascii="Times New Roman" w:hAnsi="Times New Roman" w:cs="Times New Roman"/>
          <w:sz w:val="28"/>
          <w:szCs w:val="28"/>
        </w:rPr>
        <w:t>м его организацию на диалогичес</w:t>
      </w:r>
      <w:r w:rsidRPr="00B06E0C">
        <w:rPr>
          <w:rFonts w:ascii="Times New Roman" w:hAnsi="Times New Roman" w:cs="Times New Roman"/>
          <w:sz w:val="28"/>
          <w:szCs w:val="28"/>
        </w:rPr>
        <w:t xml:space="preserve">кой основе. Диалог исходит </w:t>
      </w:r>
      <w:r w:rsidR="00B72C03" w:rsidRPr="00B06E0C">
        <w:rPr>
          <w:rFonts w:ascii="Times New Roman" w:hAnsi="Times New Roman" w:cs="Times New Roman"/>
          <w:sz w:val="28"/>
          <w:szCs w:val="28"/>
        </w:rPr>
        <w:t>из признания и безусловного ува</w:t>
      </w:r>
      <w:r w:rsidRPr="00B06E0C">
        <w:rPr>
          <w:rFonts w:ascii="Times New Roman" w:hAnsi="Times New Roman" w:cs="Times New Roman"/>
          <w:sz w:val="28"/>
          <w:szCs w:val="28"/>
        </w:rPr>
        <w:t>жения права воспитанника свободно выбирать и сознательно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присваивать ту ценность, которую он полагает как истинную.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Диалог не допускает сведения нравственного воспитания к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морализаторству и монолог</w:t>
      </w:r>
      <w:r w:rsidR="00B72C03" w:rsidRPr="00B06E0C">
        <w:rPr>
          <w:rFonts w:ascii="Times New Roman" w:hAnsi="Times New Roman" w:cs="Times New Roman"/>
          <w:sz w:val="28"/>
          <w:szCs w:val="28"/>
        </w:rPr>
        <w:t>ической проповеди, но предусмат</w:t>
      </w:r>
      <w:r w:rsidRPr="00B06E0C">
        <w:rPr>
          <w:rFonts w:ascii="Times New Roman" w:hAnsi="Times New Roman" w:cs="Times New Roman"/>
          <w:sz w:val="28"/>
          <w:szCs w:val="28"/>
        </w:rPr>
        <w:t>ривает его организацию сре</w:t>
      </w:r>
      <w:r w:rsidR="00B72C03" w:rsidRPr="00B06E0C">
        <w:rPr>
          <w:rFonts w:ascii="Times New Roman" w:hAnsi="Times New Roman" w:cs="Times New Roman"/>
          <w:sz w:val="28"/>
          <w:szCs w:val="28"/>
        </w:rPr>
        <w:t>дствами свободного, равноправно</w:t>
      </w:r>
      <w:r w:rsidRPr="00B06E0C">
        <w:rPr>
          <w:rFonts w:ascii="Times New Roman" w:hAnsi="Times New Roman" w:cs="Times New Roman"/>
          <w:sz w:val="28"/>
          <w:szCs w:val="28"/>
        </w:rPr>
        <w:t>го межсубъектного общени</w:t>
      </w:r>
      <w:r w:rsidR="00B72C03" w:rsidRPr="00B06E0C">
        <w:rPr>
          <w:rFonts w:ascii="Times New Roman" w:hAnsi="Times New Roman" w:cs="Times New Roman"/>
          <w:sz w:val="28"/>
          <w:szCs w:val="28"/>
        </w:rPr>
        <w:t>я. Выработка личностью собствен</w:t>
      </w:r>
      <w:r w:rsidRPr="00B06E0C">
        <w:rPr>
          <w:rFonts w:ascii="Times New Roman" w:hAnsi="Times New Roman" w:cs="Times New Roman"/>
          <w:sz w:val="28"/>
          <w:szCs w:val="28"/>
        </w:rPr>
        <w:t>ной системы ценностей, поиск смысла жизни невозможны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вне диалогического общения человека с другим человеком,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ребёнка со значимым взрослым.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Принцип полисубъектности воспитания. </w:t>
      </w:r>
      <w:r w:rsidRPr="00B06E0C">
        <w:rPr>
          <w:rFonts w:ascii="Times New Roman" w:hAnsi="Times New Roman" w:cs="Times New Roman"/>
          <w:sz w:val="28"/>
          <w:szCs w:val="28"/>
        </w:rPr>
        <w:t>В современных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условиях процесс развития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и воспитания личности имеет полисубъектный, многомерно-деятельностный характер. Млад</w:t>
      </w:r>
      <w:r w:rsidRPr="00B06E0C">
        <w:rPr>
          <w:rFonts w:ascii="Times New Roman" w:hAnsi="Times New Roman" w:cs="Times New Roman"/>
          <w:sz w:val="28"/>
          <w:szCs w:val="28"/>
        </w:rPr>
        <w:t xml:space="preserve">ший школьник включён 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в различные виды </w:t>
      </w:r>
      <w:r w:rsidR="00B72C03" w:rsidRPr="00B06E0C">
        <w:rPr>
          <w:rFonts w:ascii="Times New Roman" w:hAnsi="Times New Roman" w:cs="Times New Roman"/>
          <w:sz w:val="28"/>
          <w:szCs w:val="28"/>
        </w:rPr>
        <w:lastRenderedPageBreak/>
        <w:t>социальной, ин</w:t>
      </w:r>
      <w:r w:rsidRPr="00B06E0C">
        <w:rPr>
          <w:rFonts w:ascii="Times New Roman" w:hAnsi="Times New Roman" w:cs="Times New Roman"/>
          <w:sz w:val="28"/>
          <w:szCs w:val="28"/>
        </w:rPr>
        <w:t>формационной, коммуникативной активности, в содержании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которых присутствуют раз</w:t>
      </w:r>
      <w:r w:rsidR="00B72C03" w:rsidRPr="00B06E0C">
        <w:rPr>
          <w:rFonts w:ascii="Times New Roman" w:hAnsi="Times New Roman" w:cs="Times New Roman"/>
          <w:sz w:val="28"/>
          <w:szCs w:val="28"/>
        </w:rPr>
        <w:t>ные, нередко противоречивые цен</w:t>
      </w:r>
      <w:r w:rsidRPr="00B06E0C">
        <w:rPr>
          <w:rFonts w:ascii="Times New Roman" w:hAnsi="Times New Roman" w:cs="Times New Roman"/>
          <w:sz w:val="28"/>
          <w:szCs w:val="28"/>
        </w:rPr>
        <w:t>ности и мировоззренческие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установки. Деятельность различных субъектов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развития, воспитания и</w:t>
      </w:r>
      <w:r w:rsidR="00B72C03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социализации при ведущей роли 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>должна быть по возмо</w:t>
      </w:r>
      <w:r w:rsidR="00FB5FAC" w:rsidRPr="00B06E0C">
        <w:rPr>
          <w:rFonts w:ascii="Times New Roman" w:hAnsi="Times New Roman" w:cs="Times New Roman"/>
          <w:sz w:val="28"/>
          <w:szCs w:val="28"/>
        </w:rPr>
        <w:t>жности согласована на основе це</w:t>
      </w:r>
      <w:r w:rsidRPr="00B06E0C">
        <w:rPr>
          <w:rFonts w:ascii="Times New Roman" w:hAnsi="Times New Roman" w:cs="Times New Roman"/>
          <w:sz w:val="28"/>
          <w:szCs w:val="28"/>
        </w:rPr>
        <w:t>ли, зада</w:t>
      </w:r>
      <w:r w:rsidR="00FB5FAC" w:rsidRPr="00B06E0C">
        <w:rPr>
          <w:rFonts w:ascii="Times New Roman" w:hAnsi="Times New Roman" w:cs="Times New Roman"/>
          <w:sz w:val="28"/>
          <w:szCs w:val="28"/>
        </w:rPr>
        <w:t>ч и ценностей программы духовно-нравственного раз</w:t>
      </w:r>
      <w:r w:rsidRPr="00B06E0C">
        <w:rPr>
          <w:rFonts w:ascii="Times New Roman" w:hAnsi="Times New Roman" w:cs="Times New Roman"/>
          <w:sz w:val="28"/>
          <w:szCs w:val="28"/>
        </w:rPr>
        <w:t>вития и воспитания обуча</w:t>
      </w:r>
      <w:r w:rsidR="00FB5FAC" w:rsidRPr="00B06E0C">
        <w:rPr>
          <w:rFonts w:ascii="Times New Roman" w:hAnsi="Times New Roman" w:cs="Times New Roman"/>
          <w:sz w:val="28"/>
          <w:szCs w:val="28"/>
        </w:rPr>
        <w:t>ющихся на ступени начального об</w:t>
      </w:r>
      <w:r w:rsidRPr="00B06E0C">
        <w:rPr>
          <w:rFonts w:ascii="Times New Roman" w:hAnsi="Times New Roman" w:cs="Times New Roman"/>
          <w:sz w:val="28"/>
          <w:szCs w:val="28"/>
        </w:rPr>
        <w:t>щего образования.</w:t>
      </w:r>
    </w:p>
    <w:p w:rsidR="00022229" w:rsidRPr="00B06E0C" w:rsidRDefault="00FB5FAC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Принцип системно-деятельностной организации вос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 xml:space="preserve">питания. </w:t>
      </w:r>
      <w:r w:rsidR="00022229" w:rsidRPr="00B06E0C">
        <w:rPr>
          <w:rFonts w:ascii="Times New Roman" w:hAnsi="Times New Roman" w:cs="Times New Roman"/>
          <w:sz w:val="28"/>
          <w:szCs w:val="28"/>
        </w:rPr>
        <w:t>Восп</w:t>
      </w:r>
      <w:r w:rsidRPr="00B06E0C">
        <w:rPr>
          <w:rFonts w:ascii="Times New Roman" w:hAnsi="Times New Roman" w:cs="Times New Roman"/>
          <w:sz w:val="28"/>
          <w:szCs w:val="28"/>
        </w:rPr>
        <w:t>итание, направленное на 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нравственное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развитие обучающихся и поддерживаемое всем укладом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школьной жизни, включает в себя организацию учебной,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внеучебной, общественно значимой деятельности младших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школьников. Интеграция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содержания различных видов дея</w:t>
      </w:r>
      <w:r w:rsidR="00022229" w:rsidRPr="00B06E0C">
        <w:rPr>
          <w:rFonts w:ascii="Times New Roman" w:hAnsi="Times New Roman" w:cs="Times New Roman"/>
          <w:sz w:val="28"/>
          <w:szCs w:val="28"/>
        </w:rPr>
        <w:t>тельности обучающихс</w:t>
      </w:r>
      <w:r w:rsidRPr="00B06E0C">
        <w:rPr>
          <w:rFonts w:ascii="Times New Roman" w:hAnsi="Times New Roman" w:cs="Times New Roman"/>
          <w:sz w:val="28"/>
          <w:szCs w:val="28"/>
        </w:rPr>
        <w:t>я в рамках программы их духовно-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 осуществляется на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основе воспитательных иде</w:t>
      </w:r>
      <w:r w:rsidR="00FB5FAC" w:rsidRPr="00B06E0C">
        <w:rPr>
          <w:rFonts w:ascii="Times New Roman" w:hAnsi="Times New Roman" w:cs="Times New Roman"/>
          <w:sz w:val="28"/>
          <w:szCs w:val="28"/>
        </w:rPr>
        <w:t>алов и ценностей. Каждая из цен</w:t>
      </w:r>
      <w:r w:rsidRPr="00B06E0C">
        <w:rPr>
          <w:rFonts w:ascii="Times New Roman" w:hAnsi="Times New Roman" w:cs="Times New Roman"/>
          <w:sz w:val="28"/>
          <w:szCs w:val="28"/>
        </w:rPr>
        <w:t>ностей, педагогически опред</w:t>
      </w:r>
      <w:r w:rsidR="00FB5FAC" w:rsidRPr="00B06E0C">
        <w:rPr>
          <w:rFonts w:ascii="Times New Roman" w:hAnsi="Times New Roman" w:cs="Times New Roman"/>
          <w:sz w:val="28"/>
          <w:szCs w:val="28"/>
        </w:rPr>
        <w:t>еляемая как вопрос, превращает</w:t>
      </w:r>
      <w:r w:rsidRPr="00B06E0C">
        <w:rPr>
          <w:rFonts w:ascii="Times New Roman" w:hAnsi="Times New Roman" w:cs="Times New Roman"/>
          <w:sz w:val="28"/>
          <w:szCs w:val="28"/>
        </w:rPr>
        <w:t>ся в воспитательную задачу</w:t>
      </w:r>
      <w:r w:rsidR="00FB5FAC" w:rsidRPr="00B06E0C">
        <w:rPr>
          <w:rFonts w:ascii="Times New Roman" w:hAnsi="Times New Roman" w:cs="Times New Roman"/>
          <w:sz w:val="28"/>
          <w:szCs w:val="28"/>
        </w:rPr>
        <w:t>. Что есть Отечество? семья? ми</w:t>
      </w:r>
      <w:r w:rsidRPr="00B06E0C">
        <w:rPr>
          <w:rFonts w:ascii="Times New Roman" w:hAnsi="Times New Roman" w:cs="Times New Roman"/>
          <w:sz w:val="28"/>
          <w:szCs w:val="28"/>
        </w:rPr>
        <w:t>лосердие? закон? честь? Понимание — это ответ на вопрос.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Оно достигается через вопрошание общественного значения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ценностей и открытие их личностного смысла.</w:t>
      </w:r>
      <w:r w:rsidR="0056252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Для решения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воспитательных задач обуча</w:t>
      </w:r>
      <w:r w:rsidR="00FB5FAC" w:rsidRPr="00B06E0C">
        <w:rPr>
          <w:rFonts w:ascii="Times New Roman" w:hAnsi="Times New Roman" w:cs="Times New Roman"/>
          <w:sz w:val="28"/>
          <w:szCs w:val="28"/>
        </w:rPr>
        <w:t>ющиеся вместе с педагогами и ро</w:t>
      </w:r>
      <w:r w:rsidRPr="00B06E0C">
        <w:rPr>
          <w:rFonts w:ascii="Times New Roman" w:hAnsi="Times New Roman" w:cs="Times New Roman"/>
          <w:sz w:val="28"/>
          <w:szCs w:val="28"/>
        </w:rPr>
        <w:t>дителями, иными субъекта</w:t>
      </w:r>
      <w:r w:rsidR="00FB5FAC" w:rsidRPr="00B06E0C">
        <w:rPr>
          <w:rFonts w:ascii="Times New Roman" w:hAnsi="Times New Roman" w:cs="Times New Roman"/>
          <w:sz w:val="28"/>
          <w:szCs w:val="28"/>
        </w:rPr>
        <w:t>ми воспитания и социализации об</w:t>
      </w:r>
      <w:r w:rsidRPr="00B06E0C">
        <w:rPr>
          <w:rFonts w:ascii="Times New Roman" w:hAnsi="Times New Roman" w:cs="Times New Roman"/>
          <w:sz w:val="28"/>
          <w:szCs w:val="28"/>
        </w:rPr>
        <w:t>ращаются к содержанию: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общеобразовательных дисциплин;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произведений искусства;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периодической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литературы, публикаций, радио-и теле</w:t>
      </w:r>
      <w:r w:rsidRPr="00B06E0C">
        <w:rPr>
          <w:rFonts w:ascii="Times New Roman" w:hAnsi="Times New Roman" w:cs="Times New Roman"/>
          <w:sz w:val="28"/>
          <w:szCs w:val="28"/>
        </w:rPr>
        <w:t>передач, отражающих современную жизнь;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духовной культуры и фольклора народов России;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истории, традиций и современной жизни своей Родины,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своего края, своей семьи;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жизненного опыта св</w:t>
      </w:r>
      <w:r w:rsidR="00FB5FAC" w:rsidRPr="00B06E0C">
        <w:rPr>
          <w:rFonts w:ascii="Times New Roman" w:hAnsi="Times New Roman" w:cs="Times New Roman"/>
          <w:sz w:val="28"/>
          <w:szCs w:val="28"/>
        </w:rPr>
        <w:t>оих родителей (законных предста</w:t>
      </w:r>
      <w:r w:rsidRPr="00B06E0C">
        <w:rPr>
          <w:rFonts w:ascii="Times New Roman" w:hAnsi="Times New Roman" w:cs="Times New Roman"/>
          <w:sz w:val="28"/>
          <w:szCs w:val="28"/>
        </w:rPr>
        <w:t>вителей) и прародителей;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общественно</w:t>
      </w:r>
      <w:r w:rsidR="00FB5FAC" w:rsidRPr="00B06E0C">
        <w:rPr>
          <w:rFonts w:ascii="Times New Roman" w:hAnsi="Times New Roman" w:cs="Times New Roman"/>
          <w:sz w:val="28"/>
          <w:szCs w:val="28"/>
        </w:rPr>
        <w:t>-</w:t>
      </w:r>
      <w:r w:rsidRPr="00B06E0C">
        <w:rPr>
          <w:rFonts w:ascii="Times New Roman" w:hAnsi="Times New Roman" w:cs="Times New Roman"/>
          <w:sz w:val="28"/>
          <w:szCs w:val="28"/>
        </w:rPr>
        <w:t xml:space="preserve"> полезн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ой и личностно </w:t>
      </w:r>
      <w:r w:rsidR="00F638B3" w:rsidRPr="00B06E0C">
        <w:rPr>
          <w:rFonts w:ascii="Times New Roman" w:hAnsi="Times New Roman" w:cs="Times New Roman"/>
          <w:sz w:val="28"/>
          <w:szCs w:val="28"/>
        </w:rPr>
        <w:t>- з</w:t>
      </w:r>
      <w:r w:rsidR="00FB5FAC" w:rsidRPr="00B06E0C">
        <w:rPr>
          <w:rFonts w:ascii="Times New Roman" w:hAnsi="Times New Roman" w:cs="Times New Roman"/>
          <w:sz w:val="28"/>
          <w:szCs w:val="28"/>
        </w:rPr>
        <w:t>начимой деятель</w:t>
      </w:r>
      <w:r w:rsidRPr="00B06E0C">
        <w:rPr>
          <w:rFonts w:ascii="Times New Roman" w:hAnsi="Times New Roman" w:cs="Times New Roman"/>
          <w:sz w:val="28"/>
          <w:szCs w:val="28"/>
        </w:rPr>
        <w:t>ности в рамках педагогически организованных социальных и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культурных практик;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других источников информации и научного знания.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Решение этих задач предполагает, что при разработке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предметных программ и учебников в их содержании должны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гармонично сочетаться специальные и культурологические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знания, отражающие мн</w:t>
      </w:r>
      <w:r w:rsidR="00FB5FAC" w:rsidRPr="00B06E0C">
        <w:rPr>
          <w:rFonts w:ascii="Times New Roman" w:hAnsi="Times New Roman" w:cs="Times New Roman"/>
          <w:sz w:val="28"/>
          <w:szCs w:val="28"/>
        </w:rPr>
        <w:t>огонациональный характер россий</w:t>
      </w:r>
      <w:r w:rsidRPr="00B06E0C">
        <w:rPr>
          <w:rFonts w:ascii="Times New Roman" w:hAnsi="Times New Roman" w:cs="Times New Roman"/>
          <w:sz w:val="28"/>
          <w:szCs w:val="28"/>
        </w:rPr>
        <w:t>ского народа.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Таким образом, содержа</w:t>
      </w:r>
      <w:r w:rsidR="00FB5FAC" w:rsidRPr="00B06E0C">
        <w:rPr>
          <w:rFonts w:ascii="Times New Roman" w:hAnsi="Times New Roman" w:cs="Times New Roman"/>
          <w:sz w:val="28"/>
          <w:szCs w:val="28"/>
        </w:rPr>
        <w:t>ние разных видов учебной, семей</w:t>
      </w:r>
      <w:r w:rsidRPr="00B06E0C">
        <w:rPr>
          <w:rFonts w:ascii="Times New Roman" w:hAnsi="Times New Roman" w:cs="Times New Roman"/>
          <w:sz w:val="28"/>
          <w:szCs w:val="28"/>
        </w:rPr>
        <w:t>ной, общественно значимой деятельности интегрируется в</w:t>
      </w:r>
      <w:r w:rsidR="00FB5FAC" w:rsidRPr="00B06E0C">
        <w:rPr>
          <w:rFonts w:ascii="Times New Roman" w:hAnsi="Times New Roman" w:cs="Times New Roman"/>
          <w:sz w:val="28"/>
          <w:szCs w:val="28"/>
        </w:rPr>
        <w:t>о</w:t>
      </w:r>
      <w:r w:rsidRPr="00B06E0C">
        <w:rPr>
          <w:rFonts w:ascii="Times New Roman" w:hAnsi="Times New Roman" w:cs="Times New Roman"/>
          <w:sz w:val="28"/>
          <w:szCs w:val="28"/>
        </w:rPr>
        <w:t xml:space="preserve">круг </w:t>
      </w:r>
      <w:r w:rsidR="00FB5FAC" w:rsidRPr="00B06E0C">
        <w:rPr>
          <w:rFonts w:ascii="Times New Roman" w:hAnsi="Times New Roman" w:cs="Times New Roman"/>
          <w:sz w:val="28"/>
          <w:szCs w:val="28"/>
        </w:rPr>
        <w:t>сформулированной в виде вопроса-</w:t>
      </w:r>
      <w:r w:rsidRPr="00B06E0C">
        <w:rPr>
          <w:rFonts w:ascii="Times New Roman" w:hAnsi="Times New Roman" w:cs="Times New Roman"/>
          <w:sz w:val="28"/>
          <w:szCs w:val="28"/>
        </w:rPr>
        <w:t>задачи ценности.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 свою очередь, ценности последовательно раскрываются в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содержании образовательног</w:t>
      </w:r>
      <w:r w:rsidR="00FB5FAC" w:rsidRPr="00B06E0C">
        <w:rPr>
          <w:rFonts w:ascii="Times New Roman" w:hAnsi="Times New Roman" w:cs="Times New Roman"/>
          <w:sz w:val="28"/>
          <w:szCs w:val="28"/>
        </w:rPr>
        <w:t>о процесса и всего уклада школь</w:t>
      </w:r>
      <w:r w:rsidRPr="00B06E0C">
        <w:rPr>
          <w:rFonts w:ascii="Times New Roman" w:hAnsi="Times New Roman" w:cs="Times New Roman"/>
          <w:sz w:val="28"/>
          <w:szCs w:val="28"/>
        </w:rPr>
        <w:t>ной жизни. Ценности не л</w:t>
      </w:r>
      <w:r w:rsidR="00FB5FAC" w:rsidRPr="00B06E0C">
        <w:rPr>
          <w:rFonts w:ascii="Times New Roman" w:hAnsi="Times New Roman" w:cs="Times New Roman"/>
          <w:sz w:val="28"/>
          <w:szCs w:val="28"/>
        </w:rPr>
        <w:t>окализованы в содержании отдель</w:t>
      </w:r>
      <w:r w:rsidRPr="00B06E0C">
        <w:rPr>
          <w:rFonts w:ascii="Times New Roman" w:hAnsi="Times New Roman" w:cs="Times New Roman"/>
          <w:sz w:val="28"/>
          <w:szCs w:val="28"/>
        </w:rPr>
        <w:t>ного учебного предмета, фор</w:t>
      </w:r>
      <w:r w:rsidR="00FB5FAC" w:rsidRPr="00B06E0C">
        <w:rPr>
          <w:rFonts w:ascii="Times New Roman" w:hAnsi="Times New Roman" w:cs="Times New Roman"/>
          <w:sz w:val="28"/>
          <w:szCs w:val="28"/>
        </w:rPr>
        <w:t>мы или вида образовательной де</w:t>
      </w:r>
      <w:r w:rsidRPr="00B06E0C">
        <w:rPr>
          <w:rFonts w:ascii="Times New Roman" w:hAnsi="Times New Roman" w:cs="Times New Roman"/>
          <w:sz w:val="28"/>
          <w:szCs w:val="28"/>
        </w:rPr>
        <w:t>ятельности. Они пронизывают всё содержание образования</w:t>
      </w:r>
      <w:r w:rsidR="00562523" w:rsidRPr="00B06E0C">
        <w:rPr>
          <w:rFonts w:ascii="Times New Roman" w:hAnsi="Times New Roman" w:cs="Times New Roman"/>
          <w:sz w:val="28"/>
          <w:szCs w:val="28"/>
        </w:rPr>
        <w:t>, в</w:t>
      </w:r>
      <w:r w:rsidRPr="00B06E0C">
        <w:rPr>
          <w:rFonts w:ascii="Times New Roman" w:hAnsi="Times New Roman" w:cs="Times New Roman"/>
          <w:sz w:val="28"/>
          <w:szCs w:val="28"/>
        </w:rPr>
        <w:t>есь уклад школьной ж</w:t>
      </w:r>
      <w:r w:rsidR="00FB5FAC" w:rsidRPr="00B06E0C">
        <w:rPr>
          <w:rFonts w:ascii="Times New Roman" w:hAnsi="Times New Roman" w:cs="Times New Roman"/>
          <w:sz w:val="28"/>
          <w:szCs w:val="28"/>
        </w:rPr>
        <w:t>изни, всю многоплановую деятель</w:t>
      </w:r>
      <w:r w:rsidRPr="00B06E0C">
        <w:rPr>
          <w:rFonts w:ascii="Times New Roman" w:hAnsi="Times New Roman" w:cs="Times New Roman"/>
          <w:sz w:val="28"/>
          <w:szCs w:val="28"/>
        </w:rPr>
        <w:t>ность обучающегося как человека, личности, гражданина.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Система идеалов и ценностей создаёт смысловую основу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простр</w:t>
      </w:r>
      <w:r w:rsidR="00FB5FAC" w:rsidRPr="00B06E0C">
        <w:rPr>
          <w:rFonts w:ascii="Times New Roman" w:hAnsi="Times New Roman" w:cs="Times New Roman"/>
          <w:sz w:val="28"/>
          <w:szCs w:val="28"/>
        </w:rPr>
        <w:t>анства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личности.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Перечисленные принципы определяют концептуальную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основу уклада школьной жизни. 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Необходимо обеспечивать наполнение всего уклада жизни</w:t>
      </w:r>
      <w:r w:rsidR="007312BB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обучающегося множество</w:t>
      </w:r>
      <w:r w:rsidR="00FB5FAC" w:rsidRPr="00B06E0C">
        <w:rPr>
          <w:rFonts w:ascii="Times New Roman" w:hAnsi="Times New Roman" w:cs="Times New Roman"/>
          <w:sz w:val="28"/>
          <w:szCs w:val="28"/>
        </w:rPr>
        <w:t>м примеров нравственного поведе</w:t>
      </w:r>
      <w:r w:rsidRPr="00B06E0C">
        <w:rPr>
          <w:rFonts w:ascii="Times New Roman" w:hAnsi="Times New Roman" w:cs="Times New Roman"/>
          <w:sz w:val="28"/>
          <w:szCs w:val="28"/>
        </w:rPr>
        <w:t>ния, которые широко пред</w:t>
      </w:r>
      <w:r w:rsidR="00FB5FAC" w:rsidRPr="00B06E0C">
        <w:rPr>
          <w:rFonts w:ascii="Times New Roman" w:hAnsi="Times New Roman" w:cs="Times New Roman"/>
          <w:sz w:val="28"/>
          <w:szCs w:val="28"/>
        </w:rPr>
        <w:t>ставлены в отечественной и миро</w:t>
      </w:r>
      <w:r w:rsidRPr="00B06E0C">
        <w:rPr>
          <w:rFonts w:ascii="Times New Roman" w:hAnsi="Times New Roman" w:cs="Times New Roman"/>
          <w:sz w:val="28"/>
          <w:szCs w:val="28"/>
        </w:rPr>
        <w:t>вой истории, истории и ку</w:t>
      </w:r>
      <w:r w:rsidR="00FB5FAC" w:rsidRPr="00B06E0C">
        <w:rPr>
          <w:rFonts w:ascii="Times New Roman" w:hAnsi="Times New Roman" w:cs="Times New Roman"/>
          <w:sz w:val="28"/>
          <w:szCs w:val="28"/>
        </w:rPr>
        <w:t>льтуре традиционных религий, истории и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нравственной культуре народов Российской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Федерации, литературе и различных видах искусства, сказках,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легендах и мифах. В со</w:t>
      </w:r>
      <w:r w:rsidR="00FB5FAC" w:rsidRPr="00B06E0C">
        <w:rPr>
          <w:rFonts w:ascii="Times New Roman" w:hAnsi="Times New Roman" w:cs="Times New Roman"/>
          <w:sz w:val="28"/>
          <w:szCs w:val="28"/>
        </w:rPr>
        <w:t>держании каждого из основных направлений духовно-</w:t>
      </w:r>
      <w:r w:rsidRPr="00B06E0C">
        <w:rPr>
          <w:rFonts w:ascii="Times New Roman" w:hAnsi="Times New Roman" w:cs="Times New Roman"/>
          <w:sz w:val="28"/>
          <w:szCs w:val="28"/>
        </w:rPr>
        <w:t>нравственного развития и воспитания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должны быть широко пред</w:t>
      </w:r>
      <w:r w:rsidR="00FB5FAC" w:rsidRPr="00B06E0C">
        <w:rPr>
          <w:rFonts w:ascii="Times New Roman" w:hAnsi="Times New Roman" w:cs="Times New Roman"/>
          <w:sz w:val="28"/>
          <w:szCs w:val="28"/>
        </w:rPr>
        <w:t>ставлены примеры духовной, нрав</w:t>
      </w:r>
      <w:r w:rsidRPr="00B06E0C">
        <w:rPr>
          <w:rFonts w:ascii="Times New Roman" w:hAnsi="Times New Roman" w:cs="Times New Roman"/>
          <w:sz w:val="28"/>
          <w:szCs w:val="28"/>
        </w:rPr>
        <w:t>ственной, ответственной жизни как из прошлого, так и из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настоящего, в том числ</w:t>
      </w:r>
      <w:r w:rsidR="00FB5FAC" w:rsidRPr="00B06E0C">
        <w:rPr>
          <w:rFonts w:ascii="Times New Roman" w:hAnsi="Times New Roman" w:cs="Times New Roman"/>
          <w:sz w:val="28"/>
          <w:szCs w:val="28"/>
        </w:rPr>
        <w:t>е получаемые при общении обучаю</w:t>
      </w:r>
      <w:r w:rsidRPr="00B06E0C">
        <w:rPr>
          <w:rFonts w:ascii="Times New Roman" w:hAnsi="Times New Roman" w:cs="Times New Roman"/>
          <w:sz w:val="28"/>
          <w:szCs w:val="28"/>
        </w:rPr>
        <w:t>щихся с людьми, в жизни к</w:t>
      </w:r>
      <w:r w:rsidR="00FB5FAC" w:rsidRPr="00B06E0C">
        <w:rPr>
          <w:rFonts w:ascii="Times New Roman" w:hAnsi="Times New Roman" w:cs="Times New Roman"/>
          <w:sz w:val="28"/>
          <w:szCs w:val="28"/>
        </w:rPr>
        <w:t>оторых есть место духовному слу</w:t>
      </w:r>
      <w:r w:rsidRPr="00B06E0C">
        <w:rPr>
          <w:rFonts w:ascii="Times New Roman" w:hAnsi="Times New Roman" w:cs="Times New Roman"/>
          <w:sz w:val="28"/>
          <w:szCs w:val="28"/>
        </w:rPr>
        <w:t>жению и моральному поступку.</w:t>
      </w:r>
    </w:p>
    <w:p w:rsidR="00022229" w:rsidRPr="00B06E0C" w:rsidRDefault="00FB5FAC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Духовно-</w:t>
      </w:r>
      <w:r w:rsidR="00022229" w:rsidRPr="00B06E0C">
        <w:rPr>
          <w:rFonts w:ascii="Times New Roman" w:hAnsi="Times New Roman" w:cs="Times New Roman"/>
          <w:sz w:val="28"/>
          <w:szCs w:val="28"/>
        </w:rPr>
        <w:t>нравственное развитие и воспитание должны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преодолевать изоляцию детства,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обеспечивать полноценное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социальное созревание младших школьников. Необходимо</w:t>
      </w:r>
      <w:r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формировать и стимулиров</w:t>
      </w:r>
      <w:r w:rsidRPr="00B06E0C">
        <w:rPr>
          <w:rFonts w:ascii="Times New Roman" w:hAnsi="Times New Roman" w:cs="Times New Roman"/>
          <w:sz w:val="28"/>
          <w:szCs w:val="28"/>
        </w:rPr>
        <w:t>ать стремление ребёнка включить</w:t>
      </w:r>
      <w:r w:rsidR="00022229" w:rsidRPr="00B06E0C">
        <w:rPr>
          <w:rFonts w:ascii="Times New Roman" w:hAnsi="Times New Roman" w:cs="Times New Roman"/>
          <w:sz w:val="28"/>
          <w:szCs w:val="28"/>
        </w:rPr>
        <w:t>ся в посильное решение пр</w:t>
      </w:r>
      <w:r w:rsidRPr="00B06E0C">
        <w:rPr>
          <w:rFonts w:ascii="Times New Roman" w:hAnsi="Times New Roman" w:cs="Times New Roman"/>
          <w:sz w:val="28"/>
          <w:szCs w:val="28"/>
        </w:rPr>
        <w:t>облем школьного коллектива, сво</w:t>
      </w:r>
      <w:r w:rsidR="00F638B3">
        <w:rPr>
          <w:rFonts w:ascii="Times New Roman" w:hAnsi="Times New Roman" w:cs="Times New Roman"/>
          <w:sz w:val="28"/>
          <w:szCs w:val="28"/>
        </w:rPr>
        <w:t xml:space="preserve">ей семьи, села, города, </w:t>
      </w:r>
      <w:r w:rsidR="00022229" w:rsidRPr="00B06E0C">
        <w:rPr>
          <w:rFonts w:ascii="Times New Roman" w:hAnsi="Times New Roman" w:cs="Times New Roman"/>
          <w:sz w:val="28"/>
          <w:szCs w:val="28"/>
        </w:rPr>
        <w:t>микрорайона, находить возможности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для совместной общественно полезной деятельности детей и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взрослых, младших и старших детей.</w:t>
      </w:r>
    </w:p>
    <w:p w:rsidR="00022229" w:rsidRPr="00B06E0C" w:rsidRDefault="00FB5FAC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Важным условием духовно-нравственного развития и полно</w:t>
      </w:r>
      <w:r w:rsidR="00022229" w:rsidRPr="00B06E0C">
        <w:rPr>
          <w:rFonts w:ascii="Times New Roman" w:hAnsi="Times New Roman" w:cs="Times New Roman"/>
          <w:sz w:val="28"/>
          <w:szCs w:val="28"/>
        </w:rPr>
        <w:t>ценного социального созревания явл</w:t>
      </w:r>
      <w:r w:rsidRPr="00B06E0C">
        <w:rPr>
          <w:rFonts w:ascii="Times New Roman" w:hAnsi="Times New Roman" w:cs="Times New Roman"/>
          <w:sz w:val="28"/>
          <w:szCs w:val="28"/>
        </w:rPr>
        <w:t>яется соблюдение равно</w:t>
      </w:r>
      <w:r w:rsidR="00022229" w:rsidRPr="00B06E0C">
        <w:rPr>
          <w:rFonts w:ascii="Times New Roman" w:hAnsi="Times New Roman" w:cs="Times New Roman"/>
          <w:sz w:val="28"/>
          <w:szCs w:val="28"/>
        </w:rPr>
        <w:t>весия между самоценно</w:t>
      </w:r>
      <w:r w:rsidRPr="00B06E0C">
        <w:rPr>
          <w:rFonts w:ascii="Times New Roman" w:hAnsi="Times New Roman" w:cs="Times New Roman"/>
          <w:sz w:val="28"/>
          <w:szCs w:val="28"/>
        </w:rPr>
        <w:t>стью детства и своевременной со</w:t>
      </w:r>
      <w:r w:rsidR="00022229" w:rsidRPr="00B06E0C">
        <w:rPr>
          <w:rFonts w:ascii="Times New Roman" w:hAnsi="Times New Roman" w:cs="Times New Roman"/>
          <w:sz w:val="28"/>
          <w:szCs w:val="28"/>
        </w:rPr>
        <w:t>циализацией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sz w:val="28"/>
          <w:szCs w:val="28"/>
        </w:rPr>
        <w:t>человека с другими людьми.</w:t>
      </w:r>
    </w:p>
    <w:p w:rsidR="00022229" w:rsidRPr="00A71DE1" w:rsidRDefault="00FB5FAC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Основное содержание духовно-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>нравственного развития и воспитания</w:t>
      </w:r>
    </w:p>
    <w:p w:rsidR="00022229" w:rsidRPr="00A71DE1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>обучающихся на ступени начального</w:t>
      </w:r>
      <w:r w:rsidR="00FB5FAC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общего образования</w:t>
      </w:r>
      <w:r w:rsidR="00FB5FAC" w:rsidRPr="00A71D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Воспитание граж</w:t>
      </w:r>
      <w:r w:rsidR="00FB5FAC" w:rsidRPr="00B06E0C">
        <w:rPr>
          <w:rFonts w:ascii="Times New Roman" w:hAnsi="Times New Roman" w:cs="Times New Roman"/>
          <w:bCs/>
          <w:iCs/>
          <w:sz w:val="28"/>
          <w:szCs w:val="28"/>
        </w:rPr>
        <w:t>данственности, патриотизма, ува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жения к правам, свободам и обязанностям человека: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представления о политическом устройстве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Российского государства, его институтах, их роли в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жизни об</w:t>
      </w:r>
      <w:r w:rsidRPr="00B06E0C">
        <w:rPr>
          <w:rFonts w:ascii="Times New Roman" w:hAnsi="Times New Roman" w:cs="Times New Roman"/>
          <w:sz w:val="28"/>
          <w:szCs w:val="28"/>
        </w:rPr>
        <w:t>щества, о его важнейших законах;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представления о символах государства — Флаге, Гербе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России, о флаге и гербе субъекта Российской Федерации, в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котором находится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школа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</w:t>
      </w:r>
      <w:r w:rsidR="00FB5FAC" w:rsidRPr="00B06E0C">
        <w:rPr>
          <w:rFonts w:ascii="Times New Roman" w:hAnsi="Times New Roman" w:cs="Times New Roman"/>
          <w:sz w:val="28"/>
          <w:szCs w:val="28"/>
        </w:rPr>
        <w:t>вления об институтах гражданско</w:t>
      </w:r>
      <w:r w:rsidRPr="00B06E0C">
        <w:rPr>
          <w:rFonts w:ascii="Times New Roman" w:hAnsi="Times New Roman" w:cs="Times New Roman"/>
          <w:sz w:val="28"/>
          <w:szCs w:val="28"/>
        </w:rPr>
        <w:t>го общества, о возможнос</w:t>
      </w:r>
      <w:r w:rsidR="00FB5FAC" w:rsidRPr="00B06E0C">
        <w:rPr>
          <w:rFonts w:ascii="Times New Roman" w:hAnsi="Times New Roman" w:cs="Times New Roman"/>
          <w:sz w:val="28"/>
          <w:szCs w:val="28"/>
        </w:rPr>
        <w:t>тях участия граждан в обществен</w:t>
      </w:r>
      <w:r w:rsidRPr="00B06E0C">
        <w:rPr>
          <w:rFonts w:ascii="Times New Roman" w:hAnsi="Times New Roman" w:cs="Times New Roman"/>
          <w:sz w:val="28"/>
          <w:szCs w:val="28"/>
        </w:rPr>
        <w:t>ном управлении;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представления о правах и обязанностях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гражданина России;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интерес к обществ</w:t>
      </w:r>
      <w:r w:rsidR="00FB5FAC" w:rsidRPr="00B06E0C">
        <w:rPr>
          <w:rFonts w:ascii="Times New Roman" w:hAnsi="Times New Roman" w:cs="Times New Roman"/>
          <w:sz w:val="28"/>
          <w:szCs w:val="28"/>
        </w:rPr>
        <w:t>енным явлениям, понимание актив</w:t>
      </w:r>
      <w:r w:rsidRPr="00B06E0C">
        <w:rPr>
          <w:rFonts w:ascii="Times New Roman" w:hAnsi="Times New Roman" w:cs="Times New Roman"/>
          <w:sz w:val="28"/>
          <w:szCs w:val="28"/>
        </w:rPr>
        <w:t>ной роли человека в обществе;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уважительное отношение к ру</w:t>
      </w:r>
      <w:r w:rsidR="00FB5FAC" w:rsidRPr="00B06E0C">
        <w:rPr>
          <w:rFonts w:ascii="Times New Roman" w:hAnsi="Times New Roman" w:cs="Times New Roman"/>
          <w:sz w:val="28"/>
          <w:szCs w:val="28"/>
        </w:rPr>
        <w:t>сскому языку как государ</w:t>
      </w:r>
      <w:r w:rsidRPr="00B06E0C">
        <w:rPr>
          <w:rFonts w:ascii="Times New Roman" w:hAnsi="Times New Roman" w:cs="Times New Roman"/>
          <w:sz w:val="28"/>
          <w:szCs w:val="28"/>
        </w:rPr>
        <w:t>ственному, языку межнационального общения;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ценностное отношение к своему национальному языку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культуре;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начальные представл</w:t>
      </w:r>
      <w:r w:rsidR="00FB5FAC" w:rsidRPr="00B06E0C">
        <w:rPr>
          <w:rFonts w:ascii="Times New Roman" w:hAnsi="Times New Roman" w:cs="Times New Roman"/>
          <w:sz w:val="28"/>
          <w:szCs w:val="28"/>
        </w:rPr>
        <w:t>ения о народах России, об их об</w:t>
      </w:r>
      <w:r w:rsidRPr="00B06E0C">
        <w:rPr>
          <w:rFonts w:ascii="Times New Roman" w:hAnsi="Times New Roman" w:cs="Times New Roman"/>
          <w:sz w:val="28"/>
          <w:szCs w:val="28"/>
        </w:rPr>
        <w:t>щей исторической судьбе, о единстве народов нашей страны;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представления о национальных героях и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важнейших событиях истории России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 и её народов;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интерес к государственным праздникам и важнейшим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событиям в жизни России, субъекта Российской Федерации,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области , в которой находится школа</w:t>
      </w:r>
      <w:r w:rsidRPr="00B06E0C">
        <w:rPr>
          <w:rFonts w:ascii="Times New Roman" w:hAnsi="Times New Roman" w:cs="Times New Roman"/>
          <w:sz w:val="28"/>
          <w:szCs w:val="28"/>
        </w:rPr>
        <w:t>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стремление активно участвовать в делах класса, школы,семьи, своего города;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любовь к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B06E0C">
        <w:rPr>
          <w:rFonts w:ascii="Times New Roman" w:hAnsi="Times New Roman" w:cs="Times New Roman"/>
          <w:sz w:val="28"/>
          <w:szCs w:val="28"/>
        </w:rPr>
        <w:t>, своему</w:t>
      </w:r>
      <w:r w:rsidR="007D3D66" w:rsidRPr="00B06E0C">
        <w:rPr>
          <w:rFonts w:ascii="Times New Roman" w:hAnsi="Times New Roman" w:cs="Times New Roman"/>
          <w:sz w:val="28"/>
          <w:szCs w:val="28"/>
        </w:rPr>
        <w:t xml:space="preserve"> селу</w:t>
      </w:r>
      <w:r w:rsidRPr="00B06E0C">
        <w:rPr>
          <w:rFonts w:ascii="Times New Roman" w:hAnsi="Times New Roman" w:cs="Times New Roman"/>
          <w:sz w:val="28"/>
          <w:szCs w:val="28"/>
        </w:rPr>
        <w:t>, народу, России;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уважение к защитникам Родины;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умение отвечать за свои поступки;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негативное отношение к </w:t>
      </w:r>
      <w:r w:rsidR="00FB5FAC" w:rsidRPr="00B06E0C">
        <w:rPr>
          <w:rFonts w:ascii="Times New Roman" w:hAnsi="Times New Roman" w:cs="Times New Roman"/>
          <w:sz w:val="28"/>
          <w:szCs w:val="28"/>
        </w:rPr>
        <w:t>нарушениям порядка в классе, до</w:t>
      </w:r>
      <w:r w:rsidRPr="00B06E0C">
        <w:rPr>
          <w:rFonts w:ascii="Times New Roman" w:hAnsi="Times New Roman" w:cs="Times New Roman"/>
          <w:sz w:val="28"/>
          <w:szCs w:val="28"/>
        </w:rPr>
        <w:t>ма, на улице, к невыполнению человеком своих обязанностей.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Воспитание нрав</w:t>
      </w:r>
      <w:r w:rsidR="00FB5FAC" w:rsidRPr="00B06E0C">
        <w:rPr>
          <w:rFonts w:ascii="Times New Roman" w:hAnsi="Times New Roman" w:cs="Times New Roman"/>
          <w:bCs/>
          <w:iCs/>
          <w:sz w:val="28"/>
          <w:szCs w:val="28"/>
        </w:rPr>
        <w:t>ственных чувств и этического со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знания: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первоначальные представления о базовых национальных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российских ценностях;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различение хороших и плохих поступков;</w:t>
      </w:r>
    </w:p>
    <w:p w:rsidR="00FB5FAC" w:rsidRPr="00B06E0C" w:rsidRDefault="00022229" w:rsidP="00FB5F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представления о правилах поведения в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школе,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дома, на улице</w:t>
      </w:r>
      <w:r w:rsidR="00FB5FAC" w:rsidRPr="00B06E0C">
        <w:rPr>
          <w:rFonts w:ascii="Times New Roman" w:hAnsi="Times New Roman" w:cs="Times New Roman"/>
          <w:sz w:val="28"/>
          <w:szCs w:val="28"/>
        </w:rPr>
        <w:t>, в населённом пункте, в общест</w:t>
      </w:r>
      <w:r w:rsidRPr="00B06E0C">
        <w:rPr>
          <w:rFonts w:ascii="Times New Roman" w:hAnsi="Times New Roman" w:cs="Times New Roman"/>
          <w:sz w:val="28"/>
          <w:szCs w:val="28"/>
        </w:rPr>
        <w:t>венных местах, на природе;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</w:t>
      </w:r>
      <w:r w:rsidR="00FB5FAC" w:rsidRPr="00B06E0C">
        <w:rPr>
          <w:rFonts w:ascii="Times New Roman" w:hAnsi="Times New Roman" w:cs="Times New Roman"/>
          <w:sz w:val="28"/>
          <w:szCs w:val="28"/>
        </w:rPr>
        <w:t>вления о религиозной картине ми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ра, роли традиционных религий в </w:t>
      </w:r>
      <w:r w:rsidR="00FB5FAC" w:rsidRPr="00B06E0C">
        <w:rPr>
          <w:rFonts w:ascii="Times New Roman" w:hAnsi="Times New Roman" w:cs="Times New Roman"/>
          <w:sz w:val="28"/>
          <w:szCs w:val="28"/>
        </w:rPr>
        <w:t>развитии Российского го</w:t>
      </w:r>
      <w:r w:rsidRPr="00B06E0C">
        <w:rPr>
          <w:rFonts w:ascii="Times New Roman" w:hAnsi="Times New Roman" w:cs="Times New Roman"/>
          <w:sz w:val="28"/>
          <w:szCs w:val="28"/>
        </w:rPr>
        <w:t>сударства, в истории и культуре нашей страны;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уважительное отноше</w:t>
      </w:r>
      <w:r w:rsidR="00FB5FAC" w:rsidRPr="00B06E0C">
        <w:rPr>
          <w:rFonts w:ascii="Times New Roman" w:hAnsi="Times New Roman" w:cs="Times New Roman"/>
          <w:sz w:val="28"/>
          <w:szCs w:val="28"/>
        </w:rPr>
        <w:t>ние к родителям, старшим, добро</w:t>
      </w:r>
      <w:r w:rsidRPr="00B06E0C">
        <w:rPr>
          <w:rFonts w:ascii="Times New Roman" w:hAnsi="Times New Roman" w:cs="Times New Roman"/>
          <w:sz w:val="28"/>
          <w:szCs w:val="28"/>
        </w:rPr>
        <w:t>желательное отношение к сверстникам и младшим;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установление друже</w:t>
      </w:r>
      <w:r w:rsidR="00FB5FAC" w:rsidRPr="00B06E0C">
        <w:rPr>
          <w:rFonts w:ascii="Times New Roman" w:hAnsi="Times New Roman" w:cs="Times New Roman"/>
          <w:sz w:val="28"/>
          <w:szCs w:val="28"/>
        </w:rPr>
        <w:t>ских взаимоотношений в коллекти</w:t>
      </w:r>
      <w:r w:rsidRPr="00B06E0C">
        <w:rPr>
          <w:rFonts w:ascii="Times New Roman" w:hAnsi="Times New Roman" w:cs="Times New Roman"/>
          <w:sz w:val="28"/>
          <w:szCs w:val="28"/>
        </w:rPr>
        <w:t>ве, основанных на взаимопомощи и взаимной поддержке;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бережное, гуманное отношение ко всему живому;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знание правил этики, культуры речи;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стремление избегать плохих поступков, не капризничать,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не быть упрямым; умение признаться в плохом поступке и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проанализировать его;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представления о воз</w:t>
      </w:r>
      <w:r w:rsidR="00FB5FAC" w:rsidRPr="00B06E0C">
        <w:rPr>
          <w:rFonts w:ascii="Times New Roman" w:hAnsi="Times New Roman" w:cs="Times New Roman"/>
          <w:sz w:val="28"/>
          <w:szCs w:val="28"/>
        </w:rPr>
        <w:t>можном негативном влиянии на морально-</w:t>
      </w:r>
      <w:r w:rsidRPr="00B06E0C">
        <w:rPr>
          <w:rFonts w:ascii="Times New Roman" w:hAnsi="Times New Roman" w:cs="Times New Roman"/>
          <w:sz w:val="28"/>
          <w:szCs w:val="28"/>
        </w:rPr>
        <w:t>психологическое состояние человека компьютерных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игр, кино, телевизионных передач, рекламы;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отрицательное отношение к аморальным поступкам,</w:t>
      </w:r>
      <w:r w:rsidR="00F638B3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грубости, оскорбительным словам и действиям</w:t>
      </w:r>
      <w:r w:rsidR="007312BB" w:rsidRPr="00B06E0C">
        <w:rPr>
          <w:rFonts w:ascii="Times New Roman" w:hAnsi="Times New Roman" w:cs="Times New Roman"/>
          <w:sz w:val="28"/>
          <w:szCs w:val="28"/>
        </w:rPr>
        <w:t>, в</w:t>
      </w:r>
      <w:r w:rsidRPr="00B06E0C">
        <w:rPr>
          <w:rFonts w:ascii="Times New Roman" w:hAnsi="Times New Roman" w:cs="Times New Roman"/>
          <w:sz w:val="28"/>
          <w:szCs w:val="28"/>
        </w:rPr>
        <w:t xml:space="preserve"> том числе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 содержании художестве</w:t>
      </w:r>
      <w:r w:rsidR="00FB5FAC" w:rsidRPr="00B06E0C">
        <w:rPr>
          <w:rFonts w:ascii="Times New Roman" w:hAnsi="Times New Roman" w:cs="Times New Roman"/>
          <w:sz w:val="28"/>
          <w:szCs w:val="28"/>
        </w:rPr>
        <w:t>нных фильмов и телевизионных передач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Воспитание трудолюбия, творческого отношения к</w:t>
      </w:r>
      <w:r w:rsidR="00FB5FAC"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учению, труду, жизни: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первоначальные представления о нравственных основах</w:t>
      </w:r>
      <w:r w:rsidR="00FB5FAC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учёбы, ведущей роли образ</w:t>
      </w:r>
      <w:r w:rsidR="00FB5FAC" w:rsidRPr="00B06E0C">
        <w:rPr>
          <w:rFonts w:ascii="Times New Roman" w:hAnsi="Times New Roman" w:cs="Times New Roman"/>
          <w:sz w:val="28"/>
          <w:szCs w:val="28"/>
        </w:rPr>
        <w:t>ования, труда и значении творче</w:t>
      </w:r>
      <w:r w:rsidRPr="00B06E0C">
        <w:rPr>
          <w:rFonts w:ascii="Times New Roman" w:hAnsi="Times New Roman" w:cs="Times New Roman"/>
          <w:sz w:val="28"/>
          <w:szCs w:val="28"/>
        </w:rPr>
        <w:t>ства в жизни человека и общества;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уважение к труду и творчеству старших и сверстников;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представления об основных профессиях;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ценностное отношение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к учёбе как виду творческой де</w:t>
      </w:r>
      <w:r w:rsidRPr="00B06E0C">
        <w:rPr>
          <w:rFonts w:ascii="Times New Roman" w:hAnsi="Times New Roman" w:cs="Times New Roman"/>
          <w:sz w:val="28"/>
          <w:szCs w:val="28"/>
        </w:rPr>
        <w:t>ятельности;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элементарные предста</w:t>
      </w:r>
      <w:r w:rsidR="00D21575" w:rsidRPr="00B06E0C">
        <w:rPr>
          <w:rFonts w:ascii="Times New Roman" w:hAnsi="Times New Roman" w:cs="Times New Roman"/>
          <w:sz w:val="28"/>
          <w:szCs w:val="28"/>
        </w:rPr>
        <w:t>вления о роли знаний, науки, со</w:t>
      </w:r>
      <w:r w:rsidRPr="00B06E0C">
        <w:rPr>
          <w:rFonts w:ascii="Times New Roman" w:hAnsi="Times New Roman" w:cs="Times New Roman"/>
          <w:sz w:val="28"/>
          <w:szCs w:val="28"/>
        </w:rPr>
        <w:t>временного производства в жизни человека и общества;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первоначальные навыки коллективной работы, в том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числе при разработк</w:t>
      </w:r>
      <w:r w:rsidR="00D21575" w:rsidRPr="00B06E0C">
        <w:rPr>
          <w:rFonts w:ascii="Times New Roman" w:hAnsi="Times New Roman" w:cs="Times New Roman"/>
          <w:sz w:val="28"/>
          <w:szCs w:val="28"/>
        </w:rPr>
        <w:t>е и реализации учебных и учебно-трудо</w:t>
      </w:r>
      <w:r w:rsidRPr="00B06E0C">
        <w:rPr>
          <w:rFonts w:ascii="Times New Roman" w:hAnsi="Times New Roman" w:cs="Times New Roman"/>
          <w:sz w:val="28"/>
          <w:szCs w:val="28"/>
        </w:rPr>
        <w:t>вых проектов;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умение проявлять </w:t>
      </w:r>
      <w:r w:rsidR="00D21575" w:rsidRPr="00B06E0C">
        <w:rPr>
          <w:rFonts w:ascii="Times New Roman" w:hAnsi="Times New Roman" w:cs="Times New Roman"/>
          <w:sz w:val="28"/>
          <w:szCs w:val="28"/>
        </w:rPr>
        <w:t>дисциплинированность, последова</w:t>
      </w:r>
      <w:r w:rsidRPr="00B06E0C">
        <w:rPr>
          <w:rFonts w:ascii="Times New Roman" w:hAnsi="Times New Roman" w:cs="Times New Roman"/>
          <w:sz w:val="28"/>
          <w:szCs w:val="28"/>
        </w:rPr>
        <w:t>тельность и настойчивость в выполнении учебн</w:t>
      </w:r>
      <w:r w:rsidR="00D21575" w:rsidRPr="00B06E0C">
        <w:rPr>
          <w:rFonts w:ascii="Times New Roman" w:hAnsi="Times New Roman" w:cs="Times New Roman"/>
          <w:sz w:val="28"/>
          <w:szCs w:val="28"/>
        </w:rPr>
        <w:t>ых и учебно-</w:t>
      </w:r>
      <w:r w:rsidRPr="00B06E0C">
        <w:rPr>
          <w:rFonts w:ascii="Times New Roman" w:hAnsi="Times New Roman" w:cs="Times New Roman"/>
          <w:sz w:val="28"/>
          <w:szCs w:val="28"/>
        </w:rPr>
        <w:t>трудовых заданий;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умение соблюдать порядок на рабочем месте;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бережное отношение к результатам своего труда, труда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других людей, к школьному имуществу, учебникам, личным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вещам;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отрицательное отнош</w:t>
      </w:r>
      <w:r w:rsidR="00D21575" w:rsidRPr="00B06E0C">
        <w:rPr>
          <w:rFonts w:ascii="Times New Roman" w:hAnsi="Times New Roman" w:cs="Times New Roman"/>
          <w:sz w:val="28"/>
          <w:szCs w:val="28"/>
        </w:rPr>
        <w:t>ение к лени и небрежности в тру</w:t>
      </w:r>
      <w:r w:rsidRPr="00B06E0C">
        <w:rPr>
          <w:rFonts w:ascii="Times New Roman" w:hAnsi="Times New Roman" w:cs="Times New Roman"/>
          <w:sz w:val="28"/>
          <w:szCs w:val="28"/>
        </w:rPr>
        <w:t>де и учёбе, небережливому отношению к результатам труда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людей.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Воспитание ценнос</w:t>
      </w:r>
      <w:r w:rsidR="00D21575" w:rsidRPr="00B06E0C">
        <w:rPr>
          <w:rFonts w:ascii="Times New Roman" w:hAnsi="Times New Roman" w:cs="Times New Roman"/>
          <w:bCs/>
          <w:iCs/>
          <w:sz w:val="28"/>
          <w:szCs w:val="28"/>
        </w:rPr>
        <w:t>тного отношения к природе, окру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жающей среде (экологическое воспитание):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развитие интереса к природе, природным явлениям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формам жизни, пониман</w:t>
      </w:r>
      <w:r w:rsidR="00D21575" w:rsidRPr="00B06E0C">
        <w:rPr>
          <w:rFonts w:ascii="Times New Roman" w:hAnsi="Times New Roman" w:cs="Times New Roman"/>
          <w:sz w:val="28"/>
          <w:szCs w:val="28"/>
        </w:rPr>
        <w:t>ие активной роли человека в при</w:t>
      </w:r>
      <w:r w:rsidRPr="00B06E0C">
        <w:rPr>
          <w:rFonts w:ascii="Times New Roman" w:hAnsi="Times New Roman" w:cs="Times New Roman"/>
          <w:sz w:val="28"/>
          <w:szCs w:val="28"/>
        </w:rPr>
        <w:t>роде;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ценностное отноше</w:t>
      </w:r>
      <w:r w:rsidR="00D21575" w:rsidRPr="00B06E0C">
        <w:rPr>
          <w:rFonts w:ascii="Times New Roman" w:hAnsi="Times New Roman" w:cs="Times New Roman"/>
          <w:sz w:val="28"/>
          <w:szCs w:val="28"/>
        </w:rPr>
        <w:t>ние к природе и всем формам жиз</w:t>
      </w:r>
      <w:r w:rsidRPr="00B06E0C">
        <w:rPr>
          <w:rFonts w:ascii="Times New Roman" w:hAnsi="Times New Roman" w:cs="Times New Roman"/>
          <w:sz w:val="28"/>
          <w:szCs w:val="28"/>
        </w:rPr>
        <w:t>ни;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элементарный опыт </w:t>
      </w:r>
      <w:r w:rsidR="00D21575" w:rsidRPr="00B06E0C">
        <w:rPr>
          <w:rFonts w:ascii="Times New Roman" w:hAnsi="Times New Roman" w:cs="Times New Roman"/>
          <w:sz w:val="28"/>
          <w:szCs w:val="28"/>
        </w:rPr>
        <w:t>природоохранительной деятельности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бережное отношение к растениям и животным.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Воспитание ценностного отношения к прекрасному,формирование представлений об эстетических идеалах и</w:t>
      </w:r>
      <w:r w:rsidR="00D21575"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ценностях (эстетическое воспитание):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представления о душ</w:t>
      </w:r>
      <w:r w:rsidR="00D21575" w:rsidRPr="00B06E0C">
        <w:rPr>
          <w:rFonts w:ascii="Times New Roman" w:hAnsi="Times New Roman" w:cs="Times New Roman"/>
          <w:sz w:val="28"/>
          <w:szCs w:val="28"/>
        </w:rPr>
        <w:t>евной и физической красоте чело</w:t>
      </w:r>
      <w:r w:rsidRPr="00B06E0C">
        <w:rPr>
          <w:rFonts w:ascii="Times New Roman" w:hAnsi="Times New Roman" w:cs="Times New Roman"/>
          <w:sz w:val="28"/>
          <w:szCs w:val="28"/>
        </w:rPr>
        <w:t>века;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формирование эстетиче</w:t>
      </w:r>
      <w:r w:rsidR="00D21575" w:rsidRPr="00B06E0C">
        <w:rPr>
          <w:rFonts w:ascii="Times New Roman" w:hAnsi="Times New Roman" w:cs="Times New Roman"/>
          <w:sz w:val="28"/>
          <w:szCs w:val="28"/>
        </w:rPr>
        <w:t>ских идеалов, чувства прекрасно</w:t>
      </w:r>
      <w:r w:rsidRPr="00B06E0C">
        <w:rPr>
          <w:rFonts w:ascii="Times New Roman" w:hAnsi="Times New Roman" w:cs="Times New Roman"/>
          <w:sz w:val="28"/>
          <w:szCs w:val="28"/>
        </w:rPr>
        <w:t>го; умение видеть красоту природы, труда и творчества;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интерес к чтению, произведениям искусства, детским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спектаклям, концертам, выставкам, музыке;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интерес к занятиям художественным творчеством;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стремление к опрятному внешнему виду;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отрицательное отношение к некрасивым поступкам и</w:t>
      </w:r>
      <w:r w:rsidR="00D21575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неряшливости.</w:t>
      </w:r>
    </w:p>
    <w:p w:rsidR="00022229" w:rsidRPr="00A71DE1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Виды деятельности и формы занятий</w:t>
      </w:r>
      <w:r w:rsidR="00D21575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с обучающимися на ступени начального</w:t>
      </w:r>
      <w:r w:rsidR="00D21575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общего образования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гражда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нственности, патриотизма, уваже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ния к правам, свободам и обязанностям человека: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первонач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альных представлений о Конститу</w:t>
      </w:r>
      <w:r w:rsidRPr="00B06E0C">
        <w:rPr>
          <w:rFonts w:ascii="Times New Roman" w:hAnsi="Times New Roman" w:cs="Times New Roman"/>
          <w:bCs/>
          <w:sz w:val="28"/>
          <w:szCs w:val="28"/>
        </w:rPr>
        <w:t>ции Российской Федерации, ознакомление с государственной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символикой — Гербом, Ф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лагом Российской Федерации, гер</w:t>
      </w:r>
      <w:r w:rsidRPr="00B06E0C">
        <w:rPr>
          <w:rFonts w:ascii="Times New Roman" w:hAnsi="Times New Roman" w:cs="Times New Roman"/>
          <w:bCs/>
          <w:sz w:val="28"/>
          <w:szCs w:val="28"/>
        </w:rPr>
        <w:t>бом и флагом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области, в которой на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ходится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школа </w:t>
      </w:r>
      <w:r w:rsidRPr="00B06E0C">
        <w:rPr>
          <w:rFonts w:ascii="Times New Roman" w:hAnsi="Times New Roman" w:cs="Times New Roman"/>
          <w:bCs/>
          <w:sz w:val="28"/>
          <w:szCs w:val="28"/>
        </w:rPr>
        <w:t>(на плакатах, картинах</w:t>
      </w:r>
      <w:r w:rsidR="00F638B3" w:rsidRPr="00B06E0C">
        <w:rPr>
          <w:rFonts w:ascii="Times New Roman" w:hAnsi="Times New Roman" w:cs="Times New Roman"/>
          <w:bCs/>
          <w:sz w:val="28"/>
          <w:szCs w:val="28"/>
        </w:rPr>
        <w:t>, в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процессе бесед, чтения к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ниг, изучения предметов, предус</w:t>
      </w:r>
      <w:r w:rsidRPr="00B06E0C">
        <w:rPr>
          <w:rFonts w:ascii="Times New Roman" w:hAnsi="Times New Roman" w:cs="Times New Roman"/>
          <w:bCs/>
          <w:sz w:val="28"/>
          <w:szCs w:val="28"/>
        </w:rPr>
        <w:t>мотренных базисным учебным планом);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ознакомление с геро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ическими страницами истории Рос</w:t>
      </w:r>
      <w:r w:rsidRPr="00B06E0C">
        <w:rPr>
          <w:rFonts w:ascii="Times New Roman" w:hAnsi="Times New Roman" w:cs="Times New Roman"/>
          <w:bCs/>
          <w:sz w:val="28"/>
          <w:szCs w:val="28"/>
        </w:rPr>
        <w:t>сии, жизнью замечатель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ных людей, явивших примеры граж</w:t>
      </w:r>
      <w:r w:rsidRPr="00B06E0C">
        <w:rPr>
          <w:rFonts w:ascii="Times New Roman" w:hAnsi="Times New Roman" w:cs="Times New Roman"/>
          <w:bCs/>
          <w:sz w:val="28"/>
          <w:szCs w:val="28"/>
        </w:rPr>
        <w:t>данского служения, исполнения патриотического долга, с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обязанностями гражданина (в процессе бесед, экскурсий</w:t>
      </w:r>
      <w:r w:rsidR="00F638B3" w:rsidRPr="00B06E0C">
        <w:rPr>
          <w:rFonts w:ascii="Times New Roman" w:hAnsi="Times New Roman" w:cs="Times New Roman"/>
          <w:bCs/>
          <w:sz w:val="28"/>
          <w:szCs w:val="28"/>
        </w:rPr>
        <w:t>, п</w:t>
      </w:r>
      <w:r w:rsidRPr="00B06E0C">
        <w:rPr>
          <w:rFonts w:ascii="Times New Roman" w:hAnsi="Times New Roman" w:cs="Times New Roman"/>
          <w:bCs/>
          <w:sz w:val="28"/>
          <w:szCs w:val="28"/>
        </w:rPr>
        <w:t>росмотра кинофильмов, путе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шествий по историческим и памятным местам, сюжетно-ролевых игр гражданского и историко-</w:t>
      </w:r>
      <w:r w:rsidRPr="00B06E0C">
        <w:rPr>
          <w:rFonts w:ascii="Times New Roman" w:hAnsi="Times New Roman" w:cs="Times New Roman"/>
          <w:bCs/>
          <w:sz w:val="28"/>
          <w:szCs w:val="28"/>
        </w:rPr>
        <w:t>патриотического сод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ержания, изучения основных и ва</w:t>
      </w:r>
      <w:r w:rsidRPr="00B06E0C">
        <w:rPr>
          <w:rFonts w:ascii="Times New Roman" w:hAnsi="Times New Roman" w:cs="Times New Roman"/>
          <w:bCs/>
          <w:sz w:val="28"/>
          <w:szCs w:val="28"/>
        </w:rPr>
        <w:t>риативных учебных дисциплин);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ознакомление с истори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ей и культурой родного края, на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родным творчеством, этнокул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ьтурными традициями, фолькло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ром, особенностями быта народов России (в процессе бесед</w:t>
      </w:r>
      <w:r w:rsidR="00F638B3" w:rsidRPr="00B06E0C">
        <w:rPr>
          <w:rFonts w:ascii="Times New Roman" w:hAnsi="Times New Roman" w:cs="Times New Roman"/>
          <w:bCs/>
          <w:sz w:val="28"/>
          <w:szCs w:val="28"/>
        </w:rPr>
        <w:t>, с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южетно-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ролевых игр, просмотра кинофильмов, творческих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конкурсов, фестивалей, праздников, экскурсий, путешествий,</w:t>
      </w:r>
      <w:r w:rsidR="00F638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туристско-</w:t>
      </w:r>
      <w:r w:rsidRPr="00B06E0C">
        <w:rPr>
          <w:rFonts w:ascii="Times New Roman" w:hAnsi="Times New Roman" w:cs="Times New Roman"/>
          <w:bCs/>
          <w:sz w:val="28"/>
          <w:szCs w:val="28"/>
        </w:rPr>
        <w:t>краеведческих экспедиций, изучения вариативных</w:t>
      </w:r>
      <w:r w:rsidR="00F638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учебных дисциплин);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знакомство с важнейшими событиями в истории нашей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страны, содержанием и зн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ачением государственных праздни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ков (в процессе бесед, про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ведения классных часов, просмот</w:t>
      </w:r>
      <w:r w:rsidRPr="00B06E0C">
        <w:rPr>
          <w:rFonts w:ascii="Times New Roman" w:hAnsi="Times New Roman" w:cs="Times New Roman"/>
          <w:bCs/>
          <w:sz w:val="28"/>
          <w:szCs w:val="28"/>
        </w:rPr>
        <w:t>ра учебных фильмов, участ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ия в подготовке и проведении ме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роприятий, посвящённых государственным праздникам);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знакомство с деятельностью общественных организаций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патриотической и гра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жданской направленности, детско-юно</w:t>
      </w:r>
      <w:r w:rsidRPr="00B06E0C">
        <w:rPr>
          <w:rFonts w:ascii="Times New Roman" w:hAnsi="Times New Roman" w:cs="Times New Roman"/>
          <w:bCs/>
          <w:sz w:val="28"/>
          <w:szCs w:val="28"/>
        </w:rPr>
        <w:t>шеских движений, организ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аций, сообществ, с правами граж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данина (в процессе посильного участия в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социальных проек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тах и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мероприятиях, проводимых детско-юношескими орга</w:t>
      </w:r>
      <w:r w:rsidRPr="00B06E0C">
        <w:rPr>
          <w:rFonts w:ascii="Times New Roman" w:hAnsi="Times New Roman" w:cs="Times New Roman"/>
          <w:bCs/>
          <w:sz w:val="28"/>
          <w:szCs w:val="28"/>
        </w:rPr>
        <w:t>низациями);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• участие в просмотре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учебных фильмов, отрывков из ху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дожественных фильмов,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проведении бесед о подвигах Рос</w:t>
      </w:r>
      <w:r w:rsidRPr="00B06E0C">
        <w:rPr>
          <w:rFonts w:ascii="Times New Roman" w:hAnsi="Times New Roman" w:cs="Times New Roman"/>
          <w:bCs/>
          <w:sz w:val="28"/>
          <w:szCs w:val="28"/>
        </w:rPr>
        <w:t>сийской армии, защитника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х Отечества, подготовке и прове</w:t>
      </w:r>
      <w:r w:rsidRPr="00B06E0C">
        <w:rPr>
          <w:rFonts w:ascii="Times New Roman" w:hAnsi="Times New Roman" w:cs="Times New Roman"/>
          <w:bCs/>
          <w:sz w:val="28"/>
          <w:szCs w:val="28"/>
        </w:rPr>
        <w:t>дени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 игр военно-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патриотического содержания, конкурсов 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портивных соревнований, сюжетно-ролевых игр на местнос</w:t>
      </w:r>
      <w:r w:rsidRPr="00B06E0C">
        <w:rPr>
          <w:rFonts w:ascii="Times New Roman" w:hAnsi="Times New Roman" w:cs="Times New Roman"/>
          <w:bCs/>
          <w:sz w:val="28"/>
          <w:szCs w:val="28"/>
        </w:rPr>
        <w:t>ти, встреч с ветеранами и военнослужащими;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первонач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ального опыта межкультурной ком</w:t>
      </w:r>
      <w:r w:rsidRPr="00B06E0C">
        <w:rPr>
          <w:rFonts w:ascii="Times New Roman" w:hAnsi="Times New Roman" w:cs="Times New Roman"/>
          <w:bCs/>
          <w:sz w:val="28"/>
          <w:szCs w:val="28"/>
        </w:rPr>
        <w:t>муникации с детьми и взрослыми — представителями разных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народов России, знакомство с особенностями их культур 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образа жизни (в процессе бесед, народных игр, организации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и проведения национально-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культурных праздников);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участие во встречах и беседах с выпускниками своей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школы, ознакомление с биографиями выпускников, явивших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собой достойные примеры гражданственности и патриотизма.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Воспитание нравственных чувств и этического сознания: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первоначального представления о базовых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ценностях отечественной культуры, традиционных моральных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нормах российских народов (в процессе изучения учебных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инвариантных и вариативных предметов, бесед, экскурсий,</w:t>
      </w:r>
      <w:r w:rsidR="00F638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заочных путешествий, участи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я в творческой деятельности, та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кой, как теат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ральные постановки, литературно-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музыкальные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композиции, художественные выставки и др., отражающие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культурные и духовные традиции народов России);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ознакомление по желанию обучающихся и с согласия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родителей (законных предст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авителей) с деятельностью тради</w:t>
      </w:r>
      <w:r w:rsidRPr="00B06E0C">
        <w:rPr>
          <w:rFonts w:ascii="Times New Roman" w:hAnsi="Times New Roman" w:cs="Times New Roman"/>
          <w:bCs/>
          <w:sz w:val="28"/>
          <w:szCs w:val="28"/>
        </w:rPr>
        <w:t>ционных религиозных ор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ганизаций (путём проведения экс</w:t>
      </w:r>
      <w:r w:rsidRPr="00B06E0C">
        <w:rPr>
          <w:rFonts w:ascii="Times New Roman" w:hAnsi="Times New Roman" w:cs="Times New Roman"/>
          <w:bCs/>
          <w:sz w:val="28"/>
          <w:szCs w:val="28"/>
        </w:rPr>
        <w:t>курсий в места богослужения, доб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ровольного участия в под</w:t>
      </w:r>
      <w:r w:rsidRPr="00B06E0C">
        <w:rPr>
          <w:rFonts w:ascii="Times New Roman" w:hAnsi="Times New Roman" w:cs="Times New Roman"/>
          <w:bCs/>
          <w:sz w:val="28"/>
          <w:szCs w:val="28"/>
        </w:rPr>
        <w:t>готовке и проведении рели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гиозных праздников, встреч с ре</w:t>
      </w:r>
      <w:r w:rsidRPr="00B06E0C">
        <w:rPr>
          <w:rFonts w:ascii="Times New Roman" w:hAnsi="Times New Roman" w:cs="Times New Roman"/>
          <w:bCs/>
          <w:sz w:val="28"/>
          <w:szCs w:val="28"/>
        </w:rPr>
        <w:t>лигиозными деятелями);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участие в проведени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 уроков этики, внеурочных меро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приятий, направленных на формирование представлений 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нормах морально-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нравственного поведения,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игровых програм</w:t>
      </w:r>
      <w:r w:rsidRPr="00B06E0C">
        <w:rPr>
          <w:rFonts w:ascii="Times New Roman" w:hAnsi="Times New Roman" w:cs="Times New Roman"/>
          <w:bCs/>
          <w:sz w:val="28"/>
          <w:szCs w:val="28"/>
        </w:rPr>
        <w:t>мах, позволяющих школьникам приобретать опыт ролевого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 взаимодействия;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ознакомление с основными правилами поведения 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школе, общественных мест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ах, обучение распознаванию хоро</w:t>
      </w:r>
      <w:r w:rsidRPr="00B06E0C">
        <w:rPr>
          <w:rFonts w:ascii="Times New Roman" w:hAnsi="Times New Roman" w:cs="Times New Roman"/>
          <w:bCs/>
          <w:sz w:val="28"/>
          <w:szCs w:val="28"/>
        </w:rPr>
        <w:t>ших и плохих поступков (в процессе бесед, классных часов,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просмотра учебных фильмо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в, наблюдения и обсуждения в пе</w:t>
      </w:r>
      <w:r w:rsidRPr="00B06E0C">
        <w:rPr>
          <w:rFonts w:ascii="Times New Roman" w:hAnsi="Times New Roman" w:cs="Times New Roman"/>
          <w:bCs/>
          <w:sz w:val="28"/>
          <w:szCs w:val="28"/>
        </w:rPr>
        <w:t>дагогически организованной ситуации поступков, поведения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разных людей);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усвоение первоначал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ьного опыта нравственных взаимо</w:t>
      </w:r>
      <w:r w:rsidRPr="00B06E0C">
        <w:rPr>
          <w:rFonts w:ascii="Times New Roman" w:hAnsi="Times New Roman" w:cs="Times New Roman"/>
          <w:bCs/>
          <w:sz w:val="28"/>
          <w:szCs w:val="28"/>
        </w:rPr>
        <w:t>отношений в коллективе кл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асса и школы</w:t>
      </w:r>
      <w:r w:rsidRPr="00B06E0C">
        <w:rPr>
          <w:rFonts w:ascii="Times New Roman" w:hAnsi="Times New Roman" w:cs="Times New Roman"/>
          <w:bCs/>
          <w:sz w:val="28"/>
          <w:szCs w:val="28"/>
        </w:rPr>
        <w:t>— овладение навыками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вежливого, приветливого, внима</w:t>
      </w:r>
      <w:r w:rsidRPr="00B06E0C">
        <w:rPr>
          <w:rFonts w:ascii="Times New Roman" w:hAnsi="Times New Roman" w:cs="Times New Roman"/>
          <w:bCs/>
          <w:sz w:val="28"/>
          <w:szCs w:val="28"/>
        </w:rPr>
        <w:t>тельного отношения к св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ерстникам, старшим и младшим де</w:t>
      </w:r>
      <w:r w:rsidRPr="00B06E0C">
        <w:rPr>
          <w:rFonts w:ascii="Times New Roman" w:hAnsi="Times New Roman" w:cs="Times New Roman"/>
          <w:bCs/>
          <w:sz w:val="28"/>
          <w:szCs w:val="28"/>
        </w:rPr>
        <w:t>тям, взрослым, обучение дружной игре, взаимной поддержке,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участию в коллективных иг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рах, приобретение опыта совмест</w:t>
      </w:r>
      <w:r w:rsidRPr="00B06E0C">
        <w:rPr>
          <w:rFonts w:ascii="Times New Roman" w:hAnsi="Times New Roman" w:cs="Times New Roman"/>
          <w:bCs/>
          <w:sz w:val="28"/>
          <w:szCs w:val="28"/>
        </w:rPr>
        <w:t>ной деятельности;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• посильное участие в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делах благотворительности, мило</w:t>
      </w:r>
      <w:r w:rsidRPr="00B06E0C">
        <w:rPr>
          <w:rFonts w:ascii="Times New Roman" w:hAnsi="Times New Roman" w:cs="Times New Roman"/>
          <w:bCs/>
          <w:sz w:val="28"/>
          <w:szCs w:val="28"/>
        </w:rPr>
        <w:t>сердия, в оказании пом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ощи нуждающимся, заботе о живот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ных, других живых существах, природе;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первонача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льных представлений о нравствен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 взаимоотношениях в семье (участие в беседах о семье, 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родителях и прародителях);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расширение опыта позитивного взаимодействия в семье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(в процессе проведения 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ткрытых семейных праздников, вы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полнения и презентации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совместно с родителями (законны</w:t>
      </w:r>
      <w:r w:rsidRPr="00B06E0C">
        <w:rPr>
          <w:rFonts w:ascii="Times New Roman" w:hAnsi="Times New Roman" w:cs="Times New Roman"/>
          <w:bCs/>
          <w:sz w:val="28"/>
          <w:szCs w:val="28"/>
        </w:rPr>
        <w:t>ми представителями) творческих проектов, проведения других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мероприятий, раскрывающих историю семьи, воспитывающих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уважение к старшему по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колению, укрепляющих преемствен</w:t>
      </w:r>
      <w:r w:rsidRPr="00B06E0C">
        <w:rPr>
          <w:rFonts w:ascii="Times New Roman" w:hAnsi="Times New Roman" w:cs="Times New Roman"/>
          <w:bCs/>
          <w:sz w:val="28"/>
          <w:szCs w:val="28"/>
        </w:rPr>
        <w:t>ность между поколениями).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трудолюбия, творческого отношения к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учению, труду, жизни.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 процессе изучения учебных дисциплин и проведения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внеурочных мероприят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ий обучающиеся получают первона</w:t>
      </w:r>
      <w:r w:rsidRPr="00B06E0C">
        <w:rPr>
          <w:rFonts w:ascii="Times New Roman" w:hAnsi="Times New Roman" w:cs="Times New Roman"/>
          <w:bCs/>
          <w:sz w:val="28"/>
          <w:szCs w:val="28"/>
        </w:rPr>
        <w:t>чальные представления о роли знаний, труда и значении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творчества в жизни человека и общества: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участвуют в экскурсиях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по микрорайону, городу, во вре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мя которых знакомятся с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различными видами труда, различ</w:t>
      </w:r>
      <w:r w:rsidRPr="00B06E0C">
        <w:rPr>
          <w:rFonts w:ascii="Times New Roman" w:hAnsi="Times New Roman" w:cs="Times New Roman"/>
          <w:bCs/>
          <w:sz w:val="28"/>
          <w:szCs w:val="28"/>
        </w:rPr>
        <w:t>ными профессиями в ходе экскурсий на производственные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предприятия, встреч с представителями разных профессий;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узнают о профессиях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своих родителей (законных пред</w:t>
      </w:r>
      <w:r w:rsidRPr="00B06E0C">
        <w:rPr>
          <w:rFonts w:ascii="Times New Roman" w:hAnsi="Times New Roman" w:cs="Times New Roman"/>
          <w:bCs/>
          <w:sz w:val="28"/>
          <w:szCs w:val="28"/>
        </w:rPr>
        <w:t>тавителей) и прародителей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, участвуют в организации и про</w:t>
      </w:r>
      <w:r w:rsidRPr="00B06E0C">
        <w:rPr>
          <w:rFonts w:ascii="Times New Roman" w:hAnsi="Times New Roman" w:cs="Times New Roman"/>
          <w:bCs/>
          <w:sz w:val="28"/>
          <w:szCs w:val="28"/>
        </w:rPr>
        <w:t>ведении презентаций «Труд наших родных»;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получают первоначаль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ные навыки сотрудничества, роле</w:t>
      </w:r>
      <w:r w:rsidRPr="00B06E0C">
        <w:rPr>
          <w:rFonts w:ascii="Times New Roman" w:hAnsi="Times New Roman" w:cs="Times New Roman"/>
          <w:bCs/>
          <w:sz w:val="28"/>
          <w:szCs w:val="28"/>
        </w:rPr>
        <w:t>вого взаимодействия со сверстниками, старшими детьми,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взрослыми в учебно-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трудов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ой деятельности (в ходе сюжетно-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ролевых экономических игр, посредством создания игровых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ситуаций по мотивам различных п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рофессий, проведения вне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урочных мероприятий (праздники </w:t>
      </w: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труда, ярмарки, конкурсы,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города мастеров, организаци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 детских фирм и т. д.), раскры</w:t>
      </w:r>
      <w:r w:rsidRPr="00B06E0C">
        <w:rPr>
          <w:rFonts w:ascii="Times New Roman" w:hAnsi="Times New Roman" w:cs="Times New Roman"/>
          <w:bCs/>
          <w:sz w:val="28"/>
          <w:szCs w:val="28"/>
        </w:rPr>
        <w:t>вающих перед детьми широкий спектр профессиональной 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трудовой деятельности);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• приобретают опыт уважительного и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творческого отноше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ния к учебному труду (посредством презентации учебных 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творческих достижений, ст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имулирования творческого учебно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труда, предоставлени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я обучающимся возможностей твор</w:t>
      </w:r>
      <w:r w:rsidRPr="00B06E0C">
        <w:rPr>
          <w:rFonts w:ascii="Times New Roman" w:hAnsi="Times New Roman" w:cs="Times New Roman"/>
          <w:bCs/>
          <w:sz w:val="28"/>
          <w:szCs w:val="28"/>
        </w:rPr>
        <w:t>ческой инициативы в учебном труде);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учатся творчески применять знания, полученные при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изучении учебных предмет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ов на практике (в рамках предме</w:t>
      </w:r>
      <w:r w:rsidRPr="00B06E0C">
        <w:rPr>
          <w:rFonts w:ascii="Times New Roman" w:hAnsi="Times New Roman" w:cs="Times New Roman"/>
          <w:bCs/>
          <w:sz w:val="28"/>
          <w:szCs w:val="28"/>
        </w:rPr>
        <w:t>та «Технология», участия 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разработке и реализации различ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 проектов);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приобретают началь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ный опыт участия в различных ви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дах общественно полезной деятельности на базе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bCs/>
          <w:sz w:val="28"/>
          <w:szCs w:val="28"/>
        </w:rPr>
        <w:t>и взаимо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действующих с ним учреждений до</w:t>
      </w:r>
      <w:r w:rsidRPr="00B06E0C">
        <w:rPr>
          <w:rFonts w:ascii="Times New Roman" w:hAnsi="Times New Roman" w:cs="Times New Roman"/>
          <w:bCs/>
          <w:sz w:val="28"/>
          <w:szCs w:val="28"/>
        </w:rPr>
        <w:t>полнительного образования, других социальных институтов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приобретают умения и навыки самообслуживания 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школе и дома;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участвуют во встречах и беседах с выпускниками своей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школы, знакомятся с биографиями выпускников, показавших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достойные примеры высок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ого профессионализма, творческо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отношения к труду и жизни.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ценностного отношения к природе, ок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ру</w:t>
      </w:r>
      <w:r w:rsidRPr="00B06E0C">
        <w:rPr>
          <w:rFonts w:ascii="Times New Roman" w:hAnsi="Times New Roman" w:cs="Times New Roman"/>
          <w:bCs/>
          <w:sz w:val="28"/>
          <w:szCs w:val="28"/>
        </w:rPr>
        <w:t>жающей среде (экологическое воспитание):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усвоение элементарных представлений об экокультурных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ценностях, о традициях этического отношения к природе в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культуре народов России,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других стран, нормах экологичес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кой этики, об экологически грамотном взаим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одействии чело</w:t>
      </w:r>
      <w:r w:rsidRPr="00B06E0C">
        <w:rPr>
          <w:rFonts w:ascii="Times New Roman" w:hAnsi="Times New Roman" w:cs="Times New Roman"/>
          <w:bCs/>
          <w:sz w:val="28"/>
          <w:szCs w:val="28"/>
        </w:rPr>
        <w:t>века с природой (в ходе и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зучения инвариантных и вариатив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 учебных дисциплин, бесед, просмотра учебных фильмов);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воначального опыта эмоционально-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чувственного непосредственного взаимодействия с природой,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экологически грамотного 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>поведения в природе (в ходе экс</w:t>
      </w:r>
      <w:r w:rsidRPr="00B06E0C">
        <w:rPr>
          <w:rFonts w:ascii="Times New Roman" w:hAnsi="Times New Roman" w:cs="Times New Roman"/>
          <w:bCs/>
          <w:sz w:val="28"/>
          <w:szCs w:val="28"/>
        </w:rPr>
        <w:t>курсий, прогулок, туристических походов и путешествий по</w:t>
      </w:r>
      <w:r w:rsidR="00D21575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родному краю);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первонач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ального опыта участия в природо</w:t>
      </w:r>
      <w:r w:rsidRPr="00B06E0C">
        <w:rPr>
          <w:rFonts w:ascii="Times New Roman" w:hAnsi="Times New Roman" w:cs="Times New Roman"/>
          <w:bCs/>
          <w:sz w:val="28"/>
          <w:szCs w:val="28"/>
        </w:rPr>
        <w:t>охранительной деятельности (в школе и на пришкольном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участке, экологические акции, десанты, высадка растений,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создание цветочных клумб, очистка доступных территорий от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мусора, подкормка птиц и т. д.), в деятельности школьных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экологических центров, лесничеств, экологических патрулей;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участие в создании и ре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ализации коллективных природоох</w:t>
      </w:r>
      <w:r w:rsidRPr="00B06E0C">
        <w:rPr>
          <w:rFonts w:ascii="Times New Roman" w:hAnsi="Times New Roman" w:cs="Times New Roman"/>
          <w:bCs/>
          <w:sz w:val="28"/>
          <w:szCs w:val="28"/>
        </w:rPr>
        <w:t>ранных проектов;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посильно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е участие в деятельности детско-</w:t>
      </w:r>
      <w:r w:rsidRPr="00B06E0C">
        <w:rPr>
          <w:rFonts w:ascii="Times New Roman" w:hAnsi="Times New Roman" w:cs="Times New Roman"/>
          <w:bCs/>
          <w:sz w:val="28"/>
          <w:szCs w:val="28"/>
        </w:rPr>
        <w:t>юношеских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общественных экологических организаций;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усвоение в семье позитивных образцов взаимодействия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 природой (при поддержк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е родителей (законных представи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телей) расширение опыта общения с природой,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заботы о жи</w:t>
      </w:r>
      <w:r w:rsidRPr="00B06E0C">
        <w:rPr>
          <w:rFonts w:ascii="Times New Roman" w:hAnsi="Times New Roman" w:cs="Times New Roman"/>
          <w:bCs/>
          <w:sz w:val="28"/>
          <w:szCs w:val="28"/>
        </w:rPr>
        <w:t>вотных и растениях, участ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ие вместе с родителями (законны</w:t>
      </w:r>
      <w:r w:rsidRPr="00B06E0C">
        <w:rPr>
          <w:rFonts w:ascii="Times New Roman" w:hAnsi="Times New Roman" w:cs="Times New Roman"/>
          <w:bCs/>
          <w:sz w:val="28"/>
          <w:szCs w:val="28"/>
        </w:rPr>
        <w:t>ми представителями) в экологической деятельности по месту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жительства).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ценностного отношения к прекрасному,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формирование представлений об эстетических идеалах 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ценностях (эстетическое воспитание):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элементарных представлений об эстетических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идеалах и художественных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ценностях культуры России, куль</w:t>
      </w:r>
      <w:r w:rsidRPr="00B06E0C">
        <w:rPr>
          <w:rFonts w:ascii="Times New Roman" w:hAnsi="Times New Roman" w:cs="Times New Roman"/>
          <w:bCs/>
          <w:sz w:val="28"/>
          <w:szCs w:val="28"/>
        </w:rPr>
        <w:t>тур народов России (в ход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е изучения инвариантных и вариа</w:t>
      </w:r>
      <w:r w:rsidRPr="00B06E0C">
        <w:rPr>
          <w:rFonts w:ascii="Times New Roman" w:hAnsi="Times New Roman" w:cs="Times New Roman"/>
          <w:bCs/>
          <w:sz w:val="28"/>
          <w:szCs w:val="28"/>
        </w:rPr>
        <w:t>тивных учебных дисциплин, посредством встреч с представ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ит</w:t>
      </w:r>
      <w:r w:rsidRPr="00B06E0C">
        <w:rPr>
          <w:rFonts w:ascii="Times New Roman" w:hAnsi="Times New Roman" w:cs="Times New Roman"/>
          <w:bCs/>
          <w:sz w:val="28"/>
          <w:szCs w:val="28"/>
        </w:rPr>
        <w:t>елями творческих профессий, экскурсий на художественные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производства, к памятник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ам зодчества и на объекты совре</w:t>
      </w:r>
      <w:r w:rsidRPr="00B06E0C">
        <w:rPr>
          <w:rFonts w:ascii="Times New Roman" w:hAnsi="Times New Roman" w:cs="Times New Roman"/>
          <w:bCs/>
          <w:sz w:val="28"/>
          <w:szCs w:val="28"/>
        </w:rPr>
        <w:t>менной архитектуры, лан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дшафтного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дизайна и парковых ан</w:t>
      </w:r>
      <w:r w:rsidRPr="00B06E0C">
        <w:rPr>
          <w:rFonts w:ascii="Times New Roman" w:hAnsi="Times New Roman" w:cs="Times New Roman"/>
          <w:bCs/>
          <w:sz w:val="28"/>
          <w:szCs w:val="28"/>
        </w:rPr>
        <w:t>самблей, знакомства с лучшими произведениями искусства в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музеях, на выставках, по репродукциям, учебным фильмам);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ознакомление с эстетическими идеалами, традициями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художественной культуры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родного края, с фольклором и на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родными художественными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промыслами (в ходе изучения ва</w:t>
      </w:r>
      <w:r w:rsidRPr="00B06E0C">
        <w:rPr>
          <w:rFonts w:ascii="Times New Roman" w:hAnsi="Times New Roman" w:cs="Times New Roman"/>
          <w:bCs/>
          <w:sz w:val="28"/>
          <w:szCs w:val="28"/>
        </w:rPr>
        <w:t>риативных ди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сциплин, в системе экскурсионно-краеведчес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кой деятельности, внеклассных мероприятий, включая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шефство над памятниками культуры вблизи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школы,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посещение к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онкурсов и фестивалей исполните</w:t>
      </w:r>
      <w:r w:rsidRPr="00B06E0C">
        <w:rPr>
          <w:rFonts w:ascii="Times New Roman" w:hAnsi="Times New Roman" w:cs="Times New Roman"/>
          <w:bCs/>
          <w:sz w:val="28"/>
          <w:szCs w:val="28"/>
        </w:rPr>
        <w:t>лей народной музыки, худо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жественных мастерских, театрали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зованных народных ярмарок, фестивалей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народного творчест</w:t>
      </w:r>
      <w:r w:rsidRPr="00B06E0C">
        <w:rPr>
          <w:rFonts w:ascii="Times New Roman" w:hAnsi="Times New Roman" w:cs="Times New Roman"/>
          <w:bCs/>
          <w:sz w:val="28"/>
          <w:szCs w:val="28"/>
        </w:rPr>
        <w:t>ва, тематических выставок);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обучение видеть пр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екрасное в окружающем мире, при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роде родного края, в том, ч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то окружает обучающихся в прост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ранстве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школы и дома, сельском и го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родском ландшафте, в природе в разное время суток и года,в различную погоду; разучивание стихотворений, знакомство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с картинами, участие в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просмотре учебных фильмов, фраг</w:t>
      </w:r>
      <w:r w:rsidRPr="00B06E0C">
        <w:rPr>
          <w:rFonts w:ascii="Times New Roman" w:hAnsi="Times New Roman" w:cs="Times New Roman"/>
          <w:bCs/>
          <w:sz w:val="28"/>
          <w:szCs w:val="28"/>
        </w:rPr>
        <w:t>ментов художественных фильмов о природе, городских 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сельских ландшафтах; об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учение понимать красоту окружаю</w:t>
      </w:r>
      <w:r w:rsidRPr="00B06E0C">
        <w:rPr>
          <w:rFonts w:ascii="Times New Roman" w:hAnsi="Times New Roman" w:cs="Times New Roman"/>
          <w:bCs/>
          <w:sz w:val="28"/>
          <w:szCs w:val="28"/>
        </w:rPr>
        <w:t>щего мира через художественные образы;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обучение видеть прекрасное в поведении и труде людей,знакомствос местными мастерами прикладного искусства,наблюдение за их работой (участие в беседах «Красивые 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некрасивые поступки», «Чем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красивы люди вокруг нас», в бе</w:t>
      </w:r>
      <w:r w:rsidRPr="00B06E0C">
        <w:rPr>
          <w:rFonts w:ascii="Times New Roman" w:hAnsi="Times New Roman" w:cs="Times New Roman"/>
          <w:bCs/>
          <w:sz w:val="28"/>
          <w:szCs w:val="28"/>
        </w:rPr>
        <w:t>седах о прочитанных книга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х, художественных фильмах, теле</w:t>
      </w:r>
      <w:r w:rsidRPr="00B06E0C">
        <w:rPr>
          <w:rFonts w:ascii="Times New Roman" w:hAnsi="Times New Roman" w:cs="Times New Roman"/>
          <w:bCs/>
          <w:sz w:val="28"/>
          <w:szCs w:val="28"/>
        </w:rPr>
        <w:t>визионных передачах, ком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пьютерных играх; обучение разли</w:t>
      </w:r>
      <w:r w:rsidRPr="00B06E0C">
        <w:rPr>
          <w:rFonts w:ascii="Times New Roman" w:hAnsi="Times New Roman" w:cs="Times New Roman"/>
          <w:bCs/>
          <w:sz w:val="28"/>
          <w:szCs w:val="28"/>
        </w:rPr>
        <w:t>чать добро и зло, отличать красивое от безобразного, плохое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от хорошего, созидательное от разрушительного);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первоначального опыта самореализации в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различных видах творческой деятельности, умения выражать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себя в доступных видах и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формах художественного творчест</w:t>
      </w:r>
      <w:r w:rsidRPr="00B06E0C">
        <w:rPr>
          <w:rFonts w:ascii="Times New Roman" w:hAnsi="Times New Roman" w:cs="Times New Roman"/>
          <w:bCs/>
          <w:sz w:val="28"/>
          <w:szCs w:val="28"/>
        </w:rPr>
        <w:t>ва (на уроках художественного труда и в системе учреждений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дополнительного образования);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получение элементарных представлений о стиле одежды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как способе выражения внутреннего, душевного состояния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человека;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участие в художественном оформлении помещений.</w:t>
      </w:r>
    </w:p>
    <w:p w:rsidR="00022229" w:rsidRPr="00A71DE1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</w:t>
      </w:r>
      <w:r w:rsidR="00A43AFF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школы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, семь</w:t>
      </w:r>
      <w:r w:rsidR="00A43AFF" w:rsidRPr="00A71DE1">
        <w:rPr>
          <w:rFonts w:ascii="Times New Roman" w:hAnsi="Times New Roman" w:cs="Times New Roman"/>
          <w:b/>
          <w:bCs/>
          <w:sz w:val="28"/>
          <w:szCs w:val="28"/>
        </w:rPr>
        <w:t>и и общественности по духовно-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нравственному</w:t>
      </w:r>
      <w:r w:rsidR="00A43AFF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развитию и воспитанию обучающихся</w:t>
      </w:r>
      <w:r w:rsidR="00A43AFF" w:rsidRPr="00A71D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229" w:rsidRPr="00B06E0C" w:rsidRDefault="00A43AFF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Духовно-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 xml:space="preserve">нравственное </w:t>
      </w:r>
      <w:r w:rsidRPr="00B06E0C">
        <w:rPr>
          <w:rFonts w:ascii="Times New Roman" w:hAnsi="Times New Roman" w:cs="Times New Roman"/>
          <w:bCs/>
          <w:sz w:val="28"/>
          <w:szCs w:val="28"/>
        </w:rPr>
        <w:t>развитие и воспитание обучающих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ся на ступени начального общего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образования осуществляют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ся не только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школой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, но и семьёй,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внешкольными учреждени</w:t>
      </w:r>
      <w:r w:rsidRPr="00B06E0C">
        <w:rPr>
          <w:rFonts w:ascii="Times New Roman" w:hAnsi="Times New Roman" w:cs="Times New Roman"/>
          <w:bCs/>
          <w:sz w:val="28"/>
          <w:szCs w:val="28"/>
        </w:rPr>
        <w:t>ями по месту жительства. Взаимо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 xml:space="preserve">действие </w:t>
      </w:r>
      <w:r w:rsidRPr="00B06E0C">
        <w:rPr>
          <w:rFonts w:ascii="Times New Roman" w:hAnsi="Times New Roman" w:cs="Times New Roman"/>
          <w:bCs/>
          <w:sz w:val="28"/>
          <w:szCs w:val="28"/>
        </w:rPr>
        <w:t>школы и семьи имеет реша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ющее значение для организации нравственного уклада жизни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обучающегося. В формиров</w:t>
      </w:r>
      <w:r w:rsidRPr="00B06E0C">
        <w:rPr>
          <w:rFonts w:ascii="Times New Roman" w:hAnsi="Times New Roman" w:cs="Times New Roman"/>
          <w:bCs/>
          <w:sz w:val="28"/>
          <w:szCs w:val="28"/>
        </w:rPr>
        <w:t>ании такого уклада свои традици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онные позиции сохраняю</w:t>
      </w:r>
      <w:r w:rsidRPr="00B06E0C">
        <w:rPr>
          <w:rFonts w:ascii="Times New Roman" w:hAnsi="Times New Roman" w:cs="Times New Roman"/>
          <w:bCs/>
          <w:sz w:val="28"/>
          <w:szCs w:val="28"/>
        </w:rPr>
        <w:t>т учреждения дополнительного об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 xml:space="preserve">разования, культуры и спорта. 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При разработке и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осуществлении программы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 развития и воспитания обучающихс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я на ступе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 начального общего образования может взаимодействова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ть, в том числе на системной ос</w:t>
      </w:r>
      <w:r w:rsidRPr="00B06E0C">
        <w:rPr>
          <w:rFonts w:ascii="Times New Roman" w:hAnsi="Times New Roman" w:cs="Times New Roman"/>
          <w:bCs/>
          <w:sz w:val="28"/>
          <w:szCs w:val="28"/>
        </w:rPr>
        <w:t>нове, с традиционными религиозными организациями,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общественными органи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зациями и объединениями гражданско-</w:t>
      </w:r>
      <w:r w:rsidRPr="00B06E0C">
        <w:rPr>
          <w:rFonts w:ascii="Times New Roman" w:hAnsi="Times New Roman" w:cs="Times New Roman"/>
          <w:bCs/>
          <w:sz w:val="28"/>
          <w:szCs w:val="28"/>
        </w:rPr>
        <w:t>патриотической, культ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урной, экологической и иной направленности, детско-</w:t>
      </w:r>
      <w:r w:rsidRPr="00B06E0C">
        <w:rPr>
          <w:rFonts w:ascii="Times New Roman" w:hAnsi="Times New Roman" w:cs="Times New Roman"/>
          <w:bCs/>
          <w:sz w:val="28"/>
          <w:szCs w:val="28"/>
        </w:rPr>
        <w:t>ю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ношескими и молодёжными движени</w:t>
      </w:r>
      <w:r w:rsidRPr="00B06E0C">
        <w:rPr>
          <w:rFonts w:ascii="Times New Roman" w:hAnsi="Times New Roman" w:cs="Times New Roman"/>
          <w:bCs/>
          <w:sz w:val="28"/>
          <w:szCs w:val="28"/>
        </w:rPr>
        <w:t>ями, организациями, объединениями, разделяющими в своей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деятельности базовые национальные ценности и готовыми содействовать достижению национального педагогического ид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е</w:t>
      </w:r>
      <w:r w:rsidRPr="00B06E0C">
        <w:rPr>
          <w:rFonts w:ascii="Times New Roman" w:hAnsi="Times New Roman" w:cs="Times New Roman"/>
          <w:bCs/>
          <w:sz w:val="28"/>
          <w:szCs w:val="28"/>
        </w:rPr>
        <w:t>ала. При этом могут быть использованы различные формы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взаимодействия: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участие представителей общественных организаций 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объединений, а также тр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адиционных религиозных организа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ций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(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с согласия обучающихся и их родителей </w:t>
      </w: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(законных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представителей) в проведе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нии отдельных мероприятий в рам</w:t>
      </w:r>
      <w:r w:rsidRPr="00B06E0C">
        <w:rPr>
          <w:rFonts w:ascii="Times New Roman" w:hAnsi="Times New Roman" w:cs="Times New Roman"/>
          <w:bCs/>
          <w:sz w:val="28"/>
          <w:szCs w:val="28"/>
        </w:rPr>
        <w:t>ках реализаци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и направлений программы духовно-нравствен</w:t>
      </w:r>
      <w:r w:rsidRPr="00B06E0C">
        <w:rPr>
          <w:rFonts w:ascii="Times New Roman" w:hAnsi="Times New Roman" w:cs="Times New Roman"/>
          <w:bCs/>
          <w:sz w:val="28"/>
          <w:szCs w:val="28"/>
        </w:rPr>
        <w:t>ного развития и воспитани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я обучающихся на ступени началь</w:t>
      </w:r>
      <w:r w:rsidRPr="00B06E0C">
        <w:rPr>
          <w:rFonts w:ascii="Times New Roman" w:hAnsi="Times New Roman" w:cs="Times New Roman"/>
          <w:bCs/>
          <w:sz w:val="28"/>
          <w:szCs w:val="28"/>
        </w:rPr>
        <w:t>ного общего образования;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реализация педагогич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еской работы указанных организа</w:t>
      </w:r>
      <w:r w:rsidRPr="00B06E0C">
        <w:rPr>
          <w:rFonts w:ascii="Times New Roman" w:hAnsi="Times New Roman" w:cs="Times New Roman"/>
          <w:bCs/>
          <w:sz w:val="28"/>
          <w:szCs w:val="28"/>
        </w:rPr>
        <w:t>ций и объединений с обучающимися в рамках отдельных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программ, сог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ласованных с программой духовно-нравственно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го развития и воспитания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>обучающихся на ступени начально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общего образования и одобренных педагогическим советом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3AFF" w:rsidRPr="00B06E0C">
        <w:rPr>
          <w:rFonts w:ascii="Times New Roman" w:hAnsi="Times New Roman" w:cs="Times New Roman"/>
          <w:bCs/>
          <w:sz w:val="28"/>
          <w:szCs w:val="28"/>
        </w:rPr>
        <w:t xml:space="preserve">школы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и управляющим советом школы;</w:t>
      </w:r>
    </w:p>
    <w:p w:rsidR="00022229" w:rsidRPr="00B06E0C" w:rsidRDefault="00022229" w:rsidP="000E3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проведение совместных мероприятий по направлениям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нравственного развития и воспитания в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школе.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1DE1">
        <w:rPr>
          <w:rFonts w:ascii="Times New Roman" w:hAnsi="Times New Roman" w:cs="Times New Roman"/>
          <w:b/>
          <w:bCs/>
          <w:sz w:val="28"/>
          <w:szCs w:val="28"/>
        </w:rPr>
        <w:t>Повышение педагогической культуры</w:t>
      </w:r>
      <w:r w:rsidR="000E3212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родителей (законных представителей</w:t>
      </w:r>
      <w:r w:rsidR="00B20144"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)обучающихся</w:t>
      </w:r>
      <w:r w:rsidR="000E3212" w:rsidRPr="00B06E0C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Педагогическая культур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а родителей (законных представи</w:t>
      </w:r>
      <w:r w:rsidRPr="00B06E0C">
        <w:rPr>
          <w:rFonts w:ascii="Times New Roman" w:hAnsi="Times New Roman" w:cs="Times New Roman"/>
          <w:bCs/>
          <w:sz w:val="28"/>
          <w:szCs w:val="28"/>
        </w:rPr>
        <w:t>телей) обучающихся — один из самых действенных факторов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их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 развития и воспитания, поскольку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уклад семейной жизни пр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едставляет собой один из важней</w:t>
      </w:r>
      <w:r w:rsidRPr="00B06E0C">
        <w:rPr>
          <w:rFonts w:ascii="Times New Roman" w:hAnsi="Times New Roman" w:cs="Times New Roman"/>
          <w:bCs/>
          <w:sz w:val="28"/>
          <w:szCs w:val="28"/>
        </w:rPr>
        <w:t>ших компонентов, формирующих нравственный уклад жизни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обучающегося.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Повышение педагогич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еской культуры родителей (закон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 представителей) рассматривается как одно из ключевых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направлений реализации программы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развития и воспитания обучающихся на ступени начального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общего образования.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Необходимо восстановление с учётом современных реалий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накопленных в нашей стр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ане позитивных традиций содержа</w:t>
      </w:r>
      <w:r w:rsidRPr="00B06E0C">
        <w:rPr>
          <w:rFonts w:ascii="Times New Roman" w:hAnsi="Times New Roman" w:cs="Times New Roman"/>
          <w:bCs/>
          <w:sz w:val="28"/>
          <w:szCs w:val="28"/>
        </w:rPr>
        <w:t>тельного педагогического взаимодействия семьи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школы</w:t>
      </w:r>
      <w:r w:rsidRPr="00B06E0C">
        <w:rPr>
          <w:rFonts w:ascii="Times New Roman" w:hAnsi="Times New Roman" w:cs="Times New Roman"/>
          <w:bCs/>
          <w:sz w:val="28"/>
          <w:szCs w:val="28"/>
        </w:rPr>
        <w:t>, систематическог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о повышения педагоги</w:t>
      </w:r>
      <w:r w:rsidRPr="00B06E0C">
        <w:rPr>
          <w:rFonts w:ascii="Times New Roman" w:hAnsi="Times New Roman" w:cs="Times New Roman"/>
          <w:bCs/>
          <w:sz w:val="28"/>
          <w:szCs w:val="28"/>
        </w:rPr>
        <w:t>ческой культуры родителей (законных представителей).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Права и обязанности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родителей (законных представите</w:t>
      </w:r>
      <w:r w:rsidRPr="00B06E0C">
        <w:rPr>
          <w:rFonts w:ascii="Times New Roman" w:hAnsi="Times New Roman" w:cs="Times New Roman"/>
          <w:bCs/>
          <w:sz w:val="28"/>
          <w:szCs w:val="28"/>
        </w:rPr>
        <w:t>лей) в современных условиях определены в статьях 38, 43Конституции Российской Ф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едерации, главе 12 Семейного ко</w:t>
      </w:r>
      <w:r w:rsidRPr="00B06E0C">
        <w:rPr>
          <w:rFonts w:ascii="Times New Roman" w:hAnsi="Times New Roman" w:cs="Times New Roman"/>
          <w:bCs/>
          <w:sz w:val="28"/>
          <w:szCs w:val="28"/>
        </w:rPr>
        <w:t>декса Российской Федерации, статьях 17, 18, 19, 52 Закона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Российской Федерации «Об образовании».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Система работы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школы по повыше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нию педагогической культ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уры родителей (законных представителей) в обеспечении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 развития и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воспитания обучающихся младшего школьного возраста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должна быть основана на следующих принципах: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совместная педагогическая деятельность семьи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школы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в том числе в определении основ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ных направлений, ценностей и приоритетов деятельности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школы по духовно-нравственному разви</w:t>
      </w:r>
      <w:r w:rsidRPr="00B06E0C">
        <w:rPr>
          <w:rFonts w:ascii="Times New Roman" w:hAnsi="Times New Roman" w:cs="Times New Roman"/>
          <w:bCs/>
          <w:sz w:val="28"/>
          <w:szCs w:val="28"/>
        </w:rPr>
        <w:t>тию и воспитанию обучающихся, в разработке содержания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реализации программ духовно-нравственного развития и вос</w:t>
      </w:r>
      <w:r w:rsidRPr="00B06E0C">
        <w:rPr>
          <w:rFonts w:ascii="Times New Roman" w:hAnsi="Times New Roman" w:cs="Times New Roman"/>
          <w:bCs/>
          <w:sz w:val="28"/>
          <w:szCs w:val="28"/>
        </w:rPr>
        <w:t>питания обучающихся,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оценке эффективности этих прог</w:t>
      </w:r>
      <w:r w:rsidRPr="00B06E0C">
        <w:rPr>
          <w:rFonts w:ascii="Times New Roman" w:hAnsi="Times New Roman" w:cs="Times New Roman"/>
          <w:bCs/>
          <w:sz w:val="28"/>
          <w:szCs w:val="28"/>
        </w:rPr>
        <w:t>рамм;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сочетание педагогиче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ского просвещения с педагогичес</w:t>
      </w:r>
      <w:r w:rsidRPr="00B06E0C">
        <w:rPr>
          <w:rFonts w:ascii="Times New Roman" w:hAnsi="Times New Roman" w:cs="Times New Roman"/>
          <w:bCs/>
          <w:sz w:val="28"/>
          <w:szCs w:val="28"/>
        </w:rPr>
        <w:t>ким самообразованием родителей (законных представителей);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педагогическое внимание, уважение и требовательность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к родителям (законным представителям);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поддержка и индиви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дуальное сопровождение становле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ния и развития педагогиче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ской культуры каждого из родите</w:t>
      </w:r>
      <w:r w:rsidRPr="00B06E0C">
        <w:rPr>
          <w:rFonts w:ascii="Times New Roman" w:hAnsi="Times New Roman" w:cs="Times New Roman"/>
          <w:bCs/>
          <w:sz w:val="28"/>
          <w:szCs w:val="28"/>
        </w:rPr>
        <w:t>лей (законных представителей);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содействие родителям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(законным представителям) в ре</w:t>
      </w:r>
      <w:r w:rsidRPr="00B06E0C">
        <w:rPr>
          <w:rFonts w:ascii="Times New Roman" w:hAnsi="Times New Roman" w:cs="Times New Roman"/>
          <w:bCs/>
          <w:sz w:val="28"/>
          <w:szCs w:val="28"/>
        </w:rPr>
        <w:t>шении индивидуальных проблем воспитания детей;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опора на положительный опыт семейного воспитания.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В системе повышения педагогической культуры родителей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(законных представителей)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могут быть использованы различ</w:t>
      </w:r>
      <w:r w:rsidRPr="00B06E0C">
        <w:rPr>
          <w:rFonts w:ascii="Times New Roman" w:hAnsi="Times New Roman" w:cs="Times New Roman"/>
          <w:bCs/>
          <w:sz w:val="28"/>
          <w:szCs w:val="28"/>
        </w:rPr>
        <w:t>ные формы работы, в том ч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исле: родительское собрание, ро</w:t>
      </w:r>
      <w:r w:rsidRPr="00B06E0C">
        <w:rPr>
          <w:rFonts w:ascii="Times New Roman" w:hAnsi="Times New Roman" w:cs="Times New Roman"/>
          <w:bCs/>
          <w:sz w:val="28"/>
          <w:szCs w:val="28"/>
        </w:rPr>
        <w:t>дительс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кая конференция, организационно-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деятельностная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псих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ологическая игра, собрание-диспут, родительский лекто</w:t>
      </w:r>
      <w:r w:rsidRPr="00B06E0C">
        <w:rPr>
          <w:rFonts w:ascii="Times New Roman" w:hAnsi="Times New Roman" w:cs="Times New Roman"/>
          <w:bCs/>
          <w:sz w:val="28"/>
          <w:szCs w:val="28"/>
        </w:rPr>
        <w:t>рий, семейная гостиная, встреча за круглым столом, вечер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вопросов и ответов, семинар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, педагогический практикум, тре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нинг для родителей и др.</w:t>
      </w:r>
    </w:p>
    <w:p w:rsidR="00022229" w:rsidRPr="00A71DE1" w:rsidRDefault="000E3212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духовно-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>нравственного развития и воспитания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>обучающихся на ступени начального общего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2229" w:rsidRPr="00A71DE1"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A71D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Каждое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из основных направлений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развития и воспитания обучающихся должно обеспечивать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присвоение ими соответствующих ценностей, формирование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знаний, начальных предст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авлений, опыта эмоционально-цен</w:t>
      </w:r>
      <w:r w:rsidRPr="00B06E0C">
        <w:rPr>
          <w:rFonts w:ascii="Times New Roman" w:hAnsi="Times New Roman" w:cs="Times New Roman"/>
          <w:bCs/>
          <w:sz w:val="28"/>
          <w:szCs w:val="28"/>
        </w:rPr>
        <w:t>ностного постижения действительности и общественного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действия в контексте стан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овления идентичности (самосозна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ния) гражданина России.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 результа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те реализации программы духовно-нравственно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развития и воспитания обучающи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хся на ступени начально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общего образования должно обеспечиваться достижение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обучающимися: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воспитате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льных результатов — тех духовно-нравствен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 приобретений, которые получил обучающийся вследствие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участия в той или иной деятельности (например, приобрёл,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участвуя в каком-</w:t>
      </w:r>
      <w:r w:rsidRPr="00B06E0C">
        <w:rPr>
          <w:rFonts w:ascii="Times New Roman" w:hAnsi="Times New Roman" w:cs="Times New Roman"/>
          <w:bCs/>
          <w:sz w:val="28"/>
          <w:szCs w:val="28"/>
        </w:rPr>
        <w:t>либо мероприятии, некое знание о себе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окружающих, опыт самостоятельного действия, пережил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прочувствовал нечто как ценность);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эффекта — последствия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результата, того, к чему приве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ло достижение результата (развитие обучающегося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как личнос</w:t>
      </w:r>
      <w:r w:rsidRPr="00B06E0C">
        <w:rPr>
          <w:rFonts w:ascii="Times New Roman" w:hAnsi="Times New Roman" w:cs="Times New Roman"/>
          <w:bCs/>
          <w:sz w:val="28"/>
          <w:szCs w:val="28"/>
        </w:rPr>
        <w:t>ти, формированиеего компетентности, идентичности и т. д.).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При этом учитывается,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что достижение эффекта — разви</w:t>
      </w:r>
      <w:r w:rsidRPr="00B06E0C">
        <w:rPr>
          <w:rFonts w:ascii="Times New Roman" w:hAnsi="Times New Roman" w:cs="Times New Roman"/>
          <w:bCs/>
          <w:sz w:val="28"/>
          <w:szCs w:val="28"/>
        </w:rPr>
        <w:t>тие личности обучающегося, формирование его социальных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компетенций и т. д. — ста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новится возможным благодаря вос</w:t>
      </w:r>
      <w:r w:rsidRPr="00B06E0C">
        <w:rPr>
          <w:rFonts w:ascii="Times New Roman" w:hAnsi="Times New Roman" w:cs="Times New Roman"/>
          <w:bCs/>
          <w:sz w:val="28"/>
          <w:szCs w:val="28"/>
        </w:rPr>
        <w:t>питательной деятельности п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едагога, других субъектов духовно-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 развития 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воспитания (семьи, друзей, бли</w:t>
      </w:r>
      <w:r w:rsidRPr="00B06E0C">
        <w:rPr>
          <w:rFonts w:ascii="Times New Roman" w:hAnsi="Times New Roman" w:cs="Times New Roman"/>
          <w:bCs/>
          <w:sz w:val="28"/>
          <w:szCs w:val="28"/>
        </w:rPr>
        <w:t>жайшего окружения, общественности, СМИ и т. п.), а также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собственным усилиям обучающегося.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Воспитательные результ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аты распределяются по трём уров</w:t>
      </w:r>
      <w:r w:rsidRPr="00B06E0C">
        <w:rPr>
          <w:rFonts w:ascii="Times New Roman" w:hAnsi="Times New Roman" w:cs="Times New Roman"/>
          <w:bCs/>
          <w:sz w:val="28"/>
          <w:szCs w:val="28"/>
        </w:rPr>
        <w:t>ням.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Первый уровень ре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зультатов — приобретение обучаю</w:t>
      </w:r>
      <w:r w:rsidRPr="00B06E0C">
        <w:rPr>
          <w:rFonts w:ascii="Times New Roman" w:hAnsi="Times New Roman" w:cs="Times New Roman"/>
          <w:bCs/>
          <w:sz w:val="28"/>
          <w:szCs w:val="28"/>
        </w:rPr>
        <w:t>щимися социальных знан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ий (об общественных нормах, уст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ройстве общества, социально одобряемых и не одобряемых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формах поведения в общес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тве и т. п.), первичного понима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ния социальной реальности и повседневной жи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зни. Для до</w:t>
      </w:r>
      <w:r w:rsidRPr="00B06E0C">
        <w:rPr>
          <w:rFonts w:ascii="Times New Roman" w:hAnsi="Times New Roman" w:cs="Times New Roman"/>
          <w:bCs/>
          <w:sz w:val="28"/>
          <w:szCs w:val="28"/>
        </w:rPr>
        <w:t>стижения данного уровня результатов особое значение имеет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взаимодействие обучающего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ся со своими учителями (в основ</w:t>
      </w:r>
      <w:r w:rsidRPr="00B06E0C">
        <w:rPr>
          <w:rFonts w:ascii="Times New Roman" w:hAnsi="Times New Roman" w:cs="Times New Roman"/>
          <w:bCs/>
          <w:sz w:val="28"/>
          <w:szCs w:val="28"/>
        </w:rPr>
        <w:t>ном и дополнительном об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разовании) как значимыми для не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носителями положитель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ного социального знания и повсе</w:t>
      </w:r>
      <w:r w:rsidRPr="00B06E0C">
        <w:rPr>
          <w:rFonts w:ascii="Times New Roman" w:hAnsi="Times New Roman" w:cs="Times New Roman"/>
          <w:bCs/>
          <w:sz w:val="28"/>
          <w:szCs w:val="28"/>
        </w:rPr>
        <w:t>дневного опыта.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Второй уровень рез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ультатов — получение обучающими</w:t>
      </w:r>
      <w:r w:rsidRPr="00B06E0C">
        <w:rPr>
          <w:rFonts w:ascii="Times New Roman" w:hAnsi="Times New Roman" w:cs="Times New Roman"/>
          <w:bCs/>
          <w:sz w:val="28"/>
          <w:szCs w:val="28"/>
        </w:rPr>
        <w:t>ся опыта переживания и позитивного отношения к базовым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ценностям общества, ценностного отношения к социальной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реальности в целом. Для д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остижения данного уровня резуль</w:t>
      </w:r>
      <w:r w:rsidRPr="00B06E0C">
        <w:rPr>
          <w:rFonts w:ascii="Times New Roman" w:hAnsi="Times New Roman" w:cs="Times New Roman"/>
          <w:bCs/>
          <w:sz w:val="28"/>
          <w:szCs w:val="28"/>
        </w:rPr>
        <w:t>татов особое значение имеет взаимодействие обучающихся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между собой на уровне класса,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школы</w:t>
      </w:r>
      <w:r w:rsidRPr="00B06E0C">
        <w:rPr>
          <w:rFonts w:ascii="Times New Roman" w:hAnsi="Times New Roman" w:cs="Times New Roman"/>
          <w:bCs/>
          <w:sz w:val="28"/>
          <w:szCs w:val="28"/>
        </w:rPr>
        <w:t>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т. е. в защищённой, дружественной просоциальной среде, в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которой ребёнок получает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(или не получает) первое практи</w:t>
      </w:r>
      <w:r w:rsidRPr="00B06E0C">
        <w:rPr>
          <w:rFonts w:ascii="Times New Roman" w:hAnsi="Times New Roman" w:cs="Times New Roman"/>
          <w:bCs/>
          <w:sz w:val="28"/>
          <w:szCs w:val="28"/>
        </w:rPr>
        <w:t>ческое подтверждение приобретённых социальных знаний,начинает их ценить (или отвергает).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Третий уровень результатов — получение обучающимся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начального опыта самостоятельного общественного действия,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формирование у младшего школьника социально приемлемых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моделей поведения. Только в самостоятельном общественном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действии человек действительно становится (а не просто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узнаёт о том, как стать) гражданином, социальным деятелем,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свободным человеком. Д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ля достижения данного уровня ре</w:t>
      </w:r>
      <w:r w:rsidRPr="00B06E0C">
        <w:rPr>
          <w:rFonts w:ascii="Times New Roman" w:hAnsi="Times New Roman" w:cs="Times New Roman"/>
          <w:bCs/>
          <w:sz w:val="28"/>
          <w:szCs w:val="28"/>
        </w:rPr>
        <w:t>зультатов особое значени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е имеет взаимодействие обучающе</w:t>
      </w:r>
      <w:r w:rsidRPr="00B06E0C">
        <w:rPr>
          <w:rFonts w:ascii="Times New Roman" w:hAnsi="Times New Roman" w:cs="Times New Roman"/>
          <w:bCs/>
          <w:sz w:val="28"/>
          <w:szCs w:val="28"/>
        </w:rPr>
        <w:t>гося с представителями различных социальных субъектов за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пределами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школы, в открытой общест</w:t>
      </w:r>
      <w:r w:rsidRPr="00B06E0C">
        <w:rPr>
          <w:rFonts w:ascii="Times New Roman" w:hAnsi="Times New Roman" w:cs="Times New Roman"/>
          <w:bCs/>
          <w:sz w:val="28"/>
          <w:szCs w:val="28"/>
        </w:rPr>
        <w:t>венной среде.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С переходом от одного 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уровня результатов к другому су</w:t>
      </w:r>
      <w:r w:rsidRPr="00B06E0C">
        <w:rPr>
          <w:rFonts w:ascii="Times New Roman" w:hAnsi="Times New Roman" w:cs="Times New Roman"/>
          <w:bCs/>
          <w:sz w:val="28"/>
          <w:szCs w:val="28"/>
        </w:rPr>
        <w:t>щественно возрастают воспитательные эффекты: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на первом уровне воспитание приближено к обучению,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при этом предметом воспитания как учения являются не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столько научные знания, сколько знания о ценностях;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на втором уровне восп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итание осуществляется в контекс</w:t>
      </w:r>
      <w:r w:rsidRPr="00B06E0C">
        <w:rPr>
          <w:rFonts w:ascii="Times New Roman" w:hAnsi="Times New Roman" w:cs="Times New Roman"/>
          <w:bCs/>
          <w:sz w:val="28"/>
          <w:szCs w:val="28"/>
        </w:rPr>
        <w:t>те жизнедеятельности шк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ольников и ценности могут усваи</w:t>
      </w:r>
      <w:r w:rsidRPr="00B06E0C">
        <w:rPr>
          <w:rFonts w:ascii="Times New Roman" w:hAnsi="Times New Roman" w:cs="Times New Roman"/>
          <w:bCs/>
          <w:sz w:val="28"/>
          <w:szCs w:val="28"/>
        </w:rPr>
        <w:t>ваться ими в форме отдельных нравственно ориентированных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поступков;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на третьем уровне создаются необходимые условия для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участия обучающихся в н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равственно ориентированной соци</w:t>
      </w:r>
      <w:r w:rsidRPr="00B06E0C">
        <w:rPr>
          <w:rFonts w:ascii="Times New Roman" w:hAnsi="Times New Roman" w:cs="Times New Roman"/>
          <w:bCs/>
          <w:sz w:val="28"/>
          <w:szCs w:val="28"/>
        </w:rPr>
        <w:t>ально значимой деятельности и приобретения ими элементов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опыта нравственного поведения и жизни.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Таким образом, знания о ценно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стях переводятся в реаль</w:t>
      </w:r>
      <w:r w:rsidRPr="00B06E0C">
        <w:rPr>
          <w:rFonts w:ascii="Times New Roman" w:hAnsi="Times New Roman" w:cs="Times New Roman"/>
          <w:bCs/>
          <w:sz w:val="28"/>
          <w:szCs w:val="28"/>
        </w:rPr>
        <w:t>но действующие, осознанные мотивы поведения, значения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ценностей присваиваются обучающимися и становятся их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личностными смыслами, духовно-нравственное развитие обу</w:t>
      </w:r>
      <w:r w:rsidRPr="00B06E0C">
        <w:rPr>
          <w:rFonts w:ascii="Times New Roman" w:hAnsi="Times New Roman" w:cs="Times New Roman"/>
          <w:bCs/>
          <w:sz w:val="28"/>
          <w:szCs w:val="28"/>
        </w:rPr>
        <w:t>чающихся достигает относительной полноты.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По каждому из направлений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духовно-нравственного раз</w:t>
      </w:r>
      <w:r w:rsidRPr="00B06E0C">
        <w:rPr>
          <w:rFonts w:ascii="Times New Roman" w:hAnsi="Times New Roman" w:cs="Times New Roman"/>
          <w:bCs/>
          <w:sz w:val="28"/>
          <w:szCs w:val="28"/>
        </w:rPr>
        <w:t>вития и воспитания обуча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ющихся на ступени начального об</w:t>
      </w:r>
      <w:r w:rsidRPr="00B06E0C">
        <w:rPr>
          <w:rFonts w:ascii="Times New Roman" w:hAnsi="Times New Roman" w:cs="Times New Roman"/>
          <w:bCs/>
          <w:sz w:val="28"/>
          <w:szCs w:val="28"/>
        </w:rPr>
        <w:t>щего образования должны быть предусмотрены и могут быть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достигнуты обучающим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ися следующие воспитательные ре</w:t>
      </w:r>
      <w:r w:rsidRPr="00B06E0C">
        <w:rPr>
          <w:rFonts w:ascii="Times New Roman" w:hAnsi="Times New Roman" w:cs="Times New Roman"/>
          <w:bCs/>
          <w:sz w:val="28"/>
          <w:szCs w:val="28"/>
        </w:rPr>
        <w:t>зультаты.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гражда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нственности, патриотизма, уваже</w:t>
      </w:r>
      <w:r w:rsidRPr="00B06E0C">
        <w:rPr>
          <w:rFonts w:ascii="Times New Roman" w:hAnsi="Times New Roman" w:cs="Times New Roman"/>
          <w:bCs/>
          <w:sz w:val="28"/>
          <w:szCs w:val="28"/>
        </w:rPr>
        <w:t>ния к правам, свободам и обязанностям человека: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ценностное отношени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>е к России, своему народу, свое</w:t>
      </w:r>
      <w:r w:rsidRPr="00B06E0C">
        <w:rPr>
          <w:rFonts w:ascii="Times New Roman" w:hAnsi="Times New Roman" w:cs="Times New Roman"/>
          <w:bCs/>
          <w:sz w:val="28"/>
          <w:szCs w:val="28"/>
        </w:rPr>
        <w:t>му</w:t>
      </w:r>
      <w:r w:rsidR="000E3212" w:rsidRPr="00B06E0C">
        <w:rPr>
          <w:rFonts w:ascii="Times New Roman" w:hAnsi="Times New Roman" w:cs="Times New Roman"/>
          <w:bCs/>
          <w:sz w:val="28"/>
          <w:szCs w:val="28"/>
        </w:rPr>
        <w:t xml:space="preserve"> краю, отечественному культурно-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историческому наследию,государственной символике, законам Российской Федерации,русскому языку, народным традициям, старшему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поколению;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элементарные предста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вления об институтах гражданско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общества, о государственномустройстве и социальной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структуре российского общ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ества, наиболее значимых страни</w:t>
      </w:r>
      <w:r w:rsidRPr="00B06E0C">
        <w:rPr>
          <w:rFonts w:ascii="Times New Roman" w:hAnsi="Times New Roman" w:cs="Times New Roman"/>
          <w:bCs/>
          <w:sz w:val="28"/>
          <w:szCs w:val="28"/>
        </w:rPr>
        <w:t>цах истории страны, об этнических традициях и культурном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достоянии своего края, о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примерах исполнения гражданско</w:t>
      </w:r>
      <w:r w:rsidRPr="00B06E0C">
        <w:rPr>
          <w:rFonts w:ascii="Times New Roman" w:hAnsi="Times New Roman" w:cs="Times New Roman"/>
          <w:bCs/>
          <w:sz w:val="28"/>
          <w:szCs w:val="28"/>
        </w:rPr>
        <w:t>го и патриотического долга;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первоначальный оп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ыт постижения ценностей граждан</w:t>
      </w:r>
      <w:r w:rsidRPr="00B06E0C">
        <w:rPr>
          <w:rFonts w:ascii="Times New Roman" w:hAnsi="Times New Roman" w:cs="Times New Roman"/>
          <w:bCs/>
          <w:sz w:val="28"/>
          <w:szCs w:val="28"/>
        </w:rPr>
        <w:t>ского общества, национальной истории и культуры;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опыт ролевого взаи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модействия и реализации граждан</w:t>
      </w:r>
      <w:r w:rsidRPr="00B06E0C">
        <w:rPr>
          <w:rFonts w:ascii="Times New Roman" w:hAnsi="Times New Roman" w:cs="Times New Roman"/>
          <w:bCs/>
          <w:sz w:val="28"/>
          <w:szCs w:val="28"/>
        </w:rPr>
        <w:t>ской, патриотической позиции;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опыт социальной и межкультурной коммуникации;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начальные представлен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ия о правах и обязанностях чело</w:t>
      </w:r>
      <w:r w:rsidRPr="00B06E0C">
        <w:rPr>
          <w:rFonts w:ascii="Times New Roman" w:hAnsi="Times New Roman" w:cs="Times New Roman"/>
          <w:bCs/>
          <w:sz w:val="28"/>
          <w:szCs w:val="28"/>
        </w:rPr>
        <w:t>века, гражданина, семьянина, товарища.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нравственных чувств и этического сознания: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начальные представления о моральных нормах и пра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ви</w:t>
      </w:r>
      <w:r w:rsidRPr="00B06E0C">
        <w:rPr>
          <w:rFonts w:ascii="Times New Roman" w:hAnsi="Times New Roman" w:cs="Times New Roman"/>
          <w:bCs/>
          <w:sz w:val="28"/>
          <w:szCs w:val="28"/>
        </w:rPr>
        <w:t>лах нравственного поведени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я, в том числе об этических нор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мах взаимоотношений в 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семье, между поколениями, этноса</w:t>
      </w:r>
      <w:r w:rsidRPr="00B06E0C">
        <w:rPr>
          <w:rFonts w:ascii="Times New Roman" w:hAnsi="Times New Roman" w:cs="Times New Roman"/>
          <w:bCs/>
          <w:sz w:val="28"/>
          <w:szCs w:val="28"/>
        </w:rPr>
        <w:t>ми, носителями разных уб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еждений, представителями различ</w:t>
      </w:r>
      <w:r w:rsidRPr="00B06E0C">
        <w:rPr>
          <w:rFonts w:ascii="Times New Roman" w:hAnsi="Times New Roman" w:cs="Times New Roman"/>
          <w:bCs/>
          <w:sz w:val="28"/>
          <w:szCs w:val="28"/>
        </w:rPr>
        <w:t>ных социальных групп;</w:t>
      </w:r>
    </w:p>
    <w:p w:rsidR="00022229" w:rsidRPr="00B06E0C" w:rsidRDefault="00786E3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• нравственно-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этичес</w:t>
      </w:r>
      <w:r w:rsidRPr="00B06E0C">
        <w:rPr>
          <w:rFonts w:ascii="Times New Roman" w:hAnsi="Times New Roman" w:cs="Times New Roman"/>
          <w:bCs/>
          <w:sz w:val="28"/>
          <w:szCs w:val="28"/>
        </w:rPr>
        <w:t>кий опыт взаимодействия со свер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стниками, старшими и мл</w:t>
      </w:r>
      <w:r w:rsidRPr="00B06E0C">
        <w:rPr>
          <w:rFonts w:ascii="Times New Roman" w:hAnsi="Times New Roman" w:cs="Times New Roman"/>
          <w:bCs/>
          <w:sz w:val="28"/>
          <w:szCs w:val="28"/>
        </w:rPr>
        <w:t>адшими детьми, взрослыми в соот</w:t>
      </w:r>
      <w:r w:rsidR="00022229" w:rsidRPr="00B06E0C">
        <w:rPr>
          <w:rFonts w:ascii="Times New Roman" w:hAnsi="Times New Roman" w:cs="Times New Roman"/>
          <w:bCs/>
          <w:sz w:val="28"/>
          <w:szCs w:val="28"/>
        </w:rPr>
        <w:t>ветствии с общепринятыми нравственными нормами;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уважительное отношение к традиционным религиям;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неравнодушие к жизненным проблемам других людей,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сочувствие к человеку, находящемуся в трудной ситуации;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способность эмоционально реагировать на негативные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проявления в детском общ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естве и обществе в целом, анали</w:t>
      </w:r>
      <w:r w:rsidRPr="00B06E0C">
        <w:rPr>
          <w:rFonts w:ascii="Times New Roman" w:hAnsi="Times New Roman" w:cs="Times New Roman"/>
          <w:bCs/>
          <w:sz w:val="28"/>
          <w:szCs w:val="28"/>
        </w:rPr>
        <w:t>зировать нравственную сторону своих поступков и поступков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других людей;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уважительное отнош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ение к родителям (законным пред</w:t>
      </w:r>
      <w:r w:rsidRPr="00B06E0C">
        <w:rPr>
          <w:rFonts w:ascii="Times New Roman" w:hAnsi="Times New Roman" w:cs="Times New Roman"/>
          <w:bCs/>
          <w:sz w:val="28"/>
          <w:szCs w:val="28"/>
        </w:rPr>
        <w:t>ставителям), к старшим, заботливое отношение к младшим;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знание традиций своей семьи и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школы</w:t>
      </w:r>
      <w:r w:rsidRPr="00B06E0C">
        <w:rPr>
          <w:rFonts w:ascii="Times New Roman" w:hAnsi="Times New Roman" w:cs="Times New Roman"/>
          <w:bCs/>
          <w:sz w:val="28"/>
          <w:szCs w:val="28"/>
        </w:rPr>
        <w:t>, бережное отношение к ним.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трудолюбия, творческого отношения к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учению, труду, жизни: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ценностное отношение к труду и творчеству, человеку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труда, трудовым достижени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ям России и человечества, трудо</w:t>
      </w:r>
      <w:r w:rsidRPr="00B06E0C">
        <w:rPr>
          <w:rFonts w:ascii="Times New Roman" w:hAnsi="Times New Roman" w:cs="Times New Roman"/>
          <w:bCs/>
          <w:sz w:val="28"/>
          <w:szCs w:val="28"/>
        </w:rPr>
        <w:t>любие;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ценностное и творческое отношение к учебному труду;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элементарные представления о различных профессиях;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• первоначальные 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навыки трудового творческого со</w:t>
      </w:r>
      <w:r w:rsidRPr="00B06E0C">
        <w:rPr>
          <w:rFonts w:ascii="Times New Roman" w:hAnsi="Times New Roman" w:cs="Times New Roman"/>
          <w:bCs/>
          <w:sz w:val="28"/>
          <w:szCs w:val="28"/>
        </w:rPr>
        <w:t>трудничества со сверстниками, старшими д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етьми и взрослы</w:t>
      </w:r>
      <w:r w:rsidRPr="00B06E0C">
        <w:rPr>
          <w:rFonts w:ascii="Times New Roman" w:hAnsi="Times New Roman" w:cs="Times New Roman"/>
          <w:bCs/>
          <w:sz w:val="28"/>
          <w:szCs w:val="28"/>
        </w:rPr>
        <w:t>ми;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осознание приоритета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нравственных основ труда, твор</w:t>
      </w:r>
      <w:r w:rsidRPr="00B06E0C">
        <w:rPr>
          <w:rFonts w:ascii="Times New Roman" w:hAnsi="Times New Roman" w:cs="Times New Roman"/>
          <w:bCs/>
          <w:sz w:val="28"/>
          <w:szCs w:val="28"/>
        </w:rPr>
        <w:t>чества, создания нового;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первоначальный опыт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участия в различных видах обще</w:t>
      </w:r>
      <w:r w:rsidRPr="00B06E0C">
        <w:rPr>
          <w:rFonts w:ascii="Times New Roman" w:hAnsi="Times New Roman" w:cs="Times New Roman"/>
          <w:bCs/>
          <w:sz w:val="28"/>
          <w:szCs w:val="28"/>
        </w:rPr>
        <w:t>ственно полезной и личностно значимой деятельности;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 xml:space="preserve">• потребности и начальные умения выражать себя в 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раз</w:t>
      </w:r>
      <w:r w:rsidRPr="00B06E0C">
        <w:rPr>
          <w:rFonts w:ascii="Times New Roman" w:hAnsi="Times New Roman" w:cs="Times New Roman"/>
          <w:bCs/>
          <w:sz w:val="28"/>
          <w:szCs w:val="28"/>
        </w:rPr>
        <w:t>личных доступных и наиболее привлекательных для ребёнка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видах творческой деятельности;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мотивация к самореализации в социальном творчестве,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познавательной и практич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еской, общественно полезной дея</w:t>
      </w:r>
      <w:r w:rsidRPr="00B06E0C">
        <w:rPr>
          <w:rFonts w:ascii="Times New Roman" w:hAnsi="Times New Roman" w:cs="Times New Roman"/>
          <w:bCs/>
          <w:sz w:val="28"/>
          <w:szCs w:val="28"/>
        </w:rPr>
        <w:t>тельности.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ценностного отношения к природе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, окру</w:t>
      </w:r>
      <w:r w:rsidRPr="00B06E0C">
        <w:rPr>
          <w:rFonts w:ascii="Times New Roman" w:hAnsi="Times New Roman" w:cs="Times New Roman"/>
          <w:bCs/>
          <w:sz w:val="28"/>
          <w:szCs w:val="28"/>
        </w:rPr>
        <w:t>жающей среде (экологическое воспитание):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ценностное отношение к природе;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первоначальный о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пыт эстетического, эмоционально-</w:t>
      </w:r>
      <w:r w:rsidRPr="00B06E0C">
        <w:rPr>
          <w:rFonts w:ascii="Times New Roman" w:hAnsi="Times New Roman" w:cs="Times New Roman"/>
          <w:bCs/>
          <w:sz w:val="28"/>
          <w:szCs w:val="28"/>
        </w:rPr>
        <w:t>нравственного отношения к природе;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элементарные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знания о традициях нравственно-этичес</w:t>
      </w:r>
      <w:r w:rsidRPr="00B06E0C">
        <w:rPr>
          <w:rFonts w:ascii="Times New Roman" w:hAnsi="Times New Roman" w:cs="Times New Roman"/>
          <w:bCs/>
          <w:sz w:val="28"/>
          <w:szCs w:val="28"/>
        </w:rPr>
        <w:t>кого отношения к природе в культу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ре народов России, нор</w:t>
      </w:r>
      <w:r w:rsidRPr="00B06E0C">
        <w:rPr>
          <w:rFonts w:ascii="Times New Roman" w:hAnsi="Times New Roman" w:cs="Times New Roman"/>
          <w:bCs/>
          <w:sz w:val="28"/>
          <w:szCs w:val="28"/>
        </w:rPr>
        <w:t>мах экологической этики;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первоначальный опы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т участия в природоохранной дея</w:t>
      </w:r>
      <w:r w:rsidRPr="00B06E0C">
        <w:rPr>
          <w:rFonts w:ascii="Times New Roman" w:hAnsi="Times New Roman" w:cs="Times New Roman"/>
          <w:bCs/>
          <w:sz w:val="28"/>
          <w:szCs w:val="28"/>
        </w:rPr>
        <w:t>тельности в школе, на п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ришкольном участке, по месту жи</w:t>
      </w:r>
      <w:r w:rsidRPr="00B06E0C">
        <w:rPr>
          <w:rFonts w:ascii="Times New Roman" w:hAnsi="Times New Roman" w:cs="Times New Roman"/>
          <w:bCs/>
          <w:sz w:val="28"/>
          <w:szCs w:val="28"/>
        </w:rPr>
        <w:t>тельства;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личный опыт участия в экологических инициативах,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проектах.</w:t>
      </w:r>
    </w:p>
    <w:p w:rsidR="00022229" w:rsidRPr="00B06E0C" w:rsidRDefault="00022229" w:rsidP="00A7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Воспитание ценностного отношения к прекрасному,</w:t>
      </w:r>
      <w:r w:rsidR="00B201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формирование представлений об эстетических идеалах и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ценностях (эстетическое воспитание):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первоначальные умения видеть красоту в окружающем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мире;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первоначальные умения видеть красоту в поведении,поступках людей;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элементарные предста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вления об эстетических и художе</w:t>
      </w:r>
      <w:r w:rsidRPr="00B06E0C">
        <w:rPr>
          <w:rFonts w:ascii="Times New Roman" w:hAnsi="Times New Roman" w:cs="Times New Roman"/>
          <w:bCs/>
          <w:sz w:val="28"/>
          <w:szCs w:val="28"/>
        </w:rPr>
        <w:t>ственных ценностях отечественной культуры;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первоначальный оп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ыт эмоционального постижения на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родного творчества, этноку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льтурных традиций, фольклора на</w:t>
      </w:r>
      <w:r w:rsidRPr="00B06E0C">
        <w:rPr>
          <w:rFonts w:ascii="Times New Roman" w:hAnsi="Times New Roman" w:cs="Times New Roman"/>
          <w:bCs/>
          <w:sz w:val="28"/>
          <w:szCs w:val="28"/>
        </w:rPr>
        <w:t>родов России;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первоначальный оп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ыт эстетических переживаний, на</w:t>
      </w:r>
      <w:r w:rsidRPr="00B06E0C">
        <w:rPr>
          <w:rFonts w:ascii="Times New Roman" w:hAnsi="Times New Roman" w:cs="Times New Roman"/>
          <w:bCs/>
          <w:sz w:val="28"/>
          <w:szCs w:val="28"/>
        </w:rPr>
        <w:t>блюдений эстетических объ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ектов в природе и социуме, эсте</w:t>
      </w:r>
      <w:r w:rsidRPr="00B06E0C">
        <w:rPr>
          <w:rFonts w:ascii="Times New Roman" w:hAnsi="Times New Roman" w:cs="Times New Roman"/>
          <w:bCs/>
          <w:sz w:val="28"/>
          <w:szCs w:val="28"/>
        </w:rPr>
        <w:t>тического отношения к окружающему миру и самому себе;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lastRenderedPageBreak/>
        <w:t>• первоначальный опы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>т самореализации в различных ви</w:t>
      </w:r>
      <w:r w:rsidRPr="00B06E0C">
        <w:rPr>
          <w:rFonts w:ascii="Times New Roman" w:hAnsi="Times New Roman" w:cs="Times New Roman"/>
          <w:bCs/>
          <w:sz w:val="28"/>
          <w:szCs w:val="28"/>
        </w:rPr>
        <w:t>дах творческой деятельности, формирование потребности и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>умения выражать себя в доступных видах творчества;</w:t>
      </w:r>
    </w:p>
    <w:p w:rsidR="00022229" w:rsidRPr="00B06E0C" w:rsidRDefault="00022229" w:rsidP="00022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E0C">
        <w:rPr>
          <w:rFonts w:ascii="Times New Roman" w:hAnsi="Times New Roman" w:cs="Times New Roman"/>
          <w:bCs/>
          <w:sz w:val="28"/>
          <w:szCs w:val="28"/>
        </w:rPr>
        <w:t>• мотивация к реализации эстетических ценностей в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sz w:val="28"/>
          <w:szCs w:val="28"/>
        </w:rPr>
        <w:t xml:space="preserve">пространстве </w:t>
      </w:r>
      <w:r w:rsidR="00786E39" w:rsidRPr="00B06E0C">
        <w:rPr>
          <w:rFonts w:ascii="Times New Roman" w:hAnsi="Times New Roman" w:cs="Times New Roman"/>
          <w:bCs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bCs/>
          <w:sz w:val="28"/>
          <w:szCs w:val="28"/>
        </w:rPr>
        <w:t>и семьи.</w:t>
      </w:r>
    </w:p>
    <w:p w:rsidR="008220FE" w:rsidRPr="00B06E0C" w:rsidRDefault="003A1C4B" w:rsidP="00B20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2.4.Программа  формирования экологической культуры здорового и безопасного образа жизни</w:t>
      </w:r>
      <w:r w:rsidR="008220FE" w:rsidRPr="00B06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220FE" w:rsidRPr="00B06E0C" w:rsidRDefault="008220FE" w:rsidP="00B2014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Программа формирован</w:t>
      </w:r>
      <w:r w:rsidR="005A77B5" w:rsidRPr="00B06E0C">
        <w:rPr>
          <w:rFonts w:ascii="Times New Roman" w:hAnsi="Times New Roman" w:cs="Times New Roman"/>
          <w:sz w:val="28"/>
          <w:szCs w:val="28"/>
        </w:rPr>
        <w:t>ия культуры здорового и безопас</w:t>
      </w:r>
      <w:r w:rsidRPr="00B06E0C">
        <w:rPr>
          <w:rFonts w:ascii="Times New Roman" w:hAnsi="Times New Roman" w:cs="Times New Roman"/>
          <w:sz w:val="28"/>
          <w:szCs w:val="28"/>
        </w:rPr>
        <w:t>ного образа жизни обучаю</w:t>
      </w:r>
      <w:r w:rsidR="00706C7B" w:rsidRPr="00B06E0C">
        <w:rPr>
          <w:rFonts w:ascii="Times New Roman" w:hAnsi="Times New Roman" w:cs="Times New Roman"/>
          <w:sz w:val="28"/>
          <w:szCs w:val="28"/>
        </w:rPr>
        <w:t>щихся</w:t>
      </w:r>
      <w:r w:rsidRPr="00B06E0C">
        <w:rPr>
          <w:rFonts w:ascii="Times New Roman" w:hAnsi="Times New Roman" w:cs="Times New Roman"/>
          <w:sz w:val="28"/>
          <w:szCs w:val="28"/>
        </w:rPr>
        <w:t xml:space="preserve">— это </w:t>
      </w:r>
      <w:r w:rsidR="00706C7B" w:rsidRPr="00B06E0C">
        <w:rPr>
          <w:rFonts w:ascii="Times New Roman" w:hAnsi="Times New Roman" w:cs="Times New Roman"/>
          <w:sz w:val="28"/>
          <w:szCs w:val="28"/>
        </w:rPr>
        <w:t>комплексная программа формирова</w:t>
      </w:r>
      <w:r w:rsidRPr="00B06E0C">
        <w:rPr>
          <w:rFonts w:ascii="Times New Roman" w:hAnsi="Times New Roman" w:cs="Times New Roman"/>
          <w:sz w:val="28"/>
          <w:szCs w:val="28"/>
        </w:rPr>
        <w:t>ния их знаний, установок, личностных ориентиров и норм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поведения, обеспечивающих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сохранение и укрепление физи</w:t>
      </w:r>
      <w:r w:rsidRPr="00B06E0C">
        <w:rPr>
          <w:rFonts w:ascii="Times New Roman" w:hAnsi="Times New Roman" w:cs="Times New Roman"/>
          <w:sz w:val="28"/>
          <w:szCs w:val="28"/>
        </w:rPr>
        <w:t>ческого и психологического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здоровья как одного из ценност</w:t>
      </w:r>
      <w:r w:rsidRPr="00B06E0C">
        <w:rPr>
          <w:rFonts w:ascii="Times New Roman" w:hAnsi="Times New Roman" w:cs="Times New Roman"/>
          <w:sz w:val="28"/>
          <w:szCs w:val="28"/>
        </w:rPr>
        <w:t>ных составляющих, спосо</w:t>
      </w:r>
      <w:r w:rsidR="00706C7B" w:rsidRPr="00B06E0C">
        <w:rPr>
          <w:rFonts w:ascii="Times New Roman" w:hAnsi="Times New Roman" w:cs="Times New Roman"/>
          <w:sz w:val="28"/>
          <w:szCs w:val="28"/>
        </w:rPr>
        <w:t>бствующих познавательному и эмо</w:t>
      </w:r>
      <w:r w:rsidRPr="00B06E0C">
        <w:rPr>
          <w:rFonts w:ascii="Times New Roman" w:hAnsi="Times New Roman" w:cs="Times New Roman"/>
          <w:sz w:val="28"/>
          <w:szCs w:val="28"/>
        </w:rPr>
        <w:t>циональному развитию ребёнка, достижению планируемых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результатов освоения основной образовательной программы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8220FE" w:rsidRPr="00B06E0C" w:rsidRDefault="008220FE" w:rsidP="00B2014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Программа формирован</w:t>
      </w:r>
      <w:r w:rsidR="00706C7B" w:rsidRPr="00B06E0C">
        <w:rPr>
          <w:rFonts w:ascii="Times New Roman" w:hAnsi="Times New Roman" w:cs="Times New Roman"/>
          <w:sz w:val="28"/>
          <w:szCs w:val="28"/>
        </w:rPr>
        <w:t>ия культуры здорового и безопас</w:t>
      </w:r>
      <w:r w:rsidRPr="00B06E0C">
        <w:rPr>
          <w:rFonts w:ascii="Times New Roman" w:hAnsi="Times New Roman" w:cs="Times New Roman"/>
          <w:sz w:val="28"/>
          <w:szCs w:val="28"/>
        </w:rPr>
        <w:t>ного образа жизни на сту</w:t>
      </w:r>
      <w:r w:rsidR="00706C7B" w:rsidRPr="00B06E0C">
        <w:rPr>
          <w:rFonts w:ascii="Times New Roman" w:hAnsi="Times New Roman" w:cs="Times New Roman"/>
          <w:sz w:val="28"/>
          <w:szCs w:val="28"/>
        </w:rPr>
        <w:t>пени начального общего образова</w:t>
      </w:r>
      <w:r w:rsidRPr="00B06E0C">
        <w:rPr>
          <w:rFonts w:ascii="Times New Roman" w:hAnsi="Times New Roman" w:cs="Times New Roman"/>
          <w:sz w:val="28"/>
          <w:szCs w:val="28"/>
        </w:rPr>
        <w:t>ния cформирована с учёт</w:t>
      </w:r>
      <w:r w:rsidR="00706C7B" w:rsidRPr="00B06E0C">
        <w:rPr>
          <w:rFonts w:ascii="Times New Roman" w:hAnsi="Times New Roman" w:cs="Times New Roman"/>
          <w:sz w:val="28"/>
          <w:szCs w:val="28"/>
        </w:rPr>
        <w:t>ом факторов, оказывающих сущест</w:t>
      </w:r>
      <w:r w:rsidRPr="00B06E0C">
        <w:rPr>
          <w:rFonts w:ascii="Times New Roman" w:hAnsi="Times New Roman" w:cs="Times New Roman"/>
          <w:sz w:val="28"/>
          <w:szCs w:val="28"/>
        </w:rPr>
        <w:t>венное влияние на состояние здоровья детей: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неблагоприятные со</w:t>
      </w:r>
      <w:r w:rsidR="00706C7B" w:rsidRPr="00B06E0C">
        <w:rPr>
          <w:rFonts w:ascii="Times New Roman" w:hAnsi="Times New Roman" w:cs="Times New Roman"/>
          <w:sz w:val="28"/>
          <w:szCs w:val="28"/>
        </w:rPr>
        <w:t>циальные, экономические и эколо</w:t>
      </w:r>
      <w:r w:rsidRPr="00B06E0C">
        <w:rPr>
          <w:rFonts w:ascii="Times New Roman" w:hAnsi="Times New Roman" w:cs="Times New Roman"/>
          <w:sz w:val="28"/>
          <w:szCs w:val="28"/>
        </w:rPr>
        <w:t>гические условия;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факторы риска, име</w:t>
      </w:r>
      <w:r w:rsidR="00706C7B" w:rsidRPr="00B06E0C">
        <w:rPr>
          <w:rFonts w:ascii="Times New Roman" w:hAnsi="Times New Roman" w:cs="Times New Roman"/>
          <w:sz w:val="28"/>
          <w:szCs w:val="28"/>
        </w:rPr>
        <w:t>ющие место в образовательных уч</w:t>
      </w:r>
      <w:r w:rsidRPr="00B06E0C">
        <w:rPr>
          <w:rFonts w:ascii="Times New Roman" w:hAnsi="Times New Roman" w:cs="Times New Roman"/>
          <w:sz w:val="28"/>
          <w:szCs w:val="28"/>
        </w:rPr>
        <w:t>реждениях, которые приво</w:t>
      </w:r>
      <w:r w:rsidR="00706C7B" w:rsidRPr="00B06E0C">
        <w:rPr>
          <w:rFonts w:ascii="Times New Roman" w:hAnsi="Times New Roman" w:cs="Times New Roman"/>
          <w:sz w:val="28"/>
          <w:szCs w:val="28"/>
        </w:rPr>
        <w:t>дят к дальнейшему ухудшению здо</w:t>
      </w:r>
      <w:r w:rsidRPr="00B06E0C">
        <w:rPr>
          <w:rFonts w:ascii="Times New Roman" w:hAnsi="Times New Roman" w:cs="Times New Roman"/>
          <w:sz w:val="28"/>
          <w:szCs w:val="28"/>
        </w:rPr>
        <w:t xml:space="preserve">ровья детей и подростков от </w:t>
      </w:r>
      <w:r w:rsidR="00706C7B" w:rsidRPr="00B06E0C">
        <w:rPr>
          <w:rFonts w:ascii="Times New Roman" w:hAnsi="Times New Roman" w:cs="Times New Roman"/>
          <w:sz w:val="28"/>
          <w:szCs w:val="28"/>
        </w:rPr>
        <w:t>первого к последнему году обуче</w:t>
      </w:r>
      <w:r w:rsidRPr="00B06E0C">
        <w:rPr>
          <w:rFonts w:ascii="Times New Roman" w:hAnsi="Times New Roman" w:cs="Times New Roman"/>
          <w:sz w:val="28"/>
          <w:szCs w:val="28"/>
        </w:rPr>
        <w:t>ния;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чувствительность к воздействиям при одновременной к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ним инертности по своей </w:t>
      </w:r>
      <w:r w:rsidR="00706C7B" w:rsidRPr="00B06E0C">
        <w:rPr>
          <w:rFonts w:ascii="Times New Roman" w:hAnsi="Times New Roman" w:cs="Times New Roman"/>
          <w:sz w:val="28"/>
          <w:szCs w:val="28"/>
        </w:rPr>
        <w:t>природе, обусловливающей времен</w:t>
      </w:r>
      <w:r w:rsidRPr="00B06E0C">
        <w:rPr>
          <w:rFonts w:ascii="Times New Roman" w:hAnsi="Times New Roman" w:cs="Times New Roman"/>
          <w:sz w:val="28"/>
          <w:szCs w:val="28"/>
        </w:rPr>
        <w:t>ной разрыв между воздейс</w:t>
      </w:r>
      <w:r w:rsidR="00706C7B" w:rsidRPr="00B06E0C">
        <w:rPr>
          <w:rFonts w:ascii="Times New Roman" w:hAnsi="Times New Roman" w:cs="Times New Roman"/>
          <w:sz w:val="28"/>
          <w:szCs w:val="28"/>
        </w:rPr>
        <w:t>твием и результатом, который мо</w:t>
      </w:r>
      <w:r w:rsidRPr="00B06E0C">
        <w:rPr>
          <w:rFonts w:ascii="Times New Roman" w:hAnsi="Times New Roman" w:cs="Times New Roman"/>
          <w:sz w:val="28"/>
          <w:szCs w:val="28"/>
        </w:rPr>
        <w:t>жет быть значительным, до</w:t>
      </w:r>
      <w:r w:rsidR="00706C7B" w:rsidRPr="00B06E0C">
        <w:rPr>
          <w:rFonts w:ascii="Times New Roman" w:hAnsi="Times New Roman" w:cs="Times New Roman"/>
          <w:sz w:val="28"/>
          <w:szCs w:val="28"/>
        </w:rPr>
        <w:t>стигая нескольких лет, и тем са</w:t>
      </w:r>
      <w:r w:rsidRPr="00B06E0C">
        <w:rPr>
          <w:rFonts w:ascii="Times New Roman" w:hAnsi="Times New Roman" w:cs="Times New Roman"/>
          <w:sz w:val="28"/>
          <w:szCs w:val="28"/>
        </w:rPr>
        <w:t>мым между начальным 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существенным проявлением небла</w:t>
      </w:r>
      <w:r w:rsidRPr="00B06E0C">
        <w:rPr>
          <w:rFonts w:ascii="Times New Roman" w:hAnsi="Times New Roman" w:cs="Times New Roman"/>
          <w:sz w:val="28"/>
          <w:szCs w:val="28"/>
        </w:rPr>
        <w:t>гополучных популяционных сдвигов в здоровье детей 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подростков и всего населения страны в целом;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активно фор</w:t>
      </w:r>
      <w:r w:rsidR="00706C7B" w:rsidRPr="00B06E0C">
        <w:rPr>
          <w:rFonts w:ascii="Times New Roman" w:hAnsi="Times New Roman" w:cs="Times New Roman"/>
          <w:sz w:val="28"/>
          <w:szCs w:val="28"/>
        </w:rPr>
        <w:t>мируемые в младшем школьном воз</w:t>
      </w:r>
      <w:r w:rsidRPr="00B06E0C">
        <w:rPr>
          <w:rFonts w:ascii="Times New Roman" w:hAnsi="Times New Roman" w:cs="Times New Roman"/>
          <w:sz w:val="28"/>
          <w:szCs w:val="28"/>
        </w:rPr>
        <w:t>расте комплексы знаний, у</w:t>
      </w:r>
      <w:r w:rsidR="00706C7B" w:rsidRPr="00B06E0C">
        <w:rPr>
          <w:rFonts w:ascii="Times New Roman" w:hAnsi="Times New Roman" w:cs="Times New Roman"/>
          <w:sz w:val="28"/>
          <w:szCs w:val="28"/>
        </w:rPr>
        <w:t>становок, правил поведения, при</w:t>
      </w:r>
      <w:r w:rsidRPr="00B06E0C">
        <w:rPr>
          <w:rFonts w:ascii="Times New Roman" w:hAnsi="Times New Roman" w:cs="Times New Roman"/>
          <w:sz w:val="28"/>
          <w:szCs w:val="28"/>
        </w:rPr>
        <w:t>вычек;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особенности отношения обучающихся младшего шко</w:t>
      </w:r>
      <w:r w:rsidR="00706C7B" w:rsidRPr="00B06E0C">
        <w:rPr>
          <w:rFonts w:ascii="Times New Roman" w:hAnsi="Times New Roman" w:cs="Times New Roman"/>
          <w:sz w:val="28"/>
          <w:szCs w:val="28"/>
        </w:rPr>
        <w:t>ль</w:t>
      </w:r>
      <w:r w:rsidRPr="00B06E0C">
        <w:rPr>
          <w:rFonts w:ascii="Times New Roman" w:hAnsi="Times New Roman" w:cs="Times New Roman"/>
          <w:sz w:val="28"/>
          <w:szCs w:val="28"/>
        </w:rPr>
        <w:t>ного возраста к своему з</w:t>
      </w:r>
      <w:r w:rsidR="00706C7B" w:rsidRPr="00B06E0C">
        <w:rPr>
          <w:rFonts w:ascii="Times New Roman" w:hAnsi="Times New Roman" w:cs="Times New Roman"/>
          <w:sz w:val="28"/>
          <w:szCs w:val="28"/>
        </w:rPr>
        <w:t>доровью, существенно отличающие</w:t>
      </w:r>
      <w:r w:rsidRPr="00B06E0C">
        <w:rPr>
          <w:rFonts w:ascii="Times New Roman" w:hAnsi="Times New Roman" w:cs="Times New Roman"/>
          <w:sz w:val="28"/>
          <w:szCs w:val="28"/>
        </w:rPr>
        <w:t>ся от таковыху взрослых, что связано с отсутствием у детей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опыта «нездоровья» (за иск</w:t>
      </w:r>
      <w:r w:rsidR="00706C7B" w:rsidRPr="00B06E0C">
        <w:rPr>
          <w:rFonts w:ascii="Times New Roman" w:hAnsi="Times New Roman" w:cs="Times New Roman"/>
          <w:sz w:val="28"/>
          <w:szCs w:val="28"/>
        </w:rPr>
        <w:t>лючением детей с серьёзными хро</w:t>
      </w:r>
      <w:r w:rsidRPr="00B06E0C">
        <w:rPr>
          <w:rFonts w:ascii="Times New Roman" w:hAnsi="Times New Roman" w:cs="Times New Roman"/>
          <w:sz w:val="28"/>
          <w:szCs w:val="28"/>
        </w:rPr>
        <w:t>ническими заболеваниями</w:t>
      </w:r>
      <w:r w:rsidR="00706C7B" w:rsidRPr="00B06E0C">
        <w:rPr>
          <w:rFonts w:ascii="Times New Roman" w:hAnsi="Times New Roman" w:cs="Times New Roman"/>
          <w:sz w:val="28"/>
          <w:szCs w:val="28"/>
        </w:rPr>
        <w:t>) и восприятием ребёнком состоя</w:t>
      </w:r>
      <w:r w:rsidRPr="00B06E0C">
        <w:rPr>
          <w:rFonts w:ascii="Times New Roman" w:hAnsi="Times New Roman" w:cs="Times New Roman"/>
          <w:sz w:val="28"/>
          <w:szCs w:val="28"/>
        </w:rPr>
        <w:t>ния болезни главным обра</w:t>
      </w:r>
      <w:r w:rsidR="00706C7B" w:rsidRPr="00B06E0C">
        <w:rPr>
          <w:rFonts w:ascii="Times New Roman" w:hAnsi="Times New Roman" w:cs="Times New Roman"/>
          <w:sz w:val="28"/>
          <w:szCs w:val="28"/>
        </w:rPr>
        <w:t>зом как ограничения свободы (не</w:t>
      </w:r>
      <w:r w:rsidRPr="00B06E0C">
        <w:rPr>
          <w:rFonts w:ascii="Times New Roman" w:hAnsi="Times New Roman" w:cs="Times New Roman"/>
          <w:sz w:val="28"/>
          <w:szCs w:val="28"/>
        </w:rPr>
        <w:t>обходимость лежать в пос</w:t>
      </w:r>
      <w:r w:rsidR="00706C7B" w:rsidRPr="00B06E0C">
        <w:rPr>
          <w:rFonts w:ascii="Times New Roman" w:hAnsi="Times New Roman" w:cs="Times New Roman"/>
          <w:sz w:val="28"/>
          <w:szCs w:val="28"/>
        </w:rPr>
        <w:t>тели, болезненные уколы), неспо</w:t>
      </w:r>
      <w:r w:rsidRPr="00B06E0C">
        <w:rPr>
          <w:rFonts w:ascii="Times New Roman" w:hAnsi="Times New Roman" w:cs="Times New Roman"/>
          <w:sz w:val="28"/>
          <w:szCs w:val="28"/>
        </w:rPr>
        <w:t>собностью прогнозировать последствия своего отношения к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здоровью, что обусловливает, в свою очередь, невосприятие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ребёнком деятельности, связанной с укреплением здоровья 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профилактикой его нарушений, как актуальной и значимой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(ребёнок всегда стремится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к удовлетворению своих актуаль</w:t>
      </w:r>
      <w:r w:rsidRPr="00B06E0C">
        <w:rPr>
          <w:rFonts w:ascii="Times New Roman" w:hAnsi="Times New Roman" w:cs="Times New Roman"/>
          <w:sz w:val="28"/>
          <w:szCs w:val="28"/>
        </w:rPr>
        <w:t>ных потребностей, он не зн</w:t>
      </w:r>
      <w:r w:rsidR="00706C7B" w:rsidRPr="00B06E0C">
        <w:rPr>
          <w:rFonts w:ascii="Times New Roman" w:hAnsi="Times New Roman" w:cs="Times New Roman"/>
          <w:sz w:val="28"/>
          <w:szCs w:val="28"/>
        </w:rPr>
        <w:t>ает, что такое будущее, и поэто</w:t>
      </w:r>
      <w:r w:rsidRPr="00B06E0C">
        <w:rPr>
          <w:rFonts w:ascii="Times New Roman" w:hAnsi="Times New Roman" w:cs="Times New Roman"/>
          <w:sz w:val="28"/>
          <w:szCs w:val="28"/>
        </w:rPr>
        <w:t>му ни за что не пожертву</w:t>
      </w:r>
      <w:r w:rsidR="00706C7B" w:rsidRPr="00B06E0C">
        <w:rPr>
          <w:rFonts w:ascii="Times New Roman" w:hAnsi="Times New Roman" w:cs="Times New Roman"/>
          <w:sz w:val="28"/>
          <w:szCs w:val="28"/>
        </w:rPr>
        <w:t>ет настоящим ради будущего и бу</w:t>
      </w:r>
      <w:r w:rsidRPr="00B06E0C">
        <w:rPr>
          <w:rFonts w:ascii="Times New Roman" w:hAnsi="Times New Roman" w:cs="Times New Roman"/>
          <w:sz w:val="28"/>
          <w:szCs w:val="28"/>
        </w:rPr>
        <w:t>дет сопротивляться невоз</w:t>
      </w:r>
      <w:r w:rsidR="00706C7B" w:rsidRPr="00B06E0C">
        <w:rPr>
          <w:rFonts w:ascii="Times New Roman" w:hAnsi="Times New Roman" w:cs="Times New Roman"/>
          <w:sz w:val="28"/>
          <w:szCs w:val="28"/>
        </w:rPr>
        <w:t>можности осуществления своих же</w:t>
      </w:r>
      <w:r w:rsidRPr="00B06E0C">
        <w:rPr>
          <w:rFonts w:ascii="Times New Roman" w:hAnsi="Times New Roman" w:cs="Times New Roman"/>
          <w:sz w:val="28"/>
          <w:szCs w:val="28"/>
        </w:rPr>
        <w:t>ланий).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Наиболее эффективным путём формирования культуры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здорового и безопасного образа жизни является направляемая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организуемая взрослыми (</w:t>
      </w:r>
      <w:r w:rsidR="00706C7B" w:rsidRPr="00B06E0C">
        <w:rPr>
          <w:rFonts w:ascii="Times New Roman" w:hAnsi="Times New Roman" w:cs="Times New Roman"/>
          <w:sz w:val="28"/>
          <w:szCs w:val="28"/>
        </w:rPr>
        <w:t>учителем, воспитателем, психоло</w:t>
      </w:r>
      <w:r w:rsidRPr="00B06E0C">
        <w:rPr>
          <w:rFonts w:ascii="Times New Roman" w:hAnsi="Times New Roman" w:cs="Times New Roman"/>
          <w:sz w:val="28"/>
          <w:szCs w:val="28"/>
        </w:rPr>
        <w:t>гом, взрослыми в семье) самостояте</w:t>
      </w:r>
      <w:r w:rsidR="00706C7B" w:rsidRPr="00B06E0C">
        <w:rPr>
          <w:rFonts w:ascii="Times New Roman" w:hAnsi="Times New Roman" w:cs="Times New Roman"/>
          <w:sz w:val="28"/>
          <w:szCs w:val="28"/>
        </w:rPr>
        <w:t>льная работа, способству</w:t>
      </w:r>
      <w:r w:rsidRPr="00B06E0C">
        <w:rPr>
          <w:rFonts w:ascii="Times New Roman" w:hAnsi="Times New Roman" w:cs="Times New Roman"/>
          <w:sz w:val="28"/>
          <w:szCs w:val="28"/>
        </w:rPr>
        <w:t>ющая активной и успешно</w:t>
      </w:r>
      <w:r w:rsidR="00706C7B" w:rsidRPr="00B06E0C">
        <w:rPr>
          <w:rFonts w:ascii="Times New Roman" w:hAnsi="Times New Roman" w:cs="Times New Roman"/>
          <w:sz w:val="28"/>
          <w:szCs w:val="28"/>
        </w:rPr>
        <w:t>й социализации ребёнка в образо</w:t>
      </w:r>
      <w:r w:rsidRPr="00B06E0C">
        <w:rPr>
          <w:rFonts w:ascii="Times New Roman" w:hAnsi="Times New Roman" w:cs="Times New Roman"/>
          <w:sz w:val="28"/>
          <w:szCs w:val="28"/>
        </w:rPr>
        <w:t>вательном учреждении, развивающая способность понимать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своё состояние, знать спо</w:t>
      </w:r>
      <w:r w:rsidR="00706C7B" w:rsidRPr="00B06E0C">
        <w:rPr>
          <w:rFonts w:ascii="Times New Roman" w:hAnsi="Times New Roman" w:cs="Times New Roman"/>
          <w:sz w:val="28"/>
          <w:szCs w:val="28"/>
        </w:rPr>
        <w:t>собы и варианты рациональной ор</w:t>
      </w:r>
      <w:r w:rsidRPr="00B06E0C">
        <w:rPr>
          <w:rFonts w:ascii="Times New Roman" w:hAnsi="Times New Roman" w:cs="Times New Roman"/>
          <w:sz w:val="28"/>
          <w:szCs w:val="28"/>
        </w:rPr>
        <w:t>ганизации режима</w:t>
      </w:r>
      <w:r w:rsidR="00B20144">
        <w:rPr>
          <w:rFonts w:ascii="Times New Roman" w:hAnsi="Times New Roman" w:cs="Times New Roman"/>
          <w:sz w:val="28"/>
          <w:szCs w:val="28"/>
        </w:rPr>
        <w:t xml:space="preserve"> дня и двигательной активности, </w:t>
      </w:r>
      <w:r w:rsidRPr="00B06E0C">
        <w:rPr>
          <w:rFonts w:ascii="Times New Roman" w:hAnsi="Times New Roman" w:cs="Times New Roman"/>
          <w:sz w:val="28"/>
          <w:szCs w:val="28"/>
        </w:rPr>
        <w:t>питания,правил личной гигиены.</w:t>
      </w:r>
    </w:p>
    <w:p w:rsidR="008220FE" w:rsidRPr="00B06E0C" w:rsidRDefault="008220FE" w:rsidP="00B2014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Однако только знание основ здорового образа жизни не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обеспечивает и не гарантирует их использования, если это не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становится необходимым </w:t>
      </w:r>
      <w:r w:rsidR="00706C7B" w:rsidRPr="00B06E0C">
        <w:rPr>
          <w:rFonts w:ascii="Times New Roman" w:hAnsi="Times New Roman" w:cs="Times New Roman"/>
          <w:sz w:val="28"/>
          <w:szCs w:val="28"/>
        </w:rPr>
        <w:t>условием ежедневной жизни ребён</w:t>
      </w:r>
      <w:r w:rsidRPr="00B06E0C">
        <w:rPr>
          <w:rFonts w:ascii="Times New Roman" w:hAnsi="Times New Roman" w:cs="Times New Roman"/>
          <w:sz w:val="28"/>
          <w:szCs w:val="28"/>
        </w:rPr>
        <w:t xml:space="preserve">ка в семье и </w:t>
      </w:r>
      <w:r w:rsidR="00706C7B" w:rsidRPr="00B06E0C">
        <w:rPr>
          <w:rFonts w:ascii="Times New Roman" w:hAnsi="Times New Roman" w:cs="Times New Roman"/>
          <w:sz w:val="28"/>
          <w:szCs w:val="28"/>
        </w:rPr>
        <w:t>школе.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При выборе стратегии воспитания </w:t>
      </w:r>
      <w:r w:rsidRPr="00B06E0C">
        <w:rPr>
          <w:rFonts w:ascii="Times New Roman" w:hAnsi="Times New Roman" w:cs="Times New Roman"/>
          <w:sz w:val="28"/>
          <w:szCs w:val="28"/>
        </w:rPr>
        <w:lastRenderedPageBreak/>
        <w:t>культуры здоровья в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младшем школьном возрасте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необходимо, учитывая психологи</w:t>
      </w:r>
      <w:r w:rsidRPr="00B06E0C">
        <w:rPr>
          <w:rFonts w:ascii="Times New Roman" w:hAnsi="Times New Roman" w:cs="Times New Roman"/>
          <w:sz w:val="28"/>
          <w:szCs w:val="28"/>
        </w:rPr>
        <w:t>ческие и психофизиологические характеристики возраста,опираться на зону актуального развития, исходя из того, что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формирование культуры здорового и безопасного образа ж</w:t>
      </w:r>
      <w:r w:rsidR="00706C7B" w:rsidRPr="00B06E0C">
        <w:rPr>
          <w:rFonts w:ascii="Times New Roman" w:hAnsi="Times New Roman" w:cs="Times New Roman"/>
          <w:sz w:val="28"/>
          <w:szCs w:val="28"/>
        </w:rPr>
        <w:t>из</w:t>
      </w:r>
      <w:r w:rsidRPr="00B06E0C">
        <w:rPr>
          <w:rFonts w:ascii="Times New Roman" w:hAnsi="Times New Roman" w:cs="Times New Roman"/>
          <w:sz w:val="28"/>
          <w:szCs w:val="28"/>
        </w:rPr>
        <w:t>ни — необходимый и обя</w:t>
      </w:r>
      <w:r w:rsidR="00706C7B" w:rsidRPr="00B06E0C">
        <w:rPr>
          <w:rFonts w:ascii="Times New Roman" w:hAnsi="Times New Roman" w:cs="Times New Roman"/>
          <w:sz w:val="28"/>
          <w:szCs w:val="28"/>
        </w:rPr>
        <w:t>зательный компонент здоровьесбе</w:t>
      </w:r>
      <w:r w:rsidRPr="00B06E0C">
        <w:rPr>
          <w:rFonts w:ascii="Times New Roman" w:hAnsi="Times New Roman" w:cs="Times New Roman"/>
          <w:sz w:val="28"/>
          <w:szCs w:val="28"/>
        </w:rPr>
        <w:t>регающей работы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B06E0C">
        <w:rPr>
          <w:rFonts w:ascii="Times New Roman" w:hAnsi="Times New Roman" w:cs="Times New Roman"/>
          <w:sz w:val="28"/>
          <w:szCs w:val="28"/>
        </w:rPr>
        <w:t>, требующий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B20144">
        <w:rPr>
          <w:rFonts w:ascii="Times New Roman" w:hAnsi="Times New Roman" w:cs="Times New Roman"/>
          <w:sz w:val="28"/>
          <w:szCs w:val="28"/>
        </w:rPr>
        <w:t xml:space="preserve">соответствующей </w:t>
      </w:r>
      <w:r w:rsidRPr="00B06E0C">
        <w:rPr>
          <w:rFonts w:ascii="Times New Roman" w:hAnsi="Times New Roman" w:cs="Times New Roman"/>
          <w:sz w:val="28"/>
          <w:szCs w:val="28"/>
        </w:rPr>
        <w:t>здоровьесберегающей организации всей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жизни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школы, включая её инфраструк</w:t>
      </w:r>
      <w:r w:rsidRPr="00B06E0C">
        <w:rPr>
          <w:rFonts w:ascii="Times New Roman" w:hAnsi="Times New Roman" w:cs="Times New Roman"/>
          <w:sz w:val="28"/>
          <w:szCs w:val="28"/>
        </w:rPr>
        <w:t>туру, создание благоприятного психологического климата,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обеспечение рациональной организации учебного процесса,</w:t>
      </w:r>
      <w:r w:rsidR="00706C7B" w:rsidRPr="00B06E0C">
        <w:rPr>
          <w:rFonts w:ascii="Times New Roman" w:hAnsi="Times New Roman" w:cs="Times New Roman"/>
          <w:sz w:val="28"/>
          <w:szCs w:val="28"/>
        </w:rPr>
        <w:t>эффективной физкультурно-оздоровительной работы, рацио</w:t>
      </w:r>
      <w:r w:rsidRPr="00B06E0C">
        <w:rPr>
          <w:rFonts w:ascii="Times New Roman" w:hAnsi="Times New Roman" w:cs="Times New Roman"/>
          <w:sz w:val="28"/>
          <w:szCs w:val="28"/>
        </w:rPr>
        <w:t>нального питания.</w:t>
      </w:r>
    </w:p>
    <w:p w:rsidR="008220FE" w:rsidRPr="00B06E0C" w:rsidRDefault="008220FE" w:rsidP="00B2014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Одним из компоненто</w:t>
      </w:r>
      <w:r w:rsidR="00706C7B" w:rsidRPr="00B06E0C">
        <w:rPr>
          <w:rFonts w:ascii="Times New Roman" w:hAnsi="Times New Roman" w:cs="Times New Roman"/>
          <w:sz w:val="28"/>
          <w:szCs w:val="28"/>
        </w:rPr>
        <w:t>в формирования культуры здорово</w:t>
      </w:r>
      <w:r w:rsidRPr="00B06E0C">
        <w:rPr>
          <w:rFonts w:ascii="Times New Roman" w:hAnsi="Times New Roman" w:cs="Times New Roman"/>
          <w:sz w:val="28"/>
          <w:szCs w:val="28"/>
        </w:rPr>
        <w:t>го и безопасного образа жизни является просветительская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работа с родителями (за</w:t>
      </w:r>
      <w:r w:rsidR="00706C7B" w:rsidRPr="00B06E0C">
        <w:rPr>
          <w:rFonts w:ascii="Times New Roman" w:hAnsi="Times New Roman" w:cs="Times New Roman"/>
          <w:sz w:val="28"/>
          <w:szCs w:val="28"/>
        </w:rPr>
        <w:t>конными представителями) обучаю</w:t>
      </w:r>
      <w:r w:rsidRPr="00B06E0C">
        <w:rPr>
          <w:rFonts w:ascii="Times New Roman" w:hAnsi="Times New Roman" w:cs="Times New Roman"/>
          <w:sz w:val="28"/>
          <w:szCs w:val="28"/>
        </w:rPr>
        <w:t>щихся, привлечение родителей (законных представителей)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 совместной работе с детьми</w:t>
      </w:r>
      <w:r w:rsidR="00706C7B" w:rsidRPr="00B06E0C">
        <w:rPr>
          <w:rFonts w:ascii="Times New Roman" w:hAnsi="Times New Roman" w:cs="Times New Roman"/>
          <w:sz w:val="28"/>
          <w:szCs w:val="28"/>
        </w:rPr>
        <w:t>.</w:t>
      </w:r>
    </w:p>
    <w:p w:rsidR="008220FE" w:rsidRPr="00B06E0C" w:rsidRDefault="00B20144" w:rsidP="00B2014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6C7B" w:rsidRPr="00B06E0C">
        <w:rPr>
          <w:rFonts w:ascii="Times New Roman" w:hAnsi="Times New Roman" w:cs="Times New Roman"/>
          <w:sz w:val="28"/>
          <w:szCs w:val="28"/>
        </w:rPr>
        <w:t>Программа</w:t>
      </w:r>
      <w:r w:rsidR="008220FE" w:rsidRPr="00B06E0C">
        <w:rPr>
          <w:rFonts w:ascii="Times New Roman" w:hAnsi="Times New Roman" w:cs="Times New Roman"/>
          <w:sz w:val="28"/>
          <w:szCs w:val="28"/>
        </w:rPr>
        <w:t xml:space="preserve"> формирования культуры здорового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="008220FE" w:rsidRPr="00B06E0C">
        <w:rPr>
          <w:rFonts w:ascii="Times New Roman" w:hAnsi="Times New Roman" w:cs="Times New Roman"/>
          <w:sz w:val="28"/>
          <w:szCs w:val="28"/>
        </w:rPr>
        <w:t>и безопасного образа жизни</w:t>
      </w:r>
      <w:r w:rsidR="00706C7B" w:rsidRPr="00B06E0C">
        <w:rPr>
          <w:rFonts w:ascii="Times New Roman" w:hAnsi="Times New Roman" w:cs="Times New Roman"/>
          <w:sz w:val="28"/>
          <w:szCs w:val="28"/>
        </w:rPr>
        <w:t>, а также организация всей рабо</w:t>
      </w:r>
      <w:r w:rsidR="008220FE" w:rsidRPr="00B06E0C">
        <w:rPr>
          <w:rFonts w:ascii="Times New Roman" w:hAnsi="Times New Roman" w:cs="Times New Roman"/>
          <w:sz w:val="28"/>
          <w:szCs w:val="28"/>
        </w:rPr>
        <w:t xml:space="preserve">ты по её реализации </w:t>
      </w:r>
      <w:r w:rsidR="00706C7B" w:rsidRPr="00B06E0C">
        <w:rPr>
          <w:rFonts w:ascii="Times New Roman" w:hAnsi="Times New Roman" w:cs="Times New Roman"/>
          <w:sz w:val="28"/>
          <w:szCs w:val="28"/>
        </w:rPr>
        <w:t>строит</w:t>
      </w:r>
      <w:r w:rsidR="008220FE" w:rsidRPr="00B06E0C">
        <w:rPr>
          <w:rFonts w:ascii="Times New Roman" w:hAnsi="Times New Roman" w:cs="Times New Roman"/>
          <w:sz w:val="28"/>
          <w:szCs w:val="28"/>
        </w:rPr>
        <w:t>ся на основе научной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обоснованности, последо</w:t>
      </w:r>
      <w:r w:rsidR="00706C7B" w:rsidRPr="00B06E0C">
        <w:rPr>
          <w:rFonts w:ascii="Times New Roman" w:hAnsi="Times New Roman" w:cs="Times New Roman"/>
          <w:sz w:val="28"/>
          <w:szCs w:val="28"/>
        </w:rPr>
        <w:t>вательности, возрастной и социо</w:t>
      </w:r>
      <w:r w:rsidRPr="00B06E0C">
        <w:rPr>
          <w:rFonts w:ascii="Times New Roman" w:hAnsi="Times New Roman" w:cs="Times New Roman"/>
          <w:sz w:val="28"/>
          <w:szCs w:val="28"/>
        </w:rPr>
        <w:t>культурной адекватности, информационной безопасности 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практической целесообразности.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6E0C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сформировать предс</w:t>
      </w:r>
      <w:r w:rsidR="00706C7B" w:rsidRPr="00B06E0C">
        <w:rPr>
          <w:rFonts w:ascii="Times New Roman" w:hAnsi="Times New Roman" w:cs="Times New Roman"/>
          <w:sz w:val="28"/>
          <w:szCs w:val="28"/>
        </w:rPr>
        <w:t>тавление о позитивных и негатив</w:t>
      </w:r>
      <w:r w:rsidRPr="00B06E0C">
        <w:rPr>
          <w:rFonts w:ascii="Times New Roman" w:hAnsi="Times New Roman" w:cs="Times New Roman"/>
          <w:sz w:val="28"/>
          <w:szCs w:val="28"/>
        </w:rPr>
        <w:t>ных факторах, влияющих на здоровье, в том числе о влиянии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здоровье позитивных и негативных эмоций, получаемых от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общения с компьютером, просмотра телепередач, участия в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азартных играх;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дать представление с учётом принципа информационной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безопасности о негативных факторах риска здоровью детей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 xml:space="preserve">(сниженная двигательная </w:t>
      </w:r>
      <w:r w:rsidR="00706C7B" w:rsidRPr="00B06E0C">
        <w:rPr>
          <w:rFonts w:ascii="Times New Roman" w:hAnsi="Times New Roman" w:cs="Times New Roman"/>
          <w:sz w:val="28"/>
          <w:szCs w:val="28"/>
        </w:rPr>
        <w:t>активность, инфекционные заболе</w:t>
      </w:r>
      <w:r w:rsidRPr="00B06E0C">
        <w:rPr>
          <w:rFonts w:ascii="Times New Roman" w:hAnsi="Times New Roman" w:cs="Times New Roman"/>
          <w:sz w:val="28"/>
          <w:szCs w:val="28"/>
        </w:rPr>
        <w:t>в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ания, переутомления и т. п.), о </w:t>
      </w:r>
      <w:r w:rsidRPr="00B06E0C">
        <w:rPr>
          <w:rFonts w:ascii="Times New Roman" w:hAnsi="Times New Roman" w:cs="Times New Roman"/>
          <w:sz w:val="28"/>
          <w:szCs w:val="28"/>
        </w:rPr>
        <w:t>существовании и причинах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возникновения зависимостей от табака, алкоголя, наркотиков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других психоактивных веществ, их пагубном влиянии на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здоровье;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сформировать представление об основных компонентах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культуры здоровья и здорового образа жизни: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научить выполнять правила л</w:t>
      </w:r>
      <w:r w:rsidR="00706C7B" w:rsidRPr="00B06E0C">
        <w:rPr>
          <w:rFonts w:ascii="Times New Roman" w:hAnsi="Times New Roman" w:cs="Times New Roman"/>
          <w:sz w:val="28"/>
          <w:szCs w:val="28"/>
        </w:rPr>
        <w:t>ичной гигиены и развить го</w:t>
      </w:r>
      <w:r w:rsidRPr="00B06E0C">
        <w:rPr>
          <w:rFonts w:ascii="Times New Roman" w:hAnsi="Times New Roman" w:cs="Times New Roman"/>
          <w:sz w:val="28"/>
          <w:szCs w:val="28"/>
        </w:rPr>
        <w:t>товность на основе их испо</w:t>
      </w:r>
      <w:r w:rsidR="00706C7B" w:rsidRPr="00B06E0C">
        <w:rPr>
          <w:rFonts w:ascii="Times New Roman" w:hAnsi="Times New Roman" w:cs="Times New Roman"/>
          <w:sz w:val="28"/>
          <w:szCs w:val="28"/>
        </w:rPr>
        <w:t>льзования самостоятельно поддер</w:t>
      </w:r>
      <w:r w:rsidRPr="00B06E0C">
        <w:rPr>
          <w:rFonts w:ascii="Times New Roman" w:hAnsi="Times New Roman" w:cs="Times New Roman"/>
          <w:sz w:val="28"/>
          <w:szCs w:val="28"/>
        </w:rPr>
        <w:t>живать своё здоровье;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сформировать представл</w:t>
      </w:r>
      <w:r w:rsidR="00706C7B" w:rsidRPr="00B06E0C">
        <w:rPr>
          <w:rFonts w:ascii="Times New Roman" w:hAnsi="Times New Roman" w:cs="Times New Roman"/>
          <w:sz w:val="28"/>
          <w:szCs w:val="28"/>
        </w:rPr>
        <w:t>ение о правильном (здоровом) пи</w:t>
      </w:r>
      <w:r w:rsidRPr="00B06E0C">
        <w:rPr>
          <w:rFonts w:ascii="Times New Roman" w:hAnsi="Times New Roman" w:cs="Times New Roman"/>
          <w:sz w:val="28"/>
          <w:szCs w:val="28"/>
        </w:rPr>
        <w:t>тании, его режиме, структуре, полезных продуктах;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сформировать представление о рациональной организации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режима дня, учёбы и отды</w:t>
      </w:r>
      <w:r w:rsidR="00706C7B" w:rsidRPr="00B06E0C">
        <w:rPr>
          <w:rFonts w:ascii="Times New Roman" w:hAnsi="Times New Roman" w:cs="Times New Roman"/>
          <w:sz w:val="28"/>
          <w:szCs w:val="28"/>
        </w:rPr>
        <w:t>ха, двигательной активности, на</w:t>
      </w:r>
      <w:r w:rsidRPr="00B06E0C">
        <w:rPr>
          <w:rFonts w:ascii="Times New Roman" w:hAnsi="Times New Roman" w:cs="Times New Roman"/>
          <w:sz w:val="28"/>
          <w:szCs w:val="28"/>
        </w:rPr>
        <w:t>учить ребёнка составлять, анализировать и контролироватьсвой режим дня;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обучить элементарным навыкам эмоциональной разгрузки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(релаксации);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сформировать навыки позитивного коммуникативног</w:t>
      </w:r>
      <w:r w:rsidR="00706C7B" w:rsidRPr="00B06E0C">
        <w:rPr>
          <w:rFonts w:ascii="Times New Roman" w:hAnsi="Times New Roman" w:cs="Times New Roman"/>
          <w:sz w:val="28"/>
          <w:szCs w:val="28"/>
        </w:rPr>
        <w:t>о об</w:t>
      </w:r>
      <w:r w:rsidRPr="00B06E0C">
        <w:rPr>
          <w:rFonts w:ascii="Times New Roman" w:hAnsi="Times New Roman" w:cs="Times New Roman"/>
          <w:sz w:val="28"/>
          <w:szCs w:val="28"/>
        </w:rPr>
        <w:t>щения;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научить обучающихся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делать осознанный выбор поступ</w:t>
      </w:r>
      <w:r w:rsidRPr="00B06E0C">
        <w:rPr>
          <w:rFonts w:ascii="Times New Roman" w:hAnsi="Times New Roman" w:cs="Times New Roman"/>
          <w:sz w:val="28"/>
          <w:szCs w:val="28"/>
        </w:rPr>
        <w:t>ков, поведения, позвол</w:t>
      </w:r>
      <w:r w:rsidR="00706C7B" w:rsidRPr="00B06E0C">
        <w:rPr>
          <w:rFonts w:ascii="Times New Roman" w:hAnsi="Times New Roman" w:cs="Times New Roman"/>
          <w:sz w:val="28"/>
          <w:szCs w:val="28"/>
        </w:rPr>
        <w:t>яющих сохранять и укреплять здо</w:t>
      </w:r>
      <w:r w:rsidRPr="00B06E0C">
        <w:rPr>
          <w:rFonts w:ascii="Times New Roman" w:hAnsi="Times New Roman" w:cs="Times New Roman"/>
          <w:sz w:val="28"/>
          <w:szCs w:val="28"/>
        </w:rPr>
        <w:t>ровье;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сформировать потре</w:t>
      </w:r>
      <w:r w:rsidR="00706C7B" w:rsidRPr="00B06E0C">
        <w:rPr>
          <w:rFonts w:ascii="Times New Roman" w:hAnsi="Times New Roman" w:cs="Times New Roman"/>
          <w:sz w:val="28"/>
          <w:szCs w:val="28"/>
        </w:rPr>
        <w:t>бность ребёнка безбоязненно обра</w:t>
      </w:r>
      <w:r w:rsidRPr="00B06E0C">
        <w:rPr>
          <w:rFonts w:ascii="Times New Roman" w:hAnsi="Times New Roman" w:cs="Times New Roman"/>
          <w:sz w:val="28"/>
          <w:szCs w:val="28"/>
        </w:rPr>
        <w:t>щаться к врачу по любым вопросам состояния здоровья, в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том числе связанным с особенностями роста и развития.</w:t>
      </w:r>
    </w:p>
    <w:p w:rsidR="008220FE" w:rsidRPr="009B7E8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7E8C">
        <w:rPr>
          <w:rFonts w:ascii="Times New Roman" w:hAnsi="Times New Roman" w:cs="Times New Roman"/>
          <w:b/>
          <w:sz w:val="28"/>
          <w:szCs w:val="28"/>
        </w:rPr>
        <w:t xml:space="preserve">Организация работы </w:t>
      </w:r>
      <w:r w:rsidR="00706C7B" w:rsidRPr="009B7E8C">
        <w:rPr>
          <w:rFonts w:ascii="Times New Roman" w:hAnsi="Times New Roman" w:cs="Times New Roman"/>
          <w:b/>
          <w:sz w:val="28"/>
          <w:szCs w:val="28"/>
        </w:rPr>
        <w:t xml:space="preserve">школы </w:t>
      </w:r>
      <w:r w:rsidRPr="009B7E8C">
        <w:rPr>
          <w:rFonts w:ascii="Times New Roman" w:hAnsi="Times New Roman" w:cs="Times New Roman"/>
          <w:b/>
          <w:sz w:val="28"/>
          <w:szCs w:val="28"/>
        </w:rPr>
        <w:t>по</w:t>
      </w:r>
      <w:r w:rsidR="00706C7B" w:rsidRPr="009B7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7E8C">
        <w:rPr>
          <w:rFonts w:ascii="Times New Roman" w:hAnsi="Times New Roman" w:cs="Times New Roman"/>
          <w:b/>
          <w:sz w:val="28"/>
          <w:szCs w:val="28"/>
        </w:rPr>
        <w:t>формированию у обучающихся культуры здорового образа</w:t>
      </w:r>
      <w:r w:rsidR="00706C7B" w:rsidRPr="009B7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7E8C">
        <w:rPr>
          <w:rFonts w:ascii="Times New Roman" w:hAnsi="Times New Roman" w:cs="Times New Roman"/>
          <w:b/>
          <w:sz w:val="28"/>
          <w:szCs w:val="28"/>
        </w:rPr>
        <w:t>жизни осуществляется в два этапа.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Первый этап </w:t>
      </w:r>
      <w:r w:rsidRPr="00B06E0C">
        <w:rPr>
          <w:rFonts w:ascii="Times New Roman" w:hAnsi="Times New Roman" w:cs="Times New Roman"/>
          <w:sz w:val="28"/>
          <w:szCs w:val="28"/>
        </w:rPr>
        <w:t>— анали</w:t>
      </w:r>
      <w:r w:rsidR="00706C7B" w:rsidRPr="00B06E0C">
        <w:rPr>
          <w:rFonts w:ascii="Times New Roman" w:hAnsi="Times New Roman" w:cs="Times New Roman"/>
          <w:sz w:val="28"/>
          <w:szCs w:val="28"/>
        </w:rPr>
        <w:t>з состояния и планирование рабо</w:t>
      </w:r>
      <w:r w:rsidRPr="00B06E0C">
        <w:rPr>
          <w:rFonts w:ascii="Times New Roman" w:hAnsi="Times New Roman" w:cs="Times New Roman"/>
          <w:sz w:val="28"/>
          <w:szCs w:val="28"/>
        </w:rPr>
        <w:t xml:space="preserve">ты 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>по данному направлению, в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том числе по: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организации режима дня детей, их нагрузкам, питанию,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="00706C7B" w:rsidRPr="00B06E0C">
        <w:rPr>
          <w:rFonts w:ascii="Times New Roman" w:hAnsi="Times New Roman" w:cs="Times New Roman"/>
          <w:sz w:val="28"/>
          <w:szCs w:val="28"/>
        </w:rPr>
        <w:t>физкультурно-</w:t>
      </w:r>
      <w:r w:rsidRPr="00B06E0C">
        <w:rPr>
          <w:rFonts w:ascii="Times New Roman" w:hAnsi="Times New Roman" w:cs="Times New Roman"/>
          <w:sz w:val="28"/>
          <w:szCs w:val="28"/>
        </w:rPr>
        <w:t>оздоровительной работе, сформированности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элементарных навыков гигиены, рационального питания и</w:t>
      </w:r>
      <w:r w:rsidR="00706C7B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профилактике вредных привычек;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организации просветительской работы 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667C21" w:rsidRPr="00B06E0C">
        <w:rPr>
          <w:rFonts w:ascii="Times New Roman" w:hAnsi="Times New Roman" w:cs="Times New Roman"/>
          <w:sz w:val="28"/>
          <w:szCs w:val="28"/>
        </w:rPr>
        <w:t>и родителями (законными предста</w:t>
      </w:r>
      <w:r w:rsidRPr="00B06E0C">
        <w:rPr>
          <w:rFonts w:ascii="Times New Roman" w:hAnsi="Times New Roman" w:cs="Times New Roman"/>
          <w:sz w:val="28"/>
          <w:szCs w:val="28"/>
        </w:rPr>
        <w:t>вителями);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выделению приоритетов в работе 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>с учётом результа</w:t>
      </w:r>
      <w:r w:rsidR="00667C21" w:rsidRPr="00B06E0C">
        <w:rPr>
          <w:rFonts w:ascii="Times New Roman" w:hAnsi="Times New Roman" w:cs="Times New Roman"/>
          <w:sz w:val="28"/>
          <w:szCs w:val="28"/>
        </w:rPr>
        <w:t>тов проведённого анализа, а так</w:t>
      </w:r>
      <w:r w:rsidRPr="00B06E0C">
        <w:rPr>
          <w:rFonts w:ascii="Times New Roman" w:hAnsi="Times New Roman" w:cs="Times New Roman"/>
          <w:sz w:val="28"/>
          <w:szCs w:val="28"/>
        </w:rPr>
        <w:t>же возрастных особенносте</w:t>
      </w:r>
      <w:r w:rsidR="00667C21" w:rsidRPr="00B06E0C">
        <w:rPr>
          <w:rFonts w:ascii="Times New Roman" w:hAnsi="Times New Roman" w:cs="Times New Roman"/>
          <w:sz w:val="28"/>
          <w:szCs w:val="28"/>
        </w:rPr>
        <w:t>й обучающихся на ступени началь</w:t>
      </w:r>
      <w:r w:rsidRPr="00B06E0C">
        <w:rPr>
          <w:rFonts w:ascii="Times New Roman" w:hAnsi="Times New Roman" w:cs="Times New Roman"/>
          <w:sz w:val="28"/>
          <w:szCs w:val="28"/>
        </w:rPr>
        <w:t>ного общего образования.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i/>
          <w:iCs/>
          <w:sz w:val="28"/>
          <w:szCs w:val="28"/>
        </w:rPr>
        <w:t xml:space="preserve">Второй этап — </w:t>
      </w:r>
      <w:r w:rsidRPr="00B06E0C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>по данному направлению.</w:t>
      </w:r>
    </w:p>
    <w:p w:rsidR="008220FE" w:rsidRPr="00B06E0C" w:rsidRDefault="00667C21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1. Просветительско-</w:t>
      </w:r>
      <w:r w:rsidR="008220FE" w:rsidRPr="00B06E0C">
        <w:rPr>
          <w:rFonts w:ascii="Times New Roman" w:hAnsi="Times New Roman" w:cs="Times New Roman"/>
          <w:sz w:val="28"/>
          <w:szCs w:val="28"/>
        </w:rPr>
        <w:t>вос</w:t>
      </w:r>
      <w:r w:rsidRPr="00B06E0C">
        <w:rPr>
          <w:rFonts w:ascii="Times New Roman" w:hAnsi="Times New Roman" w:cs="Times New Roman"/>
          <w:sz w:val="28"/>
          <w:szCs w:val="28"/>
        </w:rPr>
        <w:t>питательная работа с обучающими</w:t>
      </w:r>
      <w:r w:rsidR="008220FE" w:rsidRPr="00B06E0C">
        <w:rPr>
          <w:rFonts w:ascii="Times New Roman" w:hAnsi="Times New Roman" w:cs="Times New Roman"/>
          <w:sz w:val="28"/>
          <w:szCs w:val="28"/>
        </w:rPr>
        <w:t>ся, направленная на формирование ценности здоровья и зд</w:t>
      </w:r>
      <w:r w:rsidRPr="00B06E0C">
        <w:rPr>
          <w:rFonts w:ascii="Times New Roman" w:hAnsi="Times New Roman" w:cs="Times New Roman"/>
          <w:sz w:val="28"/>
          <w:szCs w:val="28"/>
        </w:rPr>
        <w:t>о</w:t>
      </w:r>
      <w:r w:rsidR="008220FE" w:rsidRPr="00B06E0C">
        <w:rPr>
          <w:rFonts w:ascii="Times New Roman" w:hAnsi="Times New Roman" w:cs="Times New Roman"/>
          <w:sz w:val="28"/>
          <w:szCs w:val="28"/>
        </w:rPr>
        <w:t>рового образа жизни, включает: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внедрение в систему работы 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>дополнительных обра</w:t>
      </w:r>
      <w:r w:rsidR="00667C21" w:rsidRPr="00B06E0C">
        <w:rPr>
          <w:rFonts w:ascii="Times New Roman" w:hAnsi="Times New Roman" w:cs="Times New Roman"/>
          <w:sz w:val="28"/>
          <w:szCs w:val="28"/>
        </w:rPr>
        <w:t>зовательных программ, направлен</w:t>
      </w:r>
      <w:r w:rsidRPr="00B06E0C">
        <w:rPr>
          <w:rFonts w:ascii="Times New Roman" w:hAnsi="Times New Roman" w:cs="Times New Roman"/>
          <w:sz w:val="28"/>
          <w:szCs w:val="28"/>
        </w:rPr>
        <w:t>ных на формирование ценности здоровья и здорового образа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жизни, которые должны носить модульный характер, реализовываться во внеурочной деятельности либо включаться в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учебный процесс;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лекции, беседы, консультации по проблемам сохранения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укрепления здоровья, профилактике вредных привычек;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проведение дней здоровья, конкурсов, праздников 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других активных мероприятий, направленных на пропаганду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здорового образа жизни;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2. Просветительская и методическая работа с педагогами,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специалистами и родителями (законными представителями),направленная на повышен</w:t>
      </w:r>
      <w:r w:rsidR="00667C21" w:rsidRPr="00B06E0C">
        <w:rPr>
          <w:rFonts w:ascii="Times New Roman" w:hAnsi="Times New Roman" w:cs="Times New Roman"/>
          <w:sz w:val="28"/>
          <w:szCs w:val="28"/>
        </w:rPr>
        <w:t>ие квалификации работников школы и повышениеуровня знаний роди</w:t>
      </w:r>
      <w:r w:rsidRPr="00B06E0C">
        <w:rPr>
          <w:rFonts w:ascii="Times New Roman" w:hAnsi="Times New Roman" w:cs="Times New Roman"/>
          <w:sz w:val="28"/>
          <w:szCs w:val="28"/>
        </w:rPr>
        <w:t>телей (законных представителей) по проблемам охраны 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укрепления здоровья детей, включает: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проведение соответс</w:t>
      </w:r>
      <w:r w:rsidR="00667C21" w:rsidRPr="00B06E0C">
        <w:rPr>
          <w:rFonts w:ascii="Times New Roman" w:hAnsi="Times New Roman" w:cs="Times New Roman"/>
          <w:sz w:val="28"/>
          <w:szCs w:val="28"/>
        </w:rPr>
        <w:t>твующих лекций, семинаров, круг</w:t>
      </w:r>
      <w:r w:rsidRPr="00B06E0C">
        <w:rPr>
          <w:rFonts w:ascii="Times New Roman" w:hAnsi="Times New Roman" w:cs="Times New Roman"/>
          <w:sz w:val="28"/>
          <w:szCs w:val="28"/>
        </w:rPr>
        <w:t>лых столов и т. п.;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приобретение для педагогов, специалистов и родителей(законных представителей) необходимой научно</w:t>
      </w:r>
      <w:r w:rsidR="00667C21" w:rsidRPr="00B06E0C">
        <w:rPr>
          <w:rFonts w:ascii="Times New Roman" w:hAnsi="Times New Roman" w:cs="Times New Roman"/>
          <w:sz w:val="28"/>
          <w:szCs w:val="28"/>
        </w:rPr>
        <w:t>-методичес</w:t>
      </w:r>
      <w:r w:rsidRPr="00B06E0C">
        <w:rPr>
          <w:rFonts w:ascii="Times New Roman" w:hAnsi="Times New Roman" w:cs="Times New Roman"/>
          <w:sz w:val="28"/>
          <w:szCs w:val="28"/>
        </w:rPr>
        <w:t>кой литературы;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привлечение педагог</w:t>
      </w:r>
      <w:r w:rsidR="00667C21" w:rsidRPr="00B06E0C">
        <w:rPr>
          <w:rFonts w:ascii="Times New Roman" w:hAnsi="Times New Roman" w:cs="Times New Roman"/>
          <w:sz w:val="28"/>
          <w:szCs w:val="28"/>
        </w:rPr>
        <w:t>ов, медицинских работников, пси</w:t>
      </w:r>
      <w:r w:rsidRPr="00B06E0C">
        <w:rPr>
          <w:rFonts w:ascii="Times New Roman" w:hAnsi="Times New Roman" w:cs="Times New Roman"/>
          <w:sz w:val="28"/>
          <w:szCs w:val="28"/>
        </w:rPr>
        <w:t>хологов и родителей (законных представителей) к совместной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работе по проведению оздоровительных мероприятий 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спортивных соревнований.</w:t>
      </w:r>
    </w:p>
    <w:p w:rsidR="008220FE" w:rsidRPr="00B06E0C" w:rsidRDefault="008220FE" w:rsidP="009B7E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Системная работа на ступени начального </w:t>
      </w:r>
      <w:r w:rsidR="00667C21" w:rsidRPr="00B06E0C">
        <w:rPr>
          <w:rFonts w:ascii="Times New Roman" w:hAnsi="Times New Roman" w:cs="Times New Roman"/>
          <w:sz w:val="28"/>
          <w:szCs w:val="28"/>
        </w:rPr>
        <w:t>общего образо</w:t>
      </w:r>
      <w:r w:rsidRPr="00B06E0C">
        <w:rPr>
          <w:rFonts w:ascii="Times New Roman" w:hAnsi="Times New Roman" w:cs="Times New Roman"/>
          <w:sz w:val="28"/>
          <w:szCs w:val="28"/>
        </w:rPr>
        <w:t>вания по формированию культуры здорового и безопасного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образа жизни представлена в виде пяти взаимо</w:t>
      </w:r>
      <w:r w:rsidRPr="00B06E0C">
        <w:rPr>
          <w:rFonts w:ascii="Times New Roman" w:hAnsi="Times New Roman" w:cs="Times New Roman"/>
          <w:sz w:val="28"/>
          <w:szCs w:val="28"/>
        </w:rPr>
        <w:t>связанных блоков: по соз</w:t>
      </w:r>
      <w:r w:rsidR="00667C21" w:rsidRPr="00B06E0C">
        <w:rPr>
          <w:rFonts w:ascii="Times New Roman" w:hAnsi="Times New Roman" w:cs="Times New Roman"/>
          <w:sz w:val="28"/>
          <w:szCs w:val="28"/>
        </w:rPr>
        <w:t>данию здоровьесберегающей инфра</w:t>
      </w:r>
      <w:r w:rsidRPr="00B06E0C">
        <w:rPr>
          <w:rFonts w:ascii="Times New Roman" w:hAnsi="Times New Roman" w:cs="Times New Roman"/>
          <w:sz w:val="28"/>
          <w:szCs w:val="28"/>
        </w:rPr>
        <w:t>структуры, рациональной организации учебной и внеучебной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деятельности обучающих</w:t>
      </w:r>
      <w:r w:rsidR="00667C21" w:rsidRPr="00B06E0C">
        <w:rPr>
          <w:rFonts w:ascii="Times New Roman" w:hAnsi="Times New Roman" w:cs="Times New Roman"/>
          <w:sz w:val="28"/>
          <w:szCs w:val="28"/>
        </w:rPr>
        <w:t>ся, эффективной организации физкультурно-</w:t>
      </w:r>
      <w:r w:rsidRPr="00B06E0C">
        <w:rPr>
          <w:rFonts w:ascii="Times New Roman" w:hAnsi="Times New Roman" w:cs="Times New Roman"/>
          <w:sz w:val="28"/>
          <w:szCs w:val="28"/>
        </w:rPr>
        <w:t xml:space="preserve">оздоровительной </w:t>
      </w:r>
      <w:r w:rsidR="00667C21" w:rsidRPr="00B06E0C">
        <w:rPr>
          <w:rFonts w:ascii="Times New Roman" w:hAnsi="Times New Roman" w:cs="Times New Roman"/>
          <w:sz w:val="28"/>
          <w:szCs w:val="28"/>
        </w:rPr>
        <w:t>работы, реализации образователь</w:t>
      </w:r>
      <w:r w:rsidRPr="00B06E0C">
        <w:rPr>
          <w:rFonts w:ascii="Times New Roman" w:hAnsi="Times New Roman" w:cs="Times New Roman"/>
          <w:sz w:val="28"/>
          <w:szCs w:val="28"/>
        </w:rPr>
        <w:t>ной программы и просветит</w:t>
      </w:r>
      <w:r w:rsidR="00667C21" w:rsidRPr="00B06E0C">
        <w:rPr>
          <w:rFonts w:ascii="Times New Roman" w:hAnsi="Times New Roman" w:cs="Times New Roman"/>
          <w:sz w:val="28"/>
          <w:szCs w:val="28"/>
        </w:rPr>
        <w:t>ельской работы с родителями (за</w:t>
      </w:r>
      <w:r w:rsidRPr="00B06E0C">
        <w:rPr>
          <w:rFonts w:ascii="Times New Roman" w:hAnsi="Times New Roman" w:cs="Times New Roman"/>
          <w:sz w:val="28"/>
          <w:szCs w:val="28"/>
        </w:rPr>
        <w:t>конными представителями</w:t>
      </w:r>
      <w:r w:rsidR="00667C21" w:rsidRPr="00B06E0C">
        <w:rPr>
          <w:rFonts w:ascii="Times New Roman" w:hAnsi="Times New Roman" w:cs="Times New Roman"/>
          <w:sz w:val="28"/>
          <w:szCs w:val="28"/>
        </w:rPr>
        <w:t>) — и способствует  фор</w:t>
      </w:r>
      <w:r w:rsidRPr="00B06E0C">
        <w:rPr>
          <w:rFonts w:ascii="Times New Roman" w:hAnsi="Times New Roman" w:cs="Times New Roman"/>
          <w:sz w:val="28"/>
          <w:szCs w:val="28"/>
        </w:rPr>
        <w:t>мированию у обучающихся ценности здоровья, сохранению 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укреплению у них здоровья.</w:t>
      </w:r>
    </w:p>
    <w:p w:rsidR="008220FE" w:rsidRPr="009B7E8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B7E8C">
        <w:rPr>
          <w:rFonts w:ascii="Times New Roman" w:hAnsi="Times New Roman" w:cs="Times New Roman"/>
          <w:b/>
          <w:iCs/>
          <w:sz w:val="28"/>
          <w:szCs w:val="28"/>
        </w:rPr>
        <w:t>Здоровьесберегающая инфраструктура</w:t>
      </w:r>
      <w:r w:rsidR="00BE39E7" w:rsidRPr="009B7E8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67C21" w:rsidRPr="009B7E8C">
        <w:rPr>
          <w:rFonts w:ascii="Times New Roman" w:hAnsi="Times New Roman" w:cs="Times New Roman"/>
          <w:b/>
          <w:iCs/>
          <w:sz w:val="28"/>
          <w:szCs w:val="28"/>
        </w:rPr>
        <w:t xml:space="preserve">школы </w:t>
      </w:r>
      <w:r w:rsidRPr="009B7E8C">
        <w:rPr>
          <w:rFonts w:ascii="Times New Roman" w:hAnsi="Times New Roman" w:cs="Times New Roman"/>
          <w:b/>
          <w:iCs/>
          <w:sz w:val="28"/>
          <w:szCs w:val="28"/>
        </w:rPr>
        <w:t>включает: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соответствие состоян</w:t>
      </w:r>
      <w:r w:rsidR="00667C21" w:rsidRPr="00B06E0C">
        <w:rPr>
          <w:rFonts w:ascii="Times New Roman" w:hAnsi="Times New Roman" w:cs="Times New Roman"/>
          <w:sz w:val="28"/>
          <w:szCs w:val="28"/>
        </w:rPr>
        <w:t>ия и содержания здания и помеще</w:t>
      </w:r>
      <w:r w:rsidRPr="00B06E0C">
        <w:rPr>
          <w:rFonts w:ascii="Times New Roman" w:hAnsi="Times New Roman" w:cs="Times New Roman"/>
          <w:sz w:val="28"/>
          <w:szCs w:val="28"/>
        </w:rPr>
        <w:t xml:space="preserve">ний </w:t>
      </w:r>
      <w:r w:rsidR="00667C21" w:rsidRPr="00B06E0C">
        <w:rPr>
          <w:rFonts w:ascii="Times New Roman" w:hAnsi="Times New Roman" w:cs="Times New Roman"/>
          <w:sz w:val="28"/>
          <w:szCs w:val="28"/>
        </w:rPr>
        <w:t>школы санитарным и гигиеничес</w:t>
      </w:r>
      <w:r w:rsidRPr="00B06E0C">
        <w:rPr>
          <w:rFonts w:ascii="Times New Roman" w:hAnsi="Times New Roman" w:cs="Times New Roman"/>
          <w:sz w:val="28"/>
          <w:szCs w:val="28"/>
        </w:rPr>
        <w:t>ким нормам, нормам пожарной безопасности, требованиям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охраны здоровья и охраны труда обучающихся;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наличие и необход</w:t>
      </w:r>
      <w:r w:rsidR="00667C21" w:rsidRPr="00B06E0C">
        <w:rPr>
          <w:rFonts w:ascii="Times New Roman" w:hAnsi="Times New Roman" w:cs="Times New Roman"/>
          <w:sz w:val="28"/>
          <w:szCs w:val="28"/>
        </w:rPr>
        <w:t>имое оснащение помещений для пи</w:t>
      </w:r>
      <w:r w:rsidRPr="00B06E0C">
        <w:rPr>
          <w:rFonts w:ascii="Times New Roman" w:hAnsi="Times New Roman" w:cs="Times New Roman"/>
          <w:sz w:val="28"/>
          <w:szCs w:val="28"/>
        </w:rPr>
        <w:t>тания обучающихся, а также для хранения и приготовления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пищи;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качест</w:t>
      </w:r>
      <w:r w:rsidR="00667C21" w:rsidRPr="00B06E0C">
        <w:rPr>
          <w:rFonts w:ascii="Times New Roman" w:hAnsi="Times New Roman" w:cs="Times New Roman"/>
          <w:sz w:val="28"/>
          <w:szCs w:val="28"/>
        </w:rPr>
        <w:t>венного горячего питания учащих</w:t>
      </w:r>
      <w:r w:rsidRPr="00B06E0C">
        <w:rPr>
          <w:rFonts w:ascii="Times New Roman" w:hAnsi="Times New Roman" w:cs="Times New Roman"/>
          <w:sz w:val="28"/>
          <w:szCs w:val="28"/>
        </w:rPr>
        <w:t>ся, в том числе горячих завтраков;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оснащённость кабине</w:t>
      </w:r>
      <w:r w:rsidR="00667C21" w:rsidRPr="00B06E0C">
        <w:rPr>
          <w:rFonts w:ascii="Times New Roman" w:hAnsi="Times New Roman" w:cs="Times New Roman"/>
          <w:sz w:val="28"/>
          <w:szCs w:val="28"/>
        </w:rPr>
        <w:t>тов, физкультурного зала, спорт</w:t>
      </w:r>
      <w:r w:rsidRPr="00B06E0C">
        <w:rPr>
          <w:rFonts w:ascii="Times New Roman" w:hAnsi="Times New Roman" w:cs="Times New Roman"/>
          <w:sz w:val="28"/>
          <w:szCs w:val="28"/>
        </w:rPr>
        <w:t>площадок необходимым и</w:t>
      </w:r>
      <w:r w:rsidR="00667C21" w:rsidRPr="00B06E0C">
        <w:rPr>
          <w:rFonts w:ascii="Times New Roman" w:hAnsi="Times New Roman" w:cs="Times New Roman"/>
          <w:sz w:val="28"/>
          <w:szCs w:val="28"/>
        </w:rPr>
        <w:t>гровым и спортивным оборудовани</w:t>
      </w:r>
      <w:r w:rsidRPr="00B06E0C">
        <w:rPr>
          <w:rFonts w:ascii="Times New Roman" w:hAnsi="Times New Roman" w:cs="Times New Roman"/>
          <w:sz w:val="28"/>
          <w:szCs w:val="28"/>
        </w:rPr>
        <w:t>ем и инвентарём;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• наличие помещений для медицинского персонала;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наличие необходимого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(в расчёте на количество обуча</w:t>
      </w:r>
      <w:r w:rsidRPr="00B06E0C">
        <w:rPr>
          <w:rFonts w:ascii="Times New Roman" w:hAnsi="Times New Roman" w:cs="Times New Roman"/>
          <w:sz w:val="28"/>
          <w:szCs w:val="28"/>
        </w:rPr>
        <w:t>ющихся) и квалифицирован</w:t>
      </w:r>
      <w:r w:rsidR="00667C21" w:rsidRPr="00B06E0C">
        <w:rPr>
          <w:rFonts w:ascii="Times New Roman" w:hAnsi="Times New Roman" w:cs="Times New Roman"/>
          <w:sz w:val="28"/>
          <w:szCs w:val="28"/>
        </w:rPr>
        <w:t>ного состава специалистов, обес</w:t>
      </w:r>
      <w:r w:rsidRPr="00B06E0C">
        <w:rPr>
          <w:rFonts w:ascii="Times New Roman" w:hAnsi="Times New Roman" w:cs="Times New Roman"/>
          <w:sz w:val="28"/>
          <w:szCs w:val="28"/>
        </w:rPr>
        <w:t>печивающих оздоровитель</w:t>
      </w:r>
      <w:r w:rsidR="00667C21" w:rsidRPr="00B06E0C">
        <w:rPr>
          <w:rFonts w:ascii="Times New Roman" w:hAnsi="Times New Roman" w:cs="Times New Roman"/>
          <w:sz w:val="28"/>
          <w:szCs w:val="28"/>
        </w:rPr>
        <w:t>ную работу с обучающимися (логопед,</w:t>
      </w:r>
      <w:r w:rsidRPr="00B06E0C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667C21" w:rsidRPr="00B06E0C">
        <w:rPr>
          <w:rFonts w:ascii="Times New Roman" w:hAnsi="Times New Roman" w:cs="Times New Roman"/>
          <w:sz w:val="28"/>
          <w:szCs w:val="28"/>
        </w:rPr>
        <w:t>я физической культуры, психолог, медицинский работник</w:t>
      </w:r>
      <w:r w:rsidRPr="00B06E0C">
        <w:rPr>
          <w:rFonts w:ascii="Times New Roman" w:hAnsi="Times New Roman" w:cs="Times New Roman"/>
          <w:sz w:val="28"/>
          <w:szCs w:val="28"/>
        </w:rPr>
        <w:t>).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Ответственность и контроль за реализацию этого блока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возлагается на администрацию </w:t>
      </w:r>
      <w:r w:rsidR="00667C21" w:rsidRPr="00B06E0C">
        <w:rPr>
          <w:rFonts w:ascii="Times New Roman" w:hAnsi="Times New Roman" w:cs="Times New Roman"/>
          <w:sz w:val="28"/>
          <w:szCs w:val="28"/>
        </w:rPr>
        <w:t>школы.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B7E8C">
        <w:rPr>
          <w:rFonts w:ascii="Times New Roman" w:hAnsi="Times New Roman" w:cs="Times New Roman"/>
          <w:b/>
          <w:iCs/>
          <w:sz w:val="28"/>
          <w:szCs w:val="28"/>
        </w:rPr>
        <w:t>Рациональная организация учебной</w:t>
      </w:r>
      <w:r w:rsidR="00667C21" w:rsidRPr="009B7E8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B7E8C">
        <w:rPr>
          <w:rFonts w:ascii="Times New Roman" w:hAnsi="Times New Roman" w:cs="Times New Roman"/>
          <w:b/>
          <w:iCs/>
          <w:sz w:val="28"/>
          <w:szCs w:val="28"/>
        </w:rPr>
        <w:t>и внеучебной деятельности обучающихся,</w:t>
      </w:r>
      <w:r w:rsidRPr="00B06E0C">
        <w:rPr>
          <w:rFonts w:ascii="Times New Roman" w:hAnsi="Times New Roman" w:cs="Times New Roman"/>
          <w:sz w:val="28"/>
          <w:szCs w:val="28"/>
        </w:rPr>
        <w:t>направленная на повышение эффективности учебного процесса, снижение при этом чрезмерного функционального напряжения и утомления, создание условий для снятия перегрузки, нормального чередования труда и отдыха, включает: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соблюдение гигиени</w:t>
      </w:r>
      <w:r w:rsidR="00667C21" w:rsidRPr="00B06E0C">
        <w:rPr>
          <w:rFonts w:ascii="Times New Roman" w:hAnsi="Times New Roman" w:cs="Times New Roman"/>
          <w:sz w:val="28"/>
          <w:szCs w:val="28"/>
        </w:rPr>
        <w:t>ческих норм и требований к орга</w:t>
      </w:r>
      <w:r w:rsidRPr="00B06E0C">
        <w:rPr>
          <w:rFonts w:ascii="Times New Roman" w:hAnsi="Times New Roman" w:cs="Times New Roman"/>
          <w:sz w:val="28"/>
          <w:szCs w:val="28"/>
        </w:rPr>
        <w:t>низации и объёму учебной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и внеучебной нагрузки (выполне</w:t>
      </w:r>
      <w:r w:rsidRPr="00B06E0C">
        <w:rPr>
          <w:rFonts w:ascii="Times New Roman" w:hAnsi="Times New Roman" w:cs="Times New Roman"/>
          <w:sz w:val="28"/>
          <w:szCs w:val="28"/>
        </w:rPr>
        <w:t>ние домашних заданий, зан</w:t>
      </w:r>
      <w:r w:rsidR="00667C21" w:rsidRPr="00B06E0C">
        <w:rPr>
          <w:rFonts w:ascii="Times New Roman" w:hAnsi="Times New Roman" w:cs="Times New Roman"/>
          <w:sz w:val="28"/>
          <w:szCs w:val="28"/>
        </w:rPr>
        <w:t>ятия в кружках и спортивных сек</w:t>
      </w:r>
      <w:r w:rsidRPr="00B06E0C">
        <w:rPr>
          <w:rFonts w:ascii="Times New Roman" w:hAnsi="Times New Roman" w:cs="Times New Roman"/>
          <w:sz w:val="28"/>
          <w:szCs w:val="28"/>
        </w:rPr>
        <w:t>циях) учащихся на всех этапах обучения;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использование методов и методик обучения, адекватных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возрастным возможностям и особенностям обучающихся (использование методик, прошедших апробацию);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введение любых инноваций в учебный процесс только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под контролем специалистов;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строгое соблюдение всех требований к использованию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технических средств обучения, в том числе компьютеров 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аудиовизуальных средств;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индивидуализация об</w:t>
      </w:r>
      <w:r w:rsidR="00667C21" w:rsidRPr="00B06E0C">
        <w:rPr>
          <w:rFonts w:ascii="Times New Roman" w:hAnsi="Times New Roman" w:cs="Times New Roman"/>
          <w:sz w:val="28"/>
          <w:szCs w:val="28"/>
        </w:rPr>
        <w:t>учения (учёт индивидуальных осо</w:t>
      </w:r>
      <w:r w:rsidRPr="00B06E0C">
        <w:rPr>
          <w:rFonts w:ascii="Times New Roman" w:hAnsi="Times New Roman" w:cs="Times New Roman"/>
          <w:sz w:val="28"/>
          <w:szCs w:val="28"/>
        </w:rPr>
        <w:t>бенностей развития: темпа развития и темпа деятельности),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работа по индивидуальным программам начального общего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ведение систематиче</w:t>
      </w:r>
      <w:r w:rsidR="00667C21" w:rsidRPr="00B06E0C">
        <w:rPr>
          <w:rFonts w:ascii="Times New Roman" w:hAnsi="Times New Roman" w:cs="Times New Roman"/>
          <w:sz w:val="28"/>
          <w:szCs w:val="28"/>
        </w:rPr>
        <w:t>ской работы с детьми с ослаблен</w:t>
      </w:r>
      <w:r w:rsidRPr="00B06E0C">
        <w:rPr>
          <w:rFonts w:ascii="Times New Roman" w:hAnsi="Times New Roman" w:cs="Times New Roman"/>
          <w:sz w:val="28"/>
          <w:szCs w:val="28"/>
        </w:rPr>
        <w:t>ным здоровьем и детьми с ограниченными возможностями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здоровья, посещающими специальные медицинские группы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под строгим контролем медицинских работников.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Эффективность реализ</w:t>
      </w:r>
      <w:r w:rsidR="00667C21" w:rsidRPr="00B06E0C">
        <w:rPr>
          <w:rFonts w:ascii="Times New Roman" w:hAnsi="Times New Roman" w:cs="Times New Roman"/>
          <w:sz w:val="28"/>
          <w:szCs w:val="28"/>
        </w:rPr>
        <w:t>ации этого блока зависит от дея</w:t>
      </w:r>
      <w:r w:rsidRPr="00B06E0C">
        <w:rPr>
          <w:rFonts w:ascii="Times New Roman" w:hAnsi="Times New Roman" w:cs="Times New Roman"/>
          <w:sz w:val="28"/>
          <w:szCs w:val="28"/>
        </w:rPr>
        <w:t>тельности каждого педагога.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B7E8C">
        <w:rPr>
          <w:rFonts w:ascii="Times New Roman" w:hAnsi="Times New Roman" w:cs="Times New Roman"/>
          <w:b/>
          <w:iCs/>
          <w:sz w:val="28"/>
          <w:szCs w:val="28"/>
        </w:rPr>
        <w:t>Эффективная организация</w:t>
      </w:r>
      <w:r w:rsidR="00667C21" w:rsidRPr="009B7E8C">
        <w:rPr>
          <w:rFonts w:ascii="Times New Roman" w:hAnsi="Times New Roman" w:cs="Times New Roman"/>
          <w:b/>
          <w:iCs/>
          <w:sz w:val="28"/>
          <w:szCs w:val="28"/>
        </w:rPr>
        <w:t xml:space="preserve"> физкультурно-</w:t>
      </w:r>
      <w:r w:rsidRPr="009B7E8C">
        <w:rPr>
          <w:rFonts w:ascii="Times New Roman" w:hAnsi="Times New Roman" w:cs="Times New Roman"/>
          <w:b/>
          <w:iCs/>
          <w:sz w:val="28"/>
          <w:szCs w:val="28"/>
        </w:rPr>
        <w:t>оздоровительной работы</w:t>
      </w:r>
      <w:r w:rsidRPr="00B06E0C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направленная на обеспечение рациональной организации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двигательного режима обу</w:t>
      </w:r>
      <w:r w:rsidR="00667C21" w:rsidRPr="00B06E0C">
        <w:rPr>
          <w:rFonts w:ascii="Times New Roman" w:hAnsi="Times New Roman" w:cs="Times New Roman"/>
          <w:sz w:val="28"/>
          <w:szCs w:val="28"/>
        </w:rPr>
        <w:t>чающихся, нормального физическо</w:t>
      </w:r>
      <w:r w:rsidRPr="00B06E0C">
        <w:rPr>
          <w:rFonts w:ascii="Times New Roman" w:hAnsi="Times New Roman" w:cs="Times New Roman"/>
          <w:sz w:val="28"/>
          <w:szCs w:val="28"/>
        </w:rPr>
        <w:t>го развития и двигательной подготовленности обучающихся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всех возрастов, повышен</w:t>
      </w:r>
      <w:r w:rsidR="00667C21" w:rsidRPr="00B06E0C">
        <w:rPr>
          <w:rFonts w:ascii="Times New Roman" w:hAnsi="Times New Roman" w:cs="Times New Roman"/>
          <w:sz w:val="28"/>
          <w:szCs w:val="28"/>
        </w:rPr>
        <w:t>ие адаптивных возможностей орга</w:t>
      </w:r>
      <w:r w:rsidRPr="00B06E0C">
        <w:rPr>
          <w:rFonts w:ascii="Times New Roman" w:hAnsi="Times New Roman" w:cs="Times New Roman"/>
          <w:sz w:val="28"/>
          <w:szCs w:val="28"/>
        </w:rPr>
        <w:t>низма, сохранение и укрепление здоровья обучающихся и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формирование культуры здоровья, включает: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полноценную и эффективную работу с обучающимися</w:t>
      </w:r>
      <w:r w:rsidR="00667C21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всех групп здоровья (на уроках физкультуры, в секциях и т. п.);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рациональную и соответствующую организацию уроков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физической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культуры и занятий активно-двигательного харак</w:t>
      </w:r>
      <w:r w:rsidRPr="00B06E0C">
        <w:rPr>
          <w:rFonts w:ascii="Times New Roman" w:hAnsi="Times New Roman" w:cs="Times New Roman"/>
          <w:sz w:val="28"/>
          <w:szCs w:val="28"/>
        </w:rPr>
        <w:t>тера на ступени начального общего образования;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часа активных движений (динамической</w:t>
      </w:r>
      <w:r w:rsidR="004D2E4E" w:rsidRPr="00B06E0C">
        <w:rPr>
          <w:rFonts w:ascii="Times New Roman" w:hAnsi="Times New Roman" w:cs="Times New Roman"/>
          <w:sz w:val="28"/>
          <w:szCs w:val="28"/>
        </w:rPr>
        <w:t>паузы) между 3-м и 4-</w:t>
      </w:r>
      <w:r w:rsidRPr="00B06E0C">
        <w:rPr>
          <w:rFonts w:ascii="Times New Roman" w:hAnsi="Times New Roman" w:cs="Times New Roman"/>
          <w:sz w:val="28"/>
          <w:szCs w:val="28"/>
        </w:rPr>
        <w:t>м уроками;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динамических перемен, физкультминуток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на уроках, способствующих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эмоциональной разгрузке и повы</w:t>
      </w:r>
      <w:r w:rsidRPr="00B06E0C">
        <w:rPr>
          <w:rFonts w:ascii="Times New Roman" w:hAnsi="Times New Roman" w:cs="Times New Roman"/>
          <w:sz w:val="28"/>
          <w:szCs w:val="28"/>
        </w:rPr>
        <w:t>шению двигательной активности;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работы спортивных секций и создание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условий для их эффективного функционирования;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="004D2E4E" w:rsidRPr="00B06E0C">
        <w:rPr>
          <w:rFonts w:ascii="Times New Roman" w:hAnsi="Times New Roman" w:cs="Times New Roman"/>
          <w:sz w:val="28"/>
          <w:szCs w:val="28"/>
        </w:rPr>
        <w:t>регулярное проведение спортивно-</w:t>
      </w:r>
      <w:r w:rsidRPr="00B06E0C">
        <w:rPr>
          <w:rFonts w:ascii="Times New Roman" w:hAnsi="Times New Roman" w:cs="Times New Roman"/>
          <w:sz w:val="28"/>
          <w:szCs w:val="28"/>
        </w:rPr>
        <w:t>оздоровительных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ме</w:t>
      </w:r>
      <w:r w:rsidRPr="00B06E0C">
        <w:rPr>
          <w:rFonts w:ascii="Times New Roman" w:hAnsi="Times New Roman" w:cs="Times New Roman"/>
          <w:sz w:val="28"/>
          <w:szCs w:val="28"/>
        </w:rPr>
        <w:t>роприятий (дней спорта, соревнований, олимпиад, походов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т. п.).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lastRenderedPageBreak/>
        <w:t>Реализация этого блока зависит от администрации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школы,</w:t>
      </w:r>
      <w:r w:rsidRPr="00B06E0C">
        <w:rPr>
          <w:rFonts w:ascii="Times New Roman" w:hAnsi="Times New Roman" w:cs="Times New Roman"/>
          <w:sz w:val="28"/>
          <w:szCs w:val="28"/>
        </w:rPr>
        <w:t>у</w:t>
      </w:r>
      <w:r w:rsidR="004D2E4E" w:rsidRPr="00B06E0C">
        <w:rPr>
          <w:rFonts w:ascii="Times New Roman" w:hAnsi="Times New Roman" w:cs="Times New Roman"/>
          <w:sz w:val="28"/>
          <w:szCs w:val="28"/>
        </w:rPr>
        <w:t>чителей физической культуры, медицинского работника, психолога</w:t>
      </w:r>
      <w:r w:rsidRPr="00B06E0C">
        <w:rPr>
          <w:rFonts w:ascii="Times New Roman" w:hAnsi="Times New Roman" w:cs="Times New Roman"/>
          <w:sz w:val="28"/>
          <w:szCs w:val="28"/>
        </w:rPr>
        <w:t>, а также всех педагогов.</w:t>
      </w:r>
    </w:p>
    <w:p w:rsidR="008220FE" w:rsidRPr="009B7E8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B7E8C">
        <w:rPr>
          <w:rFonts w:ascii="Times New Roman" w:hAnsi="Times New Roman" w:cs="Times New Roman"/>
          <w:b/>
          <w:iCs/>
          <w:sz w:val="28"/>
          <w:szCs w:val="28"/>
        </w:rPr>
        <w:t>Реализация дополнительных образовательных</w:t>
      </w:r>
      <w:r w:rsidR="00BE39E7" w:rsidRPr="009B7E8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B7E8C">
        <w:rPr>
          <w:rFonts w:ascii="Times New Roman" w:hAnsi="Times New Roman" w:cs="Times New Roman"/>
          <w:b/>
          <w:iCs/>
          <w:sz w:val="28"/>
          <w:szCs w:val="28"/>
        </w:rPr>
        <w:t>программ предусматривает: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внедрение в систему работы 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06E0C">
        <w:rPr>
          <w:rFonts w:ascii="Times New Roman" w:hAnsi="Times New Roman" w:cs="Times New Roman"/>
          <w:sz w:val="28"/>
          <w:szCs w:val="28"/>
        </w:rPr>
        <w:t>программ, направленн</w:t>
      </w:r>
      <w:r w:rsidR="004D2E4E" w:rsidRPr="00B06E0C">
        <w:rPr>
          <w:rFonts w:ascii="Times New Roman" w:hAnsi="Times New Roman" w:cs="Times New Roman"/>
          <w:sz w:val="28"/>
          <w:szCs w:val="28"/>
        </w:rPr>
        <w:t>ых на формирование ценности здо</w:t>
      </w:r>
      <w:r w:rsidRPr="00B06E0C">
        <w:rPr>
          <w:rFonts w:ascii="Times New Roman" w:hAnsi="Times New Roman" w:cs="Times New Roman"/>
          <w:sz w:val="28"/>
          <w:szCs w:val="28"/>
        </w:rPr>
        <w:t>ровья и здорового образа ж</w:t>
      </w:r>
      <w:r w:rsidR="004D2E4E" w:rsidRPr="00B06E0C">
        <w:rPr>
          <w:rFonts w:ascii="Times New Roman" w:hAnsi="Times New Roman" w:cs="Times New Roman"/>
          <w:sz w:val="28"/>
          <w:szCs w:val="28"/>
        </w:rPr>
        <w:t>изни, в качестве отдельных обра</w:t>
      </w:r>
      <w:r w:rsidRPr="00B06E0C">
        <w:rPr>
          <w:rFonts w:ascii="Times New Roman" w:hAnsi="Times New Roman" w:cs="Times New Roman"/>
          <w:sz w:val="28"/>
          <w:szCs w:val="28"/>
        </w:rPr>
        <w:t>зовательных модулей или ком</w:t>
      </w:r>
      <w:r w:rsidR="004D2E4E" w:rsidRPr="00B06E0C">
        <w:rPr>
          <w:rFonts w:ascii="Times New Roman" w:hAnsi="Times New Roman" w:cs="Times New Roman"/>
          <w:sz w:val="28"/>
          <w:szCs w:val="28"/>
        </w:rPr>
        <w:t>понентов, включённых в учеб-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ный процесс;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проведение дней здоровья, конкурсов, праздников и т. п.;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 xml:space="preserve">• </w:t>
      </w:r>
      <w:r w:rsidR="00D81B5D" w:rsidRPr="00B06E0C">
        <w:rPr>
          <w:rFonts w:ascii="Times New Roman" w:hAnsi="Times New Roman" w:cs="Times New Roman"/>
          <w:sz w:val="28"/>
          <w:szCs w:val="28"/>
        </w:rPr>
        <w:t>включение в план работы управляющего совета вопросов, касающихся сохранения и укрепле</w:t>
      </w:r>
      <w:r w:rsidR="00BE39E7" w:rsidRPr="00B06E0C">
        <w:rPr>
          <w:rFonts w:ascii="Times New Roman" w:hAnsi="Times New Roman" w:cs="Times New Roman"/>
          <w:sz w:val="28"/>
          <w:szCs w:val="28"/>
        </w:rPr>
        <w:t>ния здоровья учащихся</w:t>
      </w:r>
      <w:r w:rsidR="00D81B5D" w:rsidRPr="00B06E0C">
        <w:rPr>
          <w:rFonts w:ascii="Times New Roman" w:hAnsi="Times New Roman" w:cs="Times New Roman"/>
          <w:sz w:val="28"/>
          <w:szCs w:val="28"/>
        </w:rPr>
        <w:t>, а также разработка и реализация</w:t>
      </w:r>
      <w:r w:rsidRPr="00B06E0C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D81B5D" w:rsidRPr="00B06E0C">
        <w:rPr>
          <w:rFonts w:ascii="Times New Roman" w:hAnsi="Times New Roman" w:cs="Times New Roman"/>
          <w:sz w:val="28"/>
          <w:szCs w:val="28"/>
        </w:rPr>
        <w:t>ой программы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«Образование и здо</w:t>
      </w:r>
      <w:r w:rsidRPr="00B06E0C">
        <w:rPr>
          <w:rFonts w:ascii="Times New Roman" w:hAnsi="Times New Roman" w:cs="Times New Roman"/>
          <w:sz w:val="28"/>
          <w:szCs w:val="28"/>
        </w:rPr>
        <w:t>ровье».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Программы, направленные на формирование ценности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здоровья и здорового образа жизни, предусматривают разные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интеграцию в базовые образовательные дисциплины;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проведение часов здоровья;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факультативные занятия;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занятия в кружках;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проведение досуговы</w:t>
      </w:r>
      <w:r w:rsidR="004D2E4E" w:rsidRPr="00B06E0C">
        <w:rPr>
          <w:rFonts w:ascii="Times New Roman" w:hAnsi="Times New Roman" w:cs="Times New Roman"/>
          <w:sz w:val="28"/>
          <w:szCs w:val="28"/>
        </w:rPr>
        <w:t>х мероприятий: конкурсов, празд</w:t>
      </w:r>
      <w:r w:rsidRPr="00B06E0C">
        <w:rPr>
          <w:rFonts w:ascii="Times New Roman" w:hAnsi="Times New Roman" w:cs="Times New Roman"/>
          <w:sz w:val="28"/>
          <w:szCs w:val="28"/>
        </w:rPr>
        <w:t>ников, викторин, экскурсий и т. п.;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дней здоровья.</w:t>
      </w:r>
    </w:p>
    <w:p w:rsidR="008220FE" w:rsidRPr="009B7E8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B7E8C">
        <w:rPr>
          <w:rFonts w:ascii="Times New Roman" w:hAnsi="Times New Roman" w:cs="Times New Roman"/>
          <w:b/>
          <w:iCs/>
          <w:sz w:val="28"/>
          <w:szCs w:val="28"/>
        </w:rPr>
        <w:t>Просветительская работа с родителями</w:t>
      </w:r>
      <w:r w:rsidR="00BE39E7" w:rsidRPr="009B7E8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B7E8C">
        <w:rPr>
          <w:rFonts w:ascii="Times New Roman" w:hAnsi="Times New Roman" w:cs="Times New Roman"/>
          <w:b/>
          <w:iCs/>
          <w:sz w:val="28"/>
          <w:szCs w:val="28"/>
        </w:rPr>
        <w:t>(законными представителями) включает: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лекции, семинары, консультации, курсы по различным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вопросам роста и развития ребёнка, его здоровья, факторам,</w:t>
      </w:r>
      <w:r w:rsidR="00B20144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положительно и отрицательно влияющим на здоровье детей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и т. п.;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приобретение для родителей (законных представителей)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необхо</w:t>
      </w:r>
      <w:r w:rsidR="004D2E4E" w:rsidRPr="00B06E0C">
        <w:rPr>
          <w:rFonts w:ascii="Times New Roman" w:hAnsi="Times New Roman" w:cs="Times New Roman"/>
          <w:sz w:val="28"/>
          <w:szCs w:val="28"/>
        </w:rPr>
        <w:t>димой научно-</w:t>
      </w:r>
      <w:r w:rsidRPr="00B06E0C">
        <w:rPr>
          <w:rFonts w:ascii="Times New Roman" w:hAnsi="Times New Roman" w:cs="Times New Roman"/>
          <w:sz w:val="28"/>
          <w:szCs w:val="28"/>
        </w:rPr>
        <w:t>методической литературы;</w:t>
      </w:r>
    </w:p>
    <w:p w:rsidR="008220FE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• организацию совместной работы педагогов и родителей</w:t>
      </w:r>
    </w:p>
    <w:p w:rsidR="00E7084B" w:rsidRPr="00B06E0C" w:rsidRDefault="008220FE" w:rsidP="00822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E0C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по проведению спортивных сорев</w:t>
      </w:r>
      <w:r w:rsidRPr="00B06E0C">
        <w:rPr>
          <w:rFonts w:ascii="Times New Roman" w:hAnsi="Times New Roman" w:cs="Times New Roman"/>
          <w:sz w:val="28"/>
          <w:szCs w:val="28"/>
        </w:rPr>
        <w:t>нований, дней здоровья, занятий по профилактике вредных</w:t>
      </w:r>
      <w:r w:rsidR="004D2E4E" w:rsidRPr="00B06E0C">
        <w:rPr>
          <w:rFonts w:ascii="Times New Roman" w:hAnsi="Times New Roman" w:cs="Times New Roman"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sz w:val="28"/>
          <w:szCs w:val="28"/>
        </w:rPr>
        <w:t>привычек и т. п</w:t>
      </w:r>
      <w:r w:rsidR="00B20144">
        <w:rPr>
          <w:rFonts w:ascii="Times New Roman" w:hAnsi="Times New Roman" w:cs="Times New Roman"/>
          <w:sz w:val="28"/>
          <w:szCs w:val="28"/>
        </w:rPr>
        <w:t>.</w:t>
      </w:r>
    </w:p>
    <w:p w:rsidR="00562523" w:rsidRPr="00B30979" w:rsidRDefault="00562523" w:rsidP="00562523">
      <w:pPr>
        <w:pStyle w:val="ac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hAnsi="Times New Roman" w:cs="Times New Roman"/>
          <w:b/>
          <w:sz w:val="28"/>
          <w:szCs w:val="28"/>
          <w:lang w:eastAsia="ru-RU"/>
        </w:rPr>
        <w:t>2.5.</w:t>
      </w:r>
      <w:r w:rsidR="006D7FA8" w:rsidRPr="00B30979">
        <w:rPr>
          <w:rFonts w:ascii="Times New Roman" w:hAnsi="Times New Roman" w:cs="Times New Roman"/>
          <w:b/>
          <w:sz w:val="28"/>
          <w:szCs w:val="28"/>
          <w:lang w:eastAsia="ru-RU"/>
        </w:rPr>
        <w:t>Программа коррекционной работы</w:t>
      </w:r>
      <w:r w:rsidR="006D7FA8" w:rsidRPr="00B30979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B3097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коррекционной работы в соответствии с федеральным государственным образовательным стандартом начального общего образования направлена на обеспечение коррекции недостатков в физическом 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Программа коррекционной работы обеспечивает: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выявление особых образовательных потребностей детей с ограниченными возможностями здоровья, обусловленных недостатками в их физическом и психическом развитии;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осуществление индивидуально-ориентированной психолого 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возможность освоения детьми с ограниченными возможностями здоровья основной образовательной программы начального общего образования и их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интеграцсвоевременное выявление детей с трудностями адаптации, обусловленными ограниченными возможностями здоровья;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 программы: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1. обеспечение своевременного выявления детей с трудностями адаптации;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 определение особых образовательных потребностей детей с     ограниченными возможностями здоровья, детей-инвалидов;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3.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 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5.осуществление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6. разработку и реализацию индивидуальных учебных планов, организацию индивидуальных и (или) групповых занятий для детей с выраженным нарушением в физическом и (или) психическом развитии;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7.реализацию системы мероприятий по социальной адаптации детей с ограниченными возможностями здоровья;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8. оказание консультативной и методической помощи родителям (законным представителям) детей с ограниченными возможностями здоровья по медицинским, социальным, правовым и другим вопросами в образовательном учреждении;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Программа коррекционной работы содержит: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перечень, содержание и план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здоровья, их интеграцию в образовательном учреждении и освоение ими основной образовательной программа начального общего образования.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Содержание программы коррекционной работы определяют следующие </w:t>
      </w: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принципы: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Соблюдение интересов ребёнка.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Системность.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 в решении проблем ребёнка; участие в данном процессе всех участников образовательного процесса.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Непрерывность.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Вариативность.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Направления работы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Программа коррекционной работы на ступени начального общего образования включает в себя взаимосвязанные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направления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, которые  отражают её основное содержание: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Этапы реализации программы</w:t>
      </w:r>
    </w:p>
    <w:p w:rsidR="00562523" w:rsidRPr="00B30979" w:rsidRDefault="00562523" w:rsidP="009B7E8C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1.Этап сбора и анализа информации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(информационно-аналитическая деятельность).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школы.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2.Этап планирования, организации, координации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(организационно-исполнительская деятельность).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Результатом работы является особым образом, организованный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 рассматриваемой категории детей.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3. Этап диагностики коррекционно-развивающей образовательной среды</w:t>
      </w:r>
      <w:r w:rsidRPr="00B3097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(контрольно-диагностическая деятельность).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4. Этап регуляции и корректировки.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</w:t>
      </w: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Механизм реализации программы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Механизмом реализации коррекционной работы является взаимодействие специалистов образовательного учреждения, обеспечивающее системное сопровождение детей с ограниченными возможностями здоровья специалистами различного профиля в образовательном процессе.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Такое взаимодействие включает: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многоаспектный анализ личностного и познавательного развития ребёнка;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ребёнка.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Формой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организованного взаимодействия специалистов образовательного учреждения являются психолого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noBreakHyphen/>
        <w:t>медико-педагогический консилиум и служба комплексного сопровождения, которые предоставляют многопрофильную помощь ребёнку и его родителям (законным представителям).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В качестве ещё одного механизма реализации коррекционной работы следует обозначить социальное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Социальное партнёрство включает: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детей с ограниченными возможностями здоровья;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сотрудничество с родительской общественностью.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Структура и содержание Программы коррекционной работы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Программа включает в себя пять модулей: концептуальный, диагностико-консультативный, коррекционно-развивающий, лечебно-профилактический, социально-педагогический.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Концептуальный модуль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раскрывает сущность медико–психолого–педагогического сопровождения, его цели, задачи, содержание и формы соорганизации субъектов сопровождения.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Диагностико-консультативный модуль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включает в себя программы изучения ребенка различными специалистами (педагогами, психологами, медицинскими работниками, педагогами–дефектологами) и консультативную деятельность.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Коррекционно-развивающиий модуль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индивидуально–типологическими особенностями.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Лечебно-профилактический модуль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предполагает проведение лечебно-профилактических мероприятий; соблюдение санитарно–гигиенических норм, режима дня, питания ребенка, осуществление индивидуальных лечебно-профилактических действий.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Социально-педагогический модуль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</w:t>
      </w:r>
      <w:r w:rsidRPr="009B7E8C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Концептуальный модуль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В программе коррекционной работы медико-психолого-педагогическое сопровождение понимается как сложный процесс взаимодействия сопровождающего и сопровождаемого, результатом которого является решение и действие, ведущее к прогрессу в развитии сопровождаемого.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В основе сопровождения лежит единство четырех функций: диагностики сущности возникшей проблемы; информации о сути проблемы и путях ее решения; консультации на этапе принятия решения и разработка плана решения проблемы; помощи на этапе реализации плана решения. Основными принципами сопровождения ребенка в школе являются: рекомендательный характер советов сопровождающего; приоритет интересов сопровождаемого («на стороне ребенка»); непрерывность сопровождения; комплексный подход сопровождения.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Основная цель сопровождения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оказание помощи в решении проблем. Задачи сопровождения: правильный выбор образовательного маршрута; преодоление затруднений в учебе; решение личностных проблем развития ребенка; формирование здорового образа жизни.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Организационно-управленческой формой сопровождения является медико-психолого-педагогический консилиум. Его главные задачи: защита прав и интересов ребенка; массовая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9B7E8C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Диагностико-консультативный модуль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данном модуле разрабатывается программа изучения ребенка различными специалистами. Педагог устанавливает усвоенный детьми объем знаний, умений, навыков; выявляет трудности, которые испытывают они в обучении, и условия, при которых эти трудности могут быть преодолены. Педагог отмечает особенности личности, адекватность поведения в различных ситуациях. В сложных случаях, когда педагог не может сам объяснить причину и добиться желаемых результатов, он обращается к специалистам (психологу, дефектологу, психоневрологу).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В содержание исследования ребенка психологом входит следующее: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1.Сбор сведений о ребенке у педагогов, родителей. Важно получить факты жалоб, с которыми обращаются. При этом необходимо учитывать сами проявления, а не квалификацию их родителями, педагогами или самими детьми.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2.Изучение истории развития ребенка. Подробный анализ собирает и анализирует врач. Психолог выявляет обстоятельства, которые могли повлиять на развитие ребенка (внутриутробные поражения, родовые травмы, тяжелые заболевания в первые месяцы и годы жизни). Имеют значение наследственность (психические заболевания или некоторые конституциональные черты); семья, среда, в которой живет ребенок. Необходимо знать характер воспитания ребенка (чрезмерная опека, отсутствие внимания к нему и др.).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3.Изучение работ ребенка (тетради, рисунки, поделки и т. п.).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4.Непосредственное обследование ребенка. Беседа с целью уточнения мотивации, запаса представлений об окружающем мире, уровня развития речи.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Выявление и раскрытие причин и характера тех или иных особенностей психического развития детей.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5.Анализ материалов обследования. Психолог анализирует все полученные о ребенке сведения и данные собственного обследования, выявляются его резервные возможности. В сложных дифференциально–диагностических случаях проводятся повторные обследования.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6.Выработка рекомендаций по обучению и воспитанию. Составление индивидуальных образовательных маршрутов медико-психолого-педагогического сопровождения.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– формирование произвольной деятельности, выработка навыка самоконтроля; для третьих необходимы специальные занятия по развитию моторики и т. д.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Эти рекомендации психолог обсуждает с учителем, медицинским работником и родителями, осуществляя постоянное взаимодействие. Составляется комплексный план оказания ребенку медико-психолого-педагогической помощи с указанием этапов и методов коррекционной работы.</w:t>
      </w:r>
    </w:p>
    <w:p w:rsidR="00562523" w:rsidRPr="00B30979" w:rsidRDefault="00562523" w:rsidP="0056252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Программа медико-психолого-педагогического изучения ребенка</w:t>
      </w:r>
    </w:p>
    <w:tbl>
      <w:tblPr>
        <w:tblW w:w="99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160"/>
        <w:gridCol w:w="5040"/>
        <w:gridCol w:w="2700"/>
      </w:tblGrid>
      <w:tr w:rsidR="00562523" w:rsidRPr="00B30979" w:rsidTr="00775E94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Изучение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ребенка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Где и кем выполняется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Медицинское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Физическое состояние учащегося; изменения в физическом развитии (рост, вес и т. д.); нарушения движений (скованность, расторможенность, параличи, парезы, стереотипные и навязчивые движения); утомляемость; состояние анализаторов.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Медицинский работник, педагог.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Наблюдения во время занятий, на переменах, во время игр и т. д. (педагог).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Обследование ребенка врачом.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Беседа врача с родителями.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Психолого–логопедическое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Внимание</w:t>
            </w: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устойчивость, переключаемость с одного вида деятельности на другой, объем, работоспособность.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Мышление</w:t>
            </w: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визуальное (линейное, структурное); понятийное (интуитивное, логическое); абстрактное, речевое, образное.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Память</w:t>
            </w: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зрительная, слуховая, моторная, смешанная. Быстрота и прочность запоминания; индивидуальные особенности; моторика; речь.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 за ребенком на занятиях и во внеурочное время (учитель).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Специальный эксперимент (психолог).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Беседы с ребенком, с родителями.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Наблюдения за речью ребенка на занятиях и в свободное время.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Изучение письменных работ (учитель). Специальный эксперимент (логопед)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Социально–педагогическое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Семья ребенка: состав семьи, условия воспитания.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Умение учиться: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Мотивы учебной деятельности: прилежание, отношение к отметке, похвале или порицанию учителя, воспитателя.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Эмоционально-волевая сфера: преобладание настроения ребенка; наличие аффективных вспышек; способность к волевому усилию, внушаемость, проявления негативизма.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Особенности личности: интересы, потребности, идеалы, убеждения; наличие чувства долга и ответственности. Соблюдение правил поведения в обществе, школе, дома;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взаимоотношения с коллективом: роль в коллективе, симпатии, дружба с детьми, отношение к младшим и старшим товарищам. Нарушения в поведении: гиперактивность, замкнутость, аутистические проявления, обидчивость, эгоизм. Уровень притязаний и самооценка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Посещение семьи ребенка (учитель, социальный педагог).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Наблюдения во время занятий, изучение работ ученика (педагог).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Анкетирование по выявлению школьных трудностей (учитель).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Беседа с родителями и учителями- предметниками.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Специальный эксперимент (педагог-психолог).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Анкета для родителей и учителей.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 за ребенком в различных видах деятельности</w:t>
            </w:r>
          </w:p>
        </w:tc>
      </w:tr>
    </w:tbl>
    <w:p w:rsidR="00562523" w:rsidRPr="009B7E8C" w:rsidRDefault="00562523" w:rsidP="00562523">
      <w:pPr>
        <w:spacing w:after="0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Коррекционно-развивающий модуль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Содержание и формы коррекционной работы учителя: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наблюдение за учениками во время учебной и внеурочной деятельности (ежедневно);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составление психолого-педагогической характеристики обучающегося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ребенка;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составление индивидуального маршрута сопровождения обучающегося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контроль  успеваемости и поведения обучающихся в классе;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такого микроклимата в классе, который способствовал бы тому, чтобы каждый обучающийся с ОВЗ чувствовал себя комфортно;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ведение документации (психолого-педагогические дневники наблюдения за обучающимися и др.);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организация внеурочной деятельности, направленной на развитие познавательных интересов обучающихся, их общее развитие.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Для повышения качества коррекционной работы необходимо выполнение следующих условий: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формирование УУД на всех этапах учебного процесса;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побуждение к речевой деятельности, осуществление контроля за речевой деятельностью  детей;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установление взаимосвязи между воспринимаемым предметом, его словесным обозначением и практическим действием;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использование более медленного темпа обучения, многократного возвращения к изученному материалу;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максимальное использование сохранных анализаторов ребенка;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- разделение деятельности на отдельные составные части, элементы, операции, позволяющее осмысливать их во внутреннем отношении друг к другу;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использование упражнений, направленных на развитие внимания, памяти, восприятия.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 и направлены на преодоление специфических трудностей и недостатков, характерных для обучающихся с ОВЗ.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Цель коррекционно-развивающих занятий</w:t>
      </w:r>
      <w:r w:rsidRPr="00B3097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– коррекция недостатков познавательной и эмоционально-личностной сферы детей средствами изучаемого программного материала.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Задачи, решаемые на коррекционно-развивающих занятиях: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1.создание условий для развития сохранных функций; 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2.формирование положительной мотивации к обучению;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3.повышение уровня общего развития, восполнение пробелов предшествующего развития и обучения; 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4.коррекция отклонений в развитии познавательной и эмоционально–личностной сферы; формирование механизмов волевой регуляции в процессе осуществления заданной деятельности; 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5.воспитание умения общаться, развитие коммуникативных навыков.</w:t>
      </w:r>
    </w:p>
    <w:p w:rsidR="00562523" w:rsidRPr="009B7E8C" w:rsidRDefault="00562523" w:rsidP="00562523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Занятия строятся с учетом основных принципов коррекционно-развивающего обучения.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Принцип системности коррекционных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</w:t>
      </w:r>
      <w:r w:rsidRPr="00B3097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(стимулирование, обогащение содержания развития, опора на зону ближайшего развития) задач</w:t>
      </w:r>
      <w:r w:rsidRPr="00B3097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 Принцип единства диагностики и коррекции</w:t>
      </w:r>
      <w:r w:rsidRPr="00B3097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реализуется в двух аспектах: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Деятельностный принцип коррекции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4. Учет индивидуальных особенностей личности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позволяет наметить программу оптимизации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5. Принцип динамичности восприятия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заключается в разработке таких заданий, при решении которых возникают какие–либо препятствия. Их преодоление  способствует развитию обучающихся,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6. Принцип продуктивной обработки информации</w:t>
      </w:r>
      <w:r w:rsidRPr="00B3097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заключается в организации обучения таким образом, чтобы у учащихся развивался навык переноса обработки информации, следовательно – механизм самостоятельного поиска, выбора и принятия решения.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7. Принцип учета эмоциональной окрашенности материала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предполагает, чтобы игры, задания и упражнения создавали благоприятный, эмоциональный фон, стимулировали положительные эмоции.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Коррекционные занятия проводятся с обучающимися по мере выявления педагогом и психологом индивидуальных пробелов в их развитии и обучении. Индивидуальные и групповые коррекционные занятия оказываются за пределами максимальной нагрузки обучающихся.</w:t>
      </w:r>
    </w:p>
    <w:p w:rsidR="00562523" w:rsidRPr="00B30979" w:rsidRDefault="00562523" w:rsidP="009B7E8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Работа с целым классом или с большим числом детей на этих занятиях не допускается. Обучающиеся,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обучающиеся,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562523" w:rsidRPr="00B30979" w:rsidRDefault="00562523" w:rsidP="009B7E8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Индивидуальные и групповые коррекционные занятия проводит учитель во внеурочное время. Коррекционная работа осуществляется в рамках целостного подхода к воспитанию и развитию ребенка. В связи с этим работа в часы индивидуальных и групповых занятий ориентирована на общее развитие, а не на тренировку отдельных психических процессов или способностей обучающихся. Планируется не столько достижение отдельного результата (например, выучить таблицу умножения), сколько создание условий для  развития ребенка.</w:t>
      </w:r>
    </w:p>
    <w:p w:rsidR="00562523" w:rsidRPr="00B30979" w:rsidRDefault="00562523" w:rsidP="009B7E8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Учет индивидуальных занятий осуществляется в журнале для индивидуальных и групповых занятий.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При организации коррекционных занятий следует исходить из возможностей ребенка: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</w:t>
      </w:r>
    </w:p>
    <w:p w:rsidR="00562523" w:rsidRPr="00B30979" w:rsidRDefault="00562523" w:rsidP="009B7E8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индивидуальных особенностей обучающихся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По мере выявления индивидуальных пробелов в развитии и обучении детей с ОВЗ проектируется программа коррекционной работы в последующие годы обучения.</w:t>
      </w:r>
    </w:p>
    <w:p w:rsidR="00562523" w:rsidRPr="009B7E8C" w:rsidRDefault="00562523" w:rsidP="00562523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Комплексная медико-психолого-педагогическая коррекция учащихся с ОВЗ</w:t>
      </w:r>
    </w:p>
    <w:tbl>
      <w:tblPr>
        <w:tblW w:w="10065" w:type="dxa"/>
        <w:tblCellSpacing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843"/>
        <w:gridCol w:w="2005"/>
        <w:gridCol w:w="2192"/>
        <w:gridCol w:w="2213"/>
        <w:gridCol w:w="1812"/>
      </w:tblGrid>
      <w:tr w:rsidR="00562523" w:rsidRPr="00B30979" w:rsidTr="00775E94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Направ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ление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Предполагаемый результат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Педагогичес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кая коррекция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Исправление или сглаживание отклонений и нарушений развития, преодоление трудностей обучения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уроки и внеурочные занятия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Реализация программ коррекционных занятий на основе УМК программы «Школа 2100»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Осуществление индивидуального подхода обучения ребенка с ОВЗ.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Освоение учащимися Образовательной программы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Психологическая коррекция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Коррекция и развитие познавательной и эмоционально-волевой сферы ребенка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коррекционно-развивающие занятия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Реализация коррекционно – развивающих программ и методических разработок с учащимися с ОВЗ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Сформированность психических процессов, необходимых для освоения Образовательной программы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Логопедическая коррекция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Коррекция речевого развития учащихся с ОВЗ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коррекционно – развивающие  групповые и индивидуальные занятия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Реализация программ и методических разработок с детьми с ОВЗ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Сформированность устной и письменной речи для успешного освоения Образовательной программы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Медицинская коррекция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Коррекция физического здоровья учащегося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оздоровительные процедуры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 оздоровительных мероприятий для учащихся с ОВЗ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Улучшение физического здоровья учащихся</w:t>
            </w:r>
          </w:p>
        </w:tc>
      </w:tr>
    </w:tbl>
    <w:p w:rsidR="00562523" w:rsidRPr="009B7E8C" w:rsidRDefault="00562523" w:rsidP="00562523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Этапы создания и реализации Программы коррекционной работы.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Реализация программы осуществляется в четыре этапа: концептуальный, проектный, технологический, заключительный.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Первый этап – концептуальный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 на раскрытие смысла и содержания предстоящей работы, совместное обсуждение с педагогами школы предполагаемых результатов и условий сотрудничества, уточнение профессиональных ожиданий и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функциональных обязанностей. В процессе формирования общих целей, задач, мотивов и смыслов формируется коллектив участников проекта (учителя начальных классов, психологи, медицинские работники, педагоги–дефектологи). Коллективный субъект осваивает позиции теоретика, методолога и обсуждает основания проектирования Программы коррекционной работы</w:t>
      </w:r>
      <w:r w:rsidRPr="00B3097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Второй этап – проектный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–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включает в себя: подготовку учителей к участию в реализации Программы коррекционной работы и знакомство с комплектом документов, входящих в структуру программы. Это: карта медико-психолого-педагогического сопровождения детей, диагностическая карта школьных трудностей, индивидуальный образовательный маршрут, дневник наблюдений.</w:t>
      </w:r>
    </w:p>
    <w:p w:rsidR="00562523" w:rsidRPr="009B7E8C" w:rsidRDefault="00562523" w:rsidP="00562523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Требования к специалистам, реализующим программу</w:t>
      </w:r>
    </w:p>
    <w:p w:rsidR="00562523" w:rsidRPr="00B30979" w:rsidRDefault="00562523" w:rsidP="009B7E8C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Основной ресурс для реализации программы – человеческий (наличие специалистов, готовых работать с ребенком, испытывающим трудности в обучении). Субъекты, осуществляющие сопровождение ребенка, в ходе проектного этапа эксперимента реализуют несколько профессиональных позиций </w:t>
      </w: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диагностическую, проектную, аналитическую, последовательное прохождение которых обеспечивает разработку проекта программы коррекционной работы.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Направления и задачи коррекционной работы</w:t>
      </w:r>
    </w:p>
    <w:tbl>
      <w:tblPr>
        <w:tblW w:w="10395" w:type="dxa"/>
        <w:tblCellSpacing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40"/>
        <w:gridCol w:w="2520"/>
        <w:gridCol w:w="2700"/>
        <w:gridCol w:w="2835"/>
      </w:tblGrid>
      <w:tr w:rsidR="00562523" w:rsidRPr="00B30979" w:rsidTr="00775E94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Направления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Задачи исследовательской работы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Содержание и формы работы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Ожидаемые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результаты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Диагностическое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Повышение компетентности педагогов;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диагностика школьных трудностей обучающихся;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дифференциация детей по уровню и типу их психического развития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Реализация спецкурса для педагогов;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изучение индивидуальных карт медико-психолого-педагогической диагностики;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анкетирование, беседа, тестирование, наблюдение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Характеристика образовательной ситуации в школе;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диагностические портреты детей (карты медико-психолого-педагогической диагностики, диагностические карты школьных трудностей);</w:t>
            </w:r>
          </w:p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характеристика дифференцированных групп учащихся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Проектное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Проектирование образовательных маршрутов на основе данных </w:t>
            </w: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диагностического исследования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Консультирование учителей при разработке индивидуальных </w:t>
            </w: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образовательных маршрутов сопровождения и коррекции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Индивидуальные карты медико-психолого-педагогического </w:t>
            </w: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сопровождения ребенка с ОВЗ</w:t>
            </w:r>
          </w:p>
        </w:tc>
      </w:tr>
      <w:tr w:rsidR="00562523" w:rsidRPr="00B30979" w:rsidTr="00775E94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Аналитическое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Обсуждение возможных вариантов решения проблемы; построение прогнозов эффективности  программ коррекционной работы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Медико-психолого-педагогический консилиум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23" w:rsidRPr="00B30979" w:rsidRDefault="00562523" w:rsidP="00775E94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30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 заседаний медико-психолого-педагогического консилиума школы</w:t>
            </w:r>
          </w:p>
        </w:tc>
      </w:tr>
    </w:tbl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На третьем этапе – технологическом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практическая реализация Программы коррекционной работы. На основе индивидуальных карт медико-психолого-педагогической диагностики и карт медико-психолого-педагогического сопровождения определяются функции и содержание деятельности учителей начальных классов, родителей, психолога, учителя физкультуры, дефектолога, логопеда, медицинских работников.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Четвертый этап – заключительный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(аналитико-обобщающий)</w:t>
      </w:r>
      <w:r w:rsidRPr="00B3097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включает в себя итоговую диагностику, совместный анализ результатов коррекционной работы, рефлексию.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Результатом коррекционной работы является достижение ребенком с ОВЗ планируемых результатов освоения ООП.</w:t>
      </w:r>
    </w:p>
    <w:p w:rsidR="00562523" w:rsidRPr="009B7E8C" w:rsidRDefault="00562523" w:rsidP="00562523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Требования к условиям реализации</w:t>
      </w: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9B7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Программы коррекционной работы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Психолого-педагогическое обеспечение</w:t>
      </w:r>
      <w:r w:rsidRPr="00B3097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: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обеспечение специализированных условий 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обеспечение участия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системы обучения и воспитания детей, имеющих сложные нарушения психического и (или) физического развития.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Программно-методическое обеспечение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В процессе реализации программы коррекционной работы могут быть использованы 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педагога, учителя-логопеда и др.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В случаях обучения детей с выраженными нарушениями психического и (или) физического развития по индивидуальному учебному плану целесообразным является использование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(соответствующего вида), в том числе цифровых образовательных ресурсов.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Материально-техническое обеспечение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Материально-техническое обеспечение заключается в создании надлежащей материально-технической базы, позволяющей обеспечить адаптивную и коррекционно-развивающую среды  образовательного учреждения, в том числе  надлежащие  материально-технические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образовательного учреждения и организацию их пребывания и обучения в учреждении (специально оборудованные учебные места, специализированное учебное, реабилитационное, медицинское оборудование, а также оборудование и технические средства обучения лиц с ограниченными возможностями здоровья индивидуального и коллективного пользования, для организации коррекционных и реабилитационных кабинетов, организации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спортивных и массовых мероприятий, питания, обеспечения медицинского обслуживания, оздоровительных и лечебно-профилактических мероприятий, хозяйственно-бытового и санитарно-гигиенического обслуживания).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097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Оценка </w:t>
      </w:r>
      <w:r w:rsidR="009B7E8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результатов коррекционной работы </w:t>
      </w:r>
      <w:r w:rsidRPr="00B30979">
        <w:rPr>
          <w:rFonts w:ascii="Times New Roman" w:eastAsia="Calibri" w:hAnsi="Times New Roman" w:cs="Times New Roman"/>
          <w:color w:val="000000"/>
          <w:sz w:val="28"/>
          <w:szCs w:val="28"/>
        </w:rPr>
        <w:t>педагога и всех специалистов, сопровождающих ребёнка с ОВЗ производится по результатам итоговой аттестации обучающихся, психологического и логопедического исследования, результатов медицинского обследования с занесением данных в дневники динамического наблюдения</w:t>
      </w:r>
      <w:r w:rsidR="009B7E8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62523" w:rsidRPr="009B7E8C" w:rsidRDefault="00562523" w:rsidP="0056252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E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Планируемые результаты коррекционной работы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система взаимодействия школы с учреждениями здравоохранения, дошкольного образования детей, родителями (законными представителями) по выявлению детей с трудностями в адаптации;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информационный банк данных детей с ограниченными возможностями здоровья;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пакет рабочих программ учебных курсов, предметов, дисциплин (модулей), а также программ внеурочной деятельности;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информационно-методический банк образовательных технологии, методик, методов и приемов обучения, рекомендуемых к использованию в работе с детьми имеющими отклонения в развитии;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индивидуальные учебные планы обучающихся  детей с ограниченными возможностями здоровья</w:t>
      </w:r>
      <w:r w:rsidR="00B30979" w:rsidRPr="00B30979">
        <w:rPr>
          <w:rFonts w:ascii="Times New Roman" w:hAnsi="Times New Roman" w:cs="Times New Roman"/>
          <w:sz w:val="28"/>
          <w:szCs w:val="28"/>
        </w:rPr>
        <w:t>, обучающихся на дому</w:t>
      </w:r>
      <w:r w:rsidRPr="00B3097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образования;</w:t>
      </w:r>
    </w:p>
    <w:p w:rsidR="00562523" w:rsidRPr="00B30979" w:rsidRDefault="00562523" w:rsidP="005625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модель взаимодействия образовательного учреждения с социальными партнерами по социальной адаптации детей с ограниченными возможностями здоровья, по сохранению физического и психического здоровья;</w:t>
      </w:r>
    </w:p>
    <w:p w:rsidR="00562523" w:rsidRPr="00B30979" w:rsidRDefault="00562523" w:rsidP="00562523">
      <w:pPr>
        <w:spacing w:after="0"/>
        <w:jc w:val="both"/>
        <w:rPr>
          <w:rStyle w:val="FontStyle15"/>
          <w:rFonts w:eastAsia="Calibri"/>
          <w:i w:val="0"/>
          <w:iCs w:val="0"/>
          <w:sz w:val="28"/>
          <w:szCs w:val="28"/>
        </w:rPr>
      </w:pPr>
      <w:r w:rsidRPr="00B30979">
        <w:rPr>
          <w:rFonts w:ascii="Times New Roman" w:eastAsia="Calibri" w:hAnsi="Times New Roman" w:cs="Times New Roman"/>
          <w:sz w:val="28"/>
          <w:szCs w:val="28"/>
        </w:rPr>
        <w:t>– оформление документации на каждого обучающегося</w:t>
      </w:r>
      <w:r w:rsidR="00B30979" w:rsidRPr="00B30979">
        <w:rPr>
          <w:rFonts w:ascii="Times New Roman" w:hAnsi="Times New Roman" w:cs="Times New Roman"/>
          <w:sz w:val="28"/>
          <w:szCs w:val="28"/>
        </w:rPr>
        <w:t>.</w:t>
      </w:r>
    </w:p>
    <w:p w:rsidR="006D7FA8" w:rsidRPr="007C653C" w:rsidRDefault="006D7FA8" w:rsidP="0056252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 и дети с ограниченными возможностями здоровья</w:t>
      </w:r>
    </w:p>
    <w:p w:rsidR="006D7FA8" w:rsidRPr="007C653C" w:rsidRDefault="006D7FA8" w:rsidP="006D7F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 участие в жизни образовательного учреждения, своего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и района. </w:t>
      </w:r>
      <w:r w:rsidRPr="007C65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создает условия для того, чтобы они стали полноправными членами школьного сообщества, субъектами межличностных отношений в окружающем их пространстве, определились в дальнейшем с перспективами своей жизненной траектории.</w:t>
      </w:r>
    </w:p>
    <w:p w:rsidR="006D7FA8" w:rsidRPr="007C653C" w:rsidRDefault="006D7FA8" w:rsidP="006D7F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5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сегодня важно, чтобы ученики усвоили не только и не столько предметные знания, умения, навыки, сколько систему ценностей, норм, социальных ролей, которые помогли бы ему успешно реализовать себя в современном мире.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53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школа выступает для ребенка одной из первых и основных моделей социального мира, способной помочь в дальнейшем интегрироваться в общество, что особенно значимо для детей с ограниченными возможностями здоровья.</w:t>
      </w:r>
    </w:p>
    <w:p w:rsidR="006D7FA8" w:rsidRDefault="006D7FA8" w:rsidP="006D7FA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D7FA8" w:rsidSect="00775E94">
          <w:pgSz w:w="11906" w:h="16838"/>
          <w:pgMar w:top="709" w:right="707" w:bottom="851" w:left="851" w:header="708" w:footer="708" w:gutter="0"/>
          <w:cols w:space="708"/>
          <w:docGrid w:linePitch="360"/>
        </w:sectPr>
      </w:pPr>
    </w:p>
    <w:p w:rsidR="00C31E60" w:rsidRPr="00C31E60" w:rsidRDefault="00C31E60" w:rsidP="00C31E60">
      <w:pPr>
        <w:autoSpaceDE w:val="0"/>
        <w:autoSpaceDN w:val="0"/>
        <w:adjustRightInd w:val="0"/>
        <w:spacing w:after="0" w:line="240" w:lineRule="auto"/>
        <w:rPr>
          <w:rStyle w:val="FontStyle15"/>
          <w:rFonts w:eastAsia="Calibri"/>
          <w:b/>
          <w:i w:val="0"/>
          <w:sz w:val="28"/>
          <w:szCs w:val="28"/>
        </w:rPr>
      </w:pPr>
      <w:r w:rsidRPr="00C31E60">
        <w:rPr>
          <w:rStyle w:val="FontStyle15"/>
          <w:rFonts w:eastAsia="Calibri"/>
          <w:b/>
          <w:i w:val="0"/>
          <w:sz w:val="28"/>
          <w:szCs w:val="28"/>
        </w:rPr>
        <w:lastRenderedPageBreak/>
        <w:t xml:space="preserve">3. </w:t>
      </w:r>
      <w:r w:rsidRPr="00C31E60">
        <w:rPr>
          <w:rStyle w:val="FontStyle15"/>
          <w:b/>
          <w:i w:val="0"/>
          <w:sz w:val="28"/>
          <w:szCs w:val="28"/>
        </w:rPr>
        <w:t>Организационный раздел</w:t>
      </w:r>
    </w:p>
    <w:p w:rsidR="00C31E60" w:rsidRPr="00C31E60" w:rsidRDefault="00C31E60" w:rsidP="00C31E60">
      <w:pPr>
        <w:autoSpaceDE w:val="0"/>
        <w:autoSpaceDN w:val="0"/>
        <w:adjustRightInd w:val="0"/>
        <w:spacing w:after="0" w:line="240" w:lineRule="auto"/>
        <w:rPr>
          <w:rStyle w:val="FontStyle15"/>
          <w:rFonts w:eastAsia="Calibri"/>
          <w:b/>
          <w:i w:val="0"/>
          <w:sz w:val="28"/>
          <w:szCs w:val="28"/>
        </w:rPr>
      </w:pPr>
      <w:r w:rsidRPr="00C31E60">
        <w:rPr>
          <w:rStyle w:val="FontStyle15"/>
          <w:rFonts w:eastAsia="Calibri"/>
          <w:b/>
          <w:i w:val="0"/>
          <w:sz w:val="28"/>
          <w:szCs w:val="28"/>
        </w:rPr>
        <w:t>3.1. Учебный план начального общего образования</w:t>
      </w:r>
    </w:p>
    <w:p w:rsidR="00500EA9" w:rsidRPr="00B06E0C" w:rsidRDefault="00500EA9" w:rsidP="009B7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Содержание образован</w:t>
      </w:r>
      <w:r w:rsidR="009B7E8C">
        <w:rPr>
          <w:rFonts w:ascii="Times New Roman" w:hAnsi="Times New Roman" w:cs="Times New Roman"/>
          <w:bCs/>
          <w:iCs/>
          <w:sz w:val="28"/>
          <w:szCs w:val="28"/>
        </w:rPr>
        <w:t xml:space="preserve">ия на ступени начального общего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образования реализуется п</w:t>
      </w:r>
      <w:r w:rsidR="009B7E8C">
        <w:rPr>
          <w:rFonts w:ascii="Times New Roman" w:hAnsi="Times New Roman" w:cs="Times New Roman"/>
          <w:bCs/>
          <w:iCs/>
          <w:sz w:val="28"/>
          <w:szCs w:val="28"/>
        </w:rPr>
        <w:t xml:space="preserve">реимущественно за счёт введения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учебных курсов, обеспечивающих целостное восприятие мира, системно-деятельностного подхода и индивидуализацииобучения.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 Обязательная часть бази</w:t>
      </w:r>
      <w:r w:rsidR="009B7E8C">
        <w:rPr>
          <w:rFonts w:ascii="Times New Roman" w:hAnsi="Times New Roman" w:cs="Times New Roman"/>
          <w:bCs/>
          <w:iCs/>
          <w:sz w:val="28"/>
          <w:szCs w:val="28"/>
        </w:rPr>
        <w:t xml:space="preserve">сного учебного плана определяет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состав учебных предметов об</w:t>
      </w:r>
      <w:r w:rsidR="009B7E8C">
        <w:rPr>
          <w:rFonts w:ascii="Times New Roman" w:hAnsi="Times New Roman" w:cs="Times New Roman"/>
          <w:bCs/>
          <w:iCs/>
          <w:sz w:val="28"/>
          <w:szCs w:val="28"/>
        </w:rPr>
        <w:t xml:space="preserve">язательных предметных областей,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которые должны быть реализованы в школе, и учебное время, отводимое на их изучение по классам (годам) обучения.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Обязательная часть базисного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• формирование гражданской идентичности обучающихся,приобщение их к общекультурным, национальным и этнокультурным ценностям;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• 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• формирование здорового образа жизни, элементарных правил поведения в экстремальных ситуациях;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• личностное развитие обучающегося в соответствии с его индивидуальностью.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Общие характеристики, н</w:t>
      </w:r>
      <w:r w:rsidR="009B7E8C">
        <w:rPr>
          <w:rFonts w:ascii="Times New Roman" w:hAnsi="Times New Roman" w:cs="Times New Roman"/>
          <w:bCs/>
          <w:iCs/>
          <w:sz w:val="28"/>
          <w:szCs w:val="28"/>
        </w:rPr>
        <w:t xml:space="preserve">аправления, цели и практические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задачи учебных предметов, курсов, дисциплин, предусмотренных требованиями Стандарта к структуре основной образовательной программы начального общего образования, в том числе по русскому языку, литературному чтению,иностранному языку, математике, окружающему миру, основам духовно-нравственной культуры народов России, музыке, изобразительному искусству, технологии,физической культуре, приведены в разделе «Примерные программы отдель</w:t>
      </w:r>
      <w:r w:rsidR="009B7E8C">
        <w:rPr>
          <w:rFonts w:ascii="Times New Roman" w:hAnsi="Times New Roman" w:cs="Times New Roman"/>
          <w:bCs/>
          <w:iCs/>
          <w:sz w:val="28"/>
          <w:szCs w:val="28"/>
        </w:rPr>
        <w:t xml:space="preserve">ных учебных предметов» основной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образовательной программы начального общего образования. </w:t>
      </w:r>
    </w:p>
    <w:p w:rsidR="00500EA9" w:rsidRPr="00B06E0C" w:rsidRDefault="009B7E8C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500EA9" w:rsidRPr="00B06E0C">
        <w:rPr>
          <w:rFonts w:ascii="Times New Roman" w:hAnsi="Times New Roman" w:cs="Times New Roman"/>
          <w:bCs/>
          <w:iCs/>
          <w:sz w:val="28"/>
          <w:szCs w:val="28"/>
        </w:rPr>
        <w:t>В часть, формируемую участниками образовательного процесса, входит и внеурочная деятельность. В соответствии с требованиями Стандарта внеурочная деятельность организуется по направлениям развития личности (духовно- нравственное, социальное, общ</w:t>
      </w:r>
      <w:r>
        <w:rPr>
          <w:rFonts w:ascii="Times New Roman" w:hAnsi="Times New Roman" w:cs="Times New Roman"/>
          <w:bCs/>
          <w:iCs/>
          <w:sz w:val="28"/>
          <w:szCs w:val="28"/>
        </w:rPr>
        <w:t>еинтеллектуальное, общекультур</w:t>
      </w:r>
      <w:r w:rsidR="00500EA9" w:rsidRPr="00B06E0C">
        <w:rPr>
          <w:rFonts w:ascii="Times New Roman" w:hAnsi="Times New Roman" w:cs="Times New Roman"/>
          <w:bCs/>
          <w:iCs/>
          <w:sz w:val="28"/>
          <w:szCs w:val="28"/>
        </w:rPr>
        <w:t>ное, спортивно-оздоровительное).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Организация занятий по направлениям раздела «Внеурочная деятельность» является неотъемлемой частью образовательного процесса в школе. Школа </w:t>
      </w:r>
    </w:p>
    <w:p w:rsidR="00500EA9" w:rsidRPr="00B06E0C" w:rsidRDefault="00500EA9" w:rsidP="00500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предоставляет обучающимся возможность выбора широкого спектра занятий, направленных на их развитие.</w:t>
      </w:r>
    </w:p>
    <w:p w:rsidR="00500EA9" w:rsidRPr="00B06E0C" w:rsidRDefault="00500EA9" w:rsidP="009B7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6E0C">
        <w:rPr>
          <w:rFonts w:ascii="Times New Roman" w:hAnsi="Times New Roman" w:cs="Times New Roman"/>
          <w:bCs/>
          <w:iCs/>
          <w:sz w:val="28"/>
          <w:szCs w:val="28"/>
        </w:rPr>
        <w:t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олимпиады, конкурсы, соревнования, поисковые и научные исследования, общественно полезные практики, социальное проектирование и т. д. При организации внеурочной деятельности обучающихся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>школ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использ</w:t>
      </w:r>
      <w:r>
        <w:rPr>
          <w:rFonts w:ascii="Times New Roman" w:hAnsi="Times New Roman" w:cs="Times New Roman"/>
          <w:bCs/>
          <w:iCs/>
          <w:sz w:val="28"/>
          <w:szCs w:val="28"/>
        </w:rPr>
        <w:t>ует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возможности учреждений дополнительного образования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СДК, музыкальной школы.</w:t>
      </w:r>
      <w:r w:rsidRPr="00B06E0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31E60" w:rsidRPr="00C31E60" w:rsidRDefault="00C31E60" w:rsidP="00C31E6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1E60" w:rsidRPr="00C31E60" w:rsidRDefault="00C31E60" w:rsidP="00C31E60">
      <w:pPr>
        <w:pStyle w:val="af6"/>
        <w:ind w:right="-11"/>
        <w:rPr>
          <w:rFonts w:ascii="Times New Roman" w:hAnsi="Times New Roman"/>
          <w:caps/>
          <w:szCs w:val="28"/>
        </w:rPr>
      </w:pPr>
    </w:p>
    <w:p w:rsidR="00C31E60" w:rsidRPr="00F271EC" w:rsidRDefault="00C31E60" w:rsidP="00F271EC">
      <w:pPr>
        <w:pStyle w:val="81"/>
        <w:shd w:val="clear" w:color="auto" w:fill="auto"/>
        <w:spacing w:line="240" w:lineRule="auto"/>
        <w:ind w:left="20" w:firstLine="560"/>
        <w:rPr>
          <w:rFonts w:ascii="Times New Roman" w:eastAsia="Calibri" w:hAnsi="Times New Roman" w:cs="Times New Roman"/>
        </w:rPr>
      </w:pPr>
      <w:r w:rsidRPr="00C31E60">
        <w:rPr>
          <w:rFonts w:ascii="Times New Roman" w:eastAsia="Calibri" w:hAnsi="Times New Roman" w:cs="Times New Roman"/>
        </w:rPr>
        <w:lastRenderedPageBreak/>
        <w:t>Учебный план ОУ разработан на основе  регионального базисного учебного плана, утвержденного приказо</w:t>
      </w:r>
      <w:r w:rsidR="00F271EC">
        <w:rPr>
          <w:rFonts w:ascii="Times New Roman" w:eastAsia="Calibri" w:hAnsi="Times New Roman" w:cs="Times New Roman"/>
        </w:rPr>
        <w:t xml:space="preserve">м МО РБ № 933  от 24.06.2011г.  </w:t>
      </w:r>
      <w:r w:rsidRPr="00C31E60">
        <w:rPr>
          <w:rFonts w:ascii="Times New Roman" w:hAnsi="Times New Roman" w:cs="Times New Roman"/>
        </w:rPr>
        <w:t xml:space="preserve">в соответствии с федеральным государственным образовательным стандартом начального общего образования.Учебный план МБОУ СОШ с. Ярославка обеспечивает преемственность с учебным планом МБОУ СОШ с. Ярославка на 2013-2014 уч.г. и выполнение «Гигиенических требований к условиям обучения в общеобразовательных учреждениях», </w:t>
      </w:r>
      <w:hyperlink r:id="rId12" w:history="1">
        <w:r w:rsidRPr="00C31E60">
          <w:rPr>
            <w:rStyle w:val="af8"/>
            <w:rFonts w:ascii="Times New Roman" w:hAnsi="Times New Roman" w:cs="Times New Roman"/>
            <w:color w:val="auto"/>
          </w:rPr>
          <w:t>Постановление Главного госуда</w:t>
        </w:r>
        <w:r>
          <w:rPr>
            <w:rStyle w:val="af8"/>
            <w:rFonts w:ascii="Times New Roman" w:hAnsi="Times New Roman" w:cs="Times New Roman"/>
            <w:color w:val="auto"/>
          </w:rPr>
          <w:t xml:space="preserve">рственного санитарного врача РФ </w:t>
        </w:r>
        <w:r w:rsidRPr="00C31E60">
          <w:rPr>
            <w:rStyle w:val="af8"/>
            <w:rFonts w:ascii="Times New Roman" w:hAnsi="Times New Roman" w:cs="Times New Roman"/>
            <w:color w:val="auto"/>
          </w:rPr>
          <w:t>от 29 декабря 2010 г. N 189"Об утверждении СанПиН 2.4.2.2821-10 "Санитарно-эпидемиологические требования к условиям и организации обучения в общеобразовательных учреждениях"</w:t>
        </w:r>
      </w:hyperlink>
      <w:r w:rsidR="00F271EC">
        <w:rPr>
          <w:rStyle w:val="af8"/>
          <w:rFonts w:ascii="Times New Roman" w:hAnsi="Times New Roman" w:cs="Times New Roman"/>
          <w:color w:val="auto"/>
        </w:rPr>
        <w:t>.</w:t>
      </w:r>
    </w:p>
    <w:p w:rsidR="00F271EC" w:rsidRDefault="00C31E60" w:rsidP="00F27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E60">
        <w:rPr>
          <w:rFonts w:ascii="Times New Roman" w:hAnsi="Times New Roman" w:cs="Times New Roman"/>
          <w:sz w:val="28"/>
          <w:szCs w:val="28"/>
        </w:rPr>
        <w:t>Учебный план составлен с цель</w:t>
      </w:r>
      <w:r w:rsidR="00F271EC">
        <w:rPr>
          <w:rFonts w:ascii="Times New Roman" w:hAnsi="Times New Roman" w:cs="Times New Roman"/>
          <w:sz w:val="28"/>
          <w:szCs w:val="28"/>
        </w:rPr>
        <w:t xml:space="preserve">ю дальнейшего совершенствования </w:t>
      </w:r>
      <w:r w:rsidRPr="00C31E60">
        <w:rPr>
          <w:rFonts w:ascii="Times New Roman" w:hAnsi="Times New Roman" w:cs="Times New Roman"/>
          <w:sz w:val="28"/>
          <w:szCs w:val="28"/>
        </w:rPr>
        <w:t>образова</w:t>
      </w:r>
      <w:r w:rsidR="00F271EC">
        <w:rPr>
          <w:rFonts w:ascii="Times New Roman" w:hAnsi="Times New Roman" w:cs="Times New Roman"/>
          <w:sz w:val="28"/>
          <w:szCs w:val="28"/>
        </w:rPr>
        <w:t>-</w:t>
      </w:r>
      <w:r w:rsidRPr="00C31E60">
        <w:rPr>
          <w:rFonts w:ascii="Times New Roman" w:hAnsi="Times New Roman" w:cs="Times New Roman"/>
          <w:sz w:val="28"/>
          <w:szCs w:val="28"/>
        </w:rPr>
        <w:t>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</w:t>
      </w:r>
      <w:r w:rsidR="00F271EC">
        <w:rPr>
          <w:rFonts w:ascii="Times New Roman" w:hAnsi="Times New Roman" w:cs="Times New Roman"/>
          <w:sz w:val="28"/>
          <w:szCs w:val="28"/>
        </w:rPr>
        <w:t>ников и сохранения их здоровья.</w:t>
      </w:r>
      <w:r w:rsidRPr="00C31E60">
        <w:rPr>
          <w:rFonts w:ascii="Times New Roman" w:hAnsi="Times New Roman" w:cs="Times New Roman"/>
          <w:sz w:val="28"/>
          <w:szCs w:val="28"/>
        </w:rPr>
        <w:t xml:space="preserve"> Учебный план определяет состав образова</w:t>
      </w:r>
      <w:r w:rsidR="00F271EC">
        <w:rPr>
          <w:rFonts w:ascii="Times New Roman" w:hAnsi="Times New Roman" w:cs="Times New Roman"/>
          <w:sz w:val="28"/>
          <w:szCs w:val="28"/>
        </w:rPr>
        <w:t>-</w:t>
      </w:r>
      <w:r w:rsidRPr="00C31E60">
        <w:rPr>
          <w:rFonts w:ascii="Times New Roman" w:hAnsi="Times New Roman" w:cs="Times New Roman"/>
          <w:sz w:val="28"/>
          <w:szCs w:val="28"/>
        </w:rPr>
        <w:t xml:space="preserve">тельных областей базового компонента, распределение времени между базовым (инвариантным) и школьным (вариативным) компонентами, максимальный объём аудиторной учебной нагрузки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C31E60">
        <w:rPr>
          <w:rFonts w:ascii="Times New Roman" w:hAnsi="Times New Roman" w:cs="Times New Roman"/>
          <w:sz w:val="28"/>
          <w:szCs w:val="28"/>
        </w:rPr>
        <w:t xml:space="preserve">.Школа работает в режиме шестидневной учебной недели для учащихся 4-11 классов, пятидневной учебной недели для учащихся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31E60">
        <w:rPr>
          <w:rFonts w:ascii="Times New Roman" w:hAnsi="Times New Roman" w:cs="Times New Roman"/>
          <w:sz w:val="28"/>
          <w:szCs w:val="28"/>
        </w:rPr>
        <w:t>-3 классов.  Срок усвоения образовательных программ: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 образования – четыре года. </w:t>
      </w:r>
      <w:r w:rsidRPr="00C31E60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составляет для 1 класса – 32 учебные недели, для 2 – </w:t>
      </w:r>
      <w:r>
        <w:rPr>
          <w:rFonts w:ascii="Times New Roman" w:hAnsi="Times New Roman" w:cs="Times New Roman"/>
          <w:sz w:val="28"/>
          <w:szCs w:val="28"/>
        </w:rPr>
        <w:t xml:space="preserve">4 классов </w:t>
      </w:r>
      <w:r w:rsidRPr="00C31E60">
        <w:rPr>
          <w:rFonts w:ascii="Times New Roman" w:hAnsi="Times New Roman" w:cs="Times New Roman"/>
          <w:sz w:val="28"/>
          <w:szCs w:val="28"/>
        </w:rPr>
        <w:t xml:space="preserve"> 34 учебные недели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E60" w:rsidRPr="00C31E60" w:rsidRDefault="00C31E60" w:rsidP="00F27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1E60">
        <w:rPr>
          <w:rFonts w:ascii="Times New Roman" w:hAnsi="Times New Roman" w:cs="Times New Roman"/>
          <w:sz w:val="28"/>
          <w:szCs w:val="28"/>
        </w:rPr>
        <w:t>Продолжительность уроков во 2-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31E60">
        <w:rPr>
          <w:rFonts w:ascii="Times New Roman" w:hAnsi="Times New Roman" w:cs="Times New Roman"/>
          <w:sz w:val="28"/>
          <w:szCs w:val="28"/>
        </w:rPr>
        <w:t xml:space="preserve"> классах 45 минут.</w:t>
      </w:r>
    </w:p>
    <w:p w:rsidR="00C31E60" w:rsidRPr="00C31E60" w:rsidRDefault="00C31E60" w:rsidP="00F271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1E60">
        <w:rPr>
          <w:rFonts w:ascii="Times New Roman" w:hAnsi="Times New Roman" w:cs="Times New Roman"/>
          <w:sz w:val="28"/>
          <w:szCs w:val="28"/>
        </w:rPr>
        <w:t>Учебные занятия в 1 классе проводятся по 5-дневной учебной неделе в первую смену. Используется "ступенчатый" режим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45 минут каждый).</w:t>
      </w:r>
    </w:p>
    <w:p w:rsidR="00C31E60" w:rsidRPr="00C31E60" w:rsidRDefault="00C31E60" w:rsidP="00C31E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E60">
        <w:rPr>
          <w:rFonts w:ascii="Times New Roman" w:hAnsi="Times New Roman" w:cs="Times New Roman"/>
          <w:sz w:val="28"/>
          <w:szCs w:val="28"/>
        </w:rPr>
        <w:t>В целях сохранения единого образовательного пространства и единых требований к уровню подготовки выпускников каждая образовательная область представлена предметами федерального и регионального компонентов в полном соответствии с региональным базисным учебным планом.</w:t>
      </w:r>
    </w:p>
    <w:p w:rsidR="00C31E60" w:rsidRPr="00C31E60" w:rsidRDefault="00C31E60" w:rsidP="00C31E60">
      <w:pPr>
        <w:pStyle w:val="ac"/>
        <w:rPr>
          <w:rFonts w:ascii="Times New Roman" w:eastAsia="Calibri" w:hAnsi="Times New Roman" w:cs="Times New Roman"/>
          <w:b/>
          <w:sz w:val="28"/>
          <w:szCs w:val="28"/>
        </w:rPr>
      </w:pPr>
      <w:r w:rsidRPr="00C31E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7"/>
        <w:gridCol w:w="2192"/>
        <w:gridCol w:w="1011"/>
        <w:gridCol w:w="981"/>
        <w:gridCol w:w="981"/>
        <w:gridCol w:w="981"/>
        <w:gridCol w:w="812"/>
      </w:tblGrid>
      <w:tr w:rsidR="00C31E60" w:rsidRPr="00C31E60" w:rsidTr="00F271EC">
        <w:trPr>
          <w:trHeight w:val="375"/>
        </w:trPr>
        <w:tc>
          <w:tcPr>
            <w:tcW w:w="31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3954" w:type="dxa"/>
            <w:gridSpan w:val="4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812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C31E60" w:rsidRPr="00C31E60" w:rsidTr="00F271EC">
        <w:tc>
          <w:tcPr>
            <w:tcW w:w="31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2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31E60" w:rsidRPr="00C31E60" w:rsidTr="00F271EC">
        <w:trPr>
          <w:trHeight w:val="636"/>
        </w:trPr>
        <w:tc>
          <w:tcPr>
            <w:tcW w:w="1006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C31E60" w:rsidRPr="00C31E60" w:rsidTr="00F271EC">
        <w:tc>
          <w:tcPr>
            <w:tcW w:w="31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31E60" w:rsidRPr="00C31E60" w:rsidTr="00F271EC">
        <w:tc>
          <w:tcPr>
            <w:tcW w:w="31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31E60" w:rsidRPr="00C31E60" w:rsidTr="00F271EC">
        <w:tc>
          <w:tcPr>
            <w:tcW w:w="31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31E60" w:rsidRPr="00C31E60" w:rsidTr="00F271EC">
        <w:tc>
          <w:tcPr>
            <w:tcW w:w="3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31E60" w:rsidRPr="00C31E60" w:rsidTr="00F271EC">
        <w:tc>
          <w:tcPr>
            <w:tcW w:w="3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Обществознание и естествознание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31E60" w:rsidRPr="00C31E60" w:rsidTr="00F271EC">
        <w:tc>
          <w:tcPr>
            <w:tcW w:w="3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1E60" w:rsidRPr="00C31E60" w:rsidTr="00F271EC">
        <w:tc>
          <w:tcPr>
            <w:tcW w:w="31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E60" w:rsidRPr="00C31E60" w:rsidTr="00F271EC">
        <w:tc>
          <w:tcPr>
            <w:tcW w:w="31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E60" w:rsidRPr="00C31E60" w:rsidTr="00F271EC">
        <w:tc>
          <w:tcPr>
            <w:tcW w:w="3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1E60" w:rsidRPr="00C31E60" w:rsidTr="00F271EC">
        <w:tc>
          <w:tcPr>
            <w:tcW w:w="3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31E60" w:rsidRPr="00C31E60" w:rsidTr="00F271EC">
        <w:tc>
          <w:tcPr>
            <w:tcW w:w="52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 допустимая  недельная  нагрузка при пятидневной рабочей неделе для 1-3 классов</w:t>
            </w:r>
          </w:p>
        </w:tc>
        <w:tc>
          <w:tcPr>
            <w:tcW w:w="1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1E60" w:rsidRPr="00C31E60" w:rsidRDefault="00C31E60" w:rsidP="001E4E13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</w:tbl>
    <w:p w:rsidR="00C31E60" w:rsidRDefault="00C31E60" w:rsidP="005C59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1E60">
        <w:rPr>
          <w:rFonts w:ascii="Times New Roman" w:eastAsia="Calibri" w:hAnsi="Times New Roman" w:cs="Times New Roman"/>
          <w:b/>
          <w:sz w:val="28"/>
          <w:szCs w:val="28"/>
        </w:rPr>
        <w:t>3.2. План внеурочной деятельности</w:t>
      </w:r>
      <w:r w:rsidRPr="00C31E6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42FC" w:rsidRPr="00C31E60" w:rsidRDefault="00F271EC" w:rsidP="00C042FC">
      <w:pPr>
        <w:tabs>
          <w:tab w:val="left" w:pos="142"/>
          <w:tab w:val="left" w:pos="9180"/>
          <w:tab w:val="left" w:pos="9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C042FC" w:rsidRPr="00C31E60">
        <w:rPr>
          <w:rFonts w:ascii="Times New Roman" w:eastAsia="Calibri" w:hAnsi="Times New Roman" w:cs="Times New Roman"/>
          <w:sz w:val="28"/>
          <w:szCs w:val="28"/>
        </w:rPr>
        <w:t>В соответствии с ФГОС НОО основная образовательная программа начального общего образования реализуется образовательным учреждением, в том числе, и через внеурочную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C042FC" w:rsidRPr="00C31E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271E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Под </w:t>
      </w:r>
      <w:r w:rsidRPr="00F271EC">
        <w:rPr>
          <w:rFonts w:ascii="Times New Roman" w:hAnsi="Times New Roman" w:cs="Times New Roman"/>
          <w:bCs/>
          <w:sz w:val="28"/>
          <w:szCs w:val="28"/>
        </w:rPr>
        <w:t>внеурочной деятельностью</w:t>
      </w: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71EC">
        <w:rPr>
          <w:rFonts w:ascii="Times New Roman" w:hAnsi="Times New Roman" w:cs="Times New Roman"/>
          <w:sz w:val="28"/>
          <w:szCs w:val="28"/>
        </w:rPr>
        <w:t>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образования. В рамках реализации  целей и задач  ФГОС второго поколения  внеурочная деятельность учащихся должна стать  неотъемлемой частью образовательного процесса в школе. Внеурочная деятельность школьников объединяет все виды деятельности (кроме урочной), в которых возможно и целесообразно решение задач их развития, воспитания и социализации.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Кроме того, внеурочная деятельность в начальной школе позволяет решить ещё целый ряд очень важных задач: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·       обеспечить благоприятную адаптацию ребенка в школе;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·       оптимизировать учебную нагрузку обучающихся;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·       улучшить условия для развития ребенка;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·       учесть возрастные и индивидуальные особенности обучающихся.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предметов, курсов.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    В школе намечены следующие мероприятия для создания системы внеурочной деятельности: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·       разработка Положения о внеурочной деятельности;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·       разработка  программ внеурочной деятельности;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·       материально-техническое оснащение внеурочной деятельности;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·       информирование родителей о системе внеурочной деятельности;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lastRenderedPageBreak/>
        <w:t xml:space="preserve">·       составление расписания внеучебной деятельности для учащихся.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Цель внеурочной деятельности: </w:t>
      </w:r>
      <w:r w:rsidRPr="00F271EC">
        <w:rPr>
          <w:rFonts w:ascii="Times New Roman" w:hAnsi="Times New Roman" w:cs="Times New Roman"/>
          <w:bCs/>
          <w:sz w:val="28"/>
          <w:szCs w:val="28"/>
        </w:rPr>
        <w:t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C042FC" w:rsidRPr="00F271EC" w:rsidRDefault="00C042FC" w:rsidP="00F271EC">
      <w:pPr>
        <w:pStyle w:val="ac"/>
        <w:jc w:val="both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  <w:r w:rsidRPr="00F271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задачи: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выявление интересов, склонностей, способностей, возможностей, обучающихся к различным видам деятельности;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создание условий для индивидуального развития ребенка в избранной сфере внеурочной деятельности;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формирование системы знаний, умений, навыков в избранном направлении деятельности;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развитие опыта творческой деятельности, творческих способностей;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создание условий для реализации приобретенных знаний, умений и навыков;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развитие опыта неформального общения, взаимодействия, сотрудничества;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расширение рамок общения с социумом.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организации внеурочной деятельности: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соответствие возрастным особенностям обучающихся, преемственность с технологиями учебной деятельности;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опора на традиции и положительный опыт организации внеурочной деятельности школы;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опора на ценности воспитательной системы школы;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• свободный выбор на основе личных интересов и склонностей ребенка.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предметов, курсов.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b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b/>
          <w:color w:val="333300"/>
          <w:sz w:val="28"/>
          <w:szCs w:val="28"/>
        </w:rPr>
        <w:t>Описание модели  внеурочной деятельности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Внеурочная деятельность может осуществляться через: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-учебный план образовательного учреждения, а именно, через часть, формируемую участниками образовательного процесса (дополнительные образовательные модули, спецкурсы, школьные научные общества, учебные научные исследования, практикумы и т.д., проводимые в формах, отличных от урочной);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-дополнительные образовательные программы самого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общеобразовательного учреждения (внутришкольная система дополнительного образования);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-образовательные программы учреждений дополнительного образования детей, а также учреждений культуры и спорта;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-организацию проведения каникулярного времени;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-классное руководство (экскурсии, диспуты, круглые столы, соревнования, общественно полезные практики и т.д.);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-деятельность иных педагогических работников (библиотекаря, старшего вожатого, учителя физической культуры) в соответствии с должностными обязанностями квалификационных характеристик должностей работников образования.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1EC">
        <w:rPr>
          <w:rFonts w:ascii="Times New Roman" w:hAnsi="Times New Roman" w:cs="Times New Roman"/>
          <w:b/>
          <w:sz w:val="28"/>
          <w:szCs w:val="28"/>
        </w:rPr>
        <w:t>В школе реализуется смешанная модель</w:t>
      </w:r>
      <w:r w:rsidRPr="00F271EC">
        <w:rPr>
          <w:rFonts w:ascii="Times New Roman" w:hAnsi="Times New Roman" w:cs="Times New Roman"/>
          <w:sz w:val="28"/>
          <w:szCs w:val="28"/>
        </w:rPr>
        <w:t xml:space="preserve"> внеурочной деятельности, </w:t>
      </w:r>
      <w:r w:rsidRPr="00F271EC">
        <w:rPr>
          <w:rFonts w:ascii="Times New Roman" w:hAnsi="Times New Roman" w:cs="Times New Roman"/>
          <w:b/>
          <w:sz w:val="28"/>
          <w:szCs w:val="28"/>
        </w:rPr>
        <w:t>сочетающая модель дополнительного образования</w:t>
      </w:r>
      <w:r w:rsidRPr="00F271EC">
        <w:rPr>
          <w:rFonts w:ascii="Times New Roman" w:hAnsi="Times New Roman" w:cs="Times New Roman"/>
          <w:sz w:val="28"/>
          <w:szCs w:val="28"/>
        </w:rPr>
        <w:t xml:space="preserve">, опирающуюся на сотрудничество с учреждениями дополнительного образования детей, и </w:t>
      </w:r>
      <w:r w:rsidRPr="00F271EC">
        <w:rPr>
          <w:rFonts w:ascii="Times New Roman" w:hAnsi="Times New Roman" w:cs="Times New Roman"/>
          <w:b/>
          <w:sz w:val="28"/>
          <w:szCs w:val="28"/>
        </w:rPr>
        <w:t xml:space="preserve">оптимизационная модель.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Модель </w:t>
      </w: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дополнительного образования. </w:t>
      </w:r>
      <w:r w:rsidRPr="00F271EC">
        <w:rPr>
          <w:rFonts w:ascii="Times New Roman" w:hAnsi="Times New Roman" w:cs="Times New Roman"/>
          <w:sz w:val="28"/>
          <w:szCs w:val="28"/>
        </w:rPr>
        <w:t xml:space="preserve">Внеурочная деятельность тесно связана с дополнительным образованием детей, в части создания условий для </w:t>
      </w:r>
      <w:r w:rsidRPr="00F271EC">
        <w:rPr>
          <w:rFonts w:ascii="Times New Roman" w:hAnsi="Times New Roman" w:cs="Times New Roman"/>
          <w:sz w:val="28"/>
          <w:szCs w:val="28"/>
        </w:rPr>
        <w:lastRenderedPageBreak/>
        <w:t xml:space="preserve">развития творческих интересов детей и включения их в художественную, техническую, эколого-биологическую, спортивную и другую деятельность.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Связующим звеном между внеурочной деятельностью и дополнительным образованием детей выступают такие формы ее реализации как кружки, факультативы, учебные курсы по выбору.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Вместе с тем внеурочная деятельность в рамках ФГОС НОО направлена, в первую очередь, на достижение планируемых результатов освоения основной образовательной программы.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А дополнительное образование детей предполагает, прежде всего, реализацию дополнительных образовательных программ. Поэтому основными критериями для отнесения той или иной образовательной деятельности к внеурочной выступают цели и задачи этой деятельности, а также ее содержание и методы работы.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Реализация внеурочной деятельности на основе модели дополнительного образования непосредственно предусмотрена в ФГОС НОО, в котором сказано, что образовательное учреждение в рамках соответствующих государственных (муниципальных) заданий, формируемых учредителем, может использовать возможности образовательных учреждений дополнительного образования детей, организаций культуры и спорта.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Данная модель предполагает создание общего программно-методического пространства внеурочной деятельности и дополнительного образования детей. Преимущества модели заключаются в предоставлении широкого выбора для ребенка на основе спектра направлений детских объединений по интересам, возможности свободного самоопределения и самореализации ребенка, привлечении к осуществлению внеурочной деятельности квалифицированных специалистов, а также практико-ориентированная и деятельностная основа организации образовательного процесса, присущая дополнительному образованию детей.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Школа использует возможности образовательных учреждений дополнительного образования детей, организаций культуры и спорта .Кроме того, привлекает родительскую общественность и других социальных партнеров для реализации внеурочной деятельности.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В этой части школа тесно сотрудничает с Тастубинской детской  музыкальной школой, ДПиШ.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Оптимизационная модель. </w:t>
      </w:r>
      <w:r w:rsidRPr="00F271EC">
        <w:rPr>
          <w:rFonts w:ascii="Times New Roman" w:hAnsi="Times New Roman" w:cs="Times New Roman"/>
          <w:sz w:val="28"/>
          <w:szCs w:val="28"/>
        </w:rPr>
        <w:t xml:space="preserve">Модель внеурочной деятельности на основе оптимизации всех внутренних ресурсов образовательного учреждения предполагает, что в ее реализации принимают участие все педагогические работники данного учреждения (учителя, зам. директора по ВР, старший вожатый, библиотекарь,учителя физической культуры).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В этом случае координирующую роль выполняет, как правило, классный руководитель, который в соответствии со своими функциями и задачами: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-взаимодействует с педагогическими работниками, а также учебно-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вспомогательным персоналом общеобразовательного учреждения;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-организует в классе образовательный процесс, оптимальный для развития положительного потенциала личности обучающихся, в рамках деятельности общешкольного коллектива;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lastRenderedPageBreak/>
        <w:t xml:space="preserve">-организует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-организует социально значимую, творческую деятельность обучающихся.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Коллектив школы стремится создать такую инфраструктуру полезной занятости обучающихся во второй половине дня, которая способствовала бы обеспечению удовлетворения их личных потребностей. Дети идут на занятия по выбору в зависимости от своих интересов. 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Организация внеурочной деятельности является неотъемлемой частью образовательного процесса в нашем образовательном учреждении и предоставляет обучающимся возможность выбора занятий, направленных на их развитие.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>При организации внеурочной деятельности обучающихся будут использованы собственные ресурсы (учителя, педагоги дополнительного образования,  учитель физической культуры, библиотекарь,  вожатая).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>Раздел вариативной части учебного плана школы «Внеурочная деятельность» в полной мере реализовывает требования федеральных государственных образовательных стандартов общего образования. За счет часов на внеурочные занятия школа реализует дополнительные образовательные программы, программу социализации обучающихся, воспитательные программы.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 xml:space="preserve">Школа формирует такую инфраструктуру полезной занятости обучающихся во второй половине дня, которая способствовала бы обеспечению удовлетворения запросов участников образовательного процесса, в том числе личных потребностей обучающихся. В зависимости от своих интересов и потребностей каждый обучающийся формирует свой индивидуальный образовательный внеурочный вектор.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>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>Организация занятий по направлениям раздела «Внеурочная деятельность» является неотъемлемой частью образовательного процесса в  нашем образовательном учреждении и предоставляет обучающимся возможность выбора широкого спектра занятий, направленных на их развитие.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>Содержание занятий, предусмотренных в рамках внеурочной деятельности, направлено на реализацию Образовательной программы школы. Набор внеурочных модулей формируется с учетом пожеланий обучающихся и их родителей (законных представителей) и реализуется посредством различных форм организации; таких как, экскурсии, кружки, секции, олимпиады, конкурсы, соревнования, викторины, познавательные игры, поисковые исследования  и т. д.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lastRenderedPageBreak/>
        <w:t>В период каникул для продолжения внеурочной деятельности дети будут посещать детский оздоровительный лагерь с дневным пребыванием «</w:t>
      </w:r>
      <w:r w:rsidRPr="00F271EC">
        <w:rPr>
          <w:rFonts w:ascii="Times New Roman" w:hAnsi="Times New Roman" w:cs="Times New Roman"/>
          <w:color w:val="333300"/>
          <w:sz w:val="28"/>
          <w:szCs w:val="28"/>
          <w:lang w:val="en-US"/>
        </w:rPr>
        <w:t>V</w:t>
      </w:r>
      <w:r w:rsidRPr="00F271EC">
        <w:rPr>
          <w:rFonts w:ascii="Times New Roman" w:hAnsi="Times New Roman" w:cs="Times New Roman"/>
          <w:color w:val="333300"/>
          <w:sz w:val="28"/>
          <w:szCs w:val="28"/>
        </w:rPr>
        <w:t xml:space="preserve"> четверть» при школе.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333300"/>
          <w:sz w:val="28"/>
          <w:szCs w:val="28"/>
        </w:rPr>
        <w:t>Для реализации внеурочной деятельности составляются Рабочие программы внеурочных курсов в соответствии с целями и задачами, изложенными в Образовательной программе школы.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Материально-техническое обеспечение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Для реализации модели внеурочной деятельности в рамках ФГОС нового поколения в школе имеются необходимые условия: занятия в школе проводятся в одну смену (только 3 классы во вторую смену), имеются кабинеты классов, столовая, актовый зал.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Для организации внеурочной деятельности школа располагает спортивным залом  со спортивным инвентарем для школьников, музыкальной техникой, библиотекой, спортивной площадкой, кабинет технологии. 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Школа располагает кабинетами, оборудованными компьютерной техникой подключенной  к  сети Интернет. В школе есть интерактивные доски, мультимедийные проекторы.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b/>
          <w:bCs/>
          <w:sz w:val="28"/>
          <w:szCs w:val="28"/>
        </w:rPr>
        <w:t xml:space="preserve">Имеются кадровые условия </w:t>
      </w:r>
      <w:r w:rsidRPr="00F271EC">
        <w:rPr>
          <w:rFonts w:ascii="Times New Roman" w:hAnsi="Times New Roman" w:cs="Times New Roman"/>
          <w:sz w:val="28"/>
          <w:szCs w:val="28"/>
        </w:rPr>
        <w:t xml:space="preserve">для реализации внеурочной деятельности: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укомплектованность образовательного учреждения необходимыми педагогическими, руководящими и иными работниками;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наличие соответствующей квалификации педагогических и иных работников образовательного учреждения;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непрерывность профессионального развития педагогических работников образовательного учреждения.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b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b/>
          <w:color w:val="333300"/>
          <w:sz w:val="28"/>
          <w:szCs w:val="28"/>
        </w:rPr>
        <w:t>Организация внеурочной деятельности</w:t>
      </w:r>
      <w:r w:rsidRPr="00F271EC">
        <w:rPr>
          <w:rFonts w:ascii="Times New Roman" w:hAnsi="Times New Roman" w:cs="Times New Roman"/>
          <w:b/>
          <w:color w:val="333300"/>
          <w:sz w:val="28"/>
          <w:szCs w:val="28"/>
        </w:rPr>
        <w:tab/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b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Внеурочная деятельность  включается в образовательную программу школы в объёме 10 часов в неделю. 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       Объём  внеурочной деятельности для обучающихся на ступени начального общего образования составляет 1350 часов. Распределение часов внеурочной деятельности на каждый год  начального общего образования осуществляется с учётом интересов обучающихся и возможностей школы.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 xml:space="preserve">Распределение  часов внеурочной деятельности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Fonts w:ascii="Times New Roman" w:hAnsi="Times New Roman" w:cs="Times New Roman"/>
          <w:sz w:val="28"/>
          <w:szCs w:val="28"/>
        </w:rPr>
        <w:t>по года</w:t>
      </w:r>
      <w:r w:rsidR="00F271EC">
        <w:rPr>
          <w:rFonts w:ascii="Times New Roman" w:hAnsi="Times New Roman" w:cs="Times New Roman"/>
          <w:sz w:val="28"/>
          <w:szCs w:val="28"/>
        </w:rPr>
        <w:t>м начального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2650"/>
        <w:gridCol w:w="1531"/>
        <w:gridCol w:w="1531"/>
        <w:gridCol w:w="1531"/>
        <w:gridCol w:w="1531"/>
      </w:tblGrid>
      <w:tr w:rsidR="00C042FC" w:rsidRPr="00F271EC" w:rsidTr="001E4E13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C042FC" w:rsidRPr="00F271EC" w:rsidTr="001E4E13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10 часов</w:t>
            </w:r>
          </w:p>
        </w:tc>
      </w:tr>
      <w:tr w:rsidR="00C042FC" w:rsidRPr="00F271EC" w:rsidTr="001E4E13"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Учебные недели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042FC" w:rsidRPr="00F271EC" w:rsidTr="001E4E13"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Количество часов за 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330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340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340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340 часов</w:t>
            </w:r>
          </w:p>
        </w:tc>
      </w:tr>
      <w:tr w:rsidR="00C042FC" w:rsidRPr="00F271EC" w:rsidTr="001E4E13"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1350 часов</w:t>
            </w:r>
          </w:p>
        </w:tc>
      </w:tr>
    </w:tbl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b/>
          <w:color w:val="333300"/>
          <w:sz w:val="28"/>
          <w:szCs w:val="28"/>
        </w:rPr>
      </w:pPr>
      <w:r w:rsidRPr="00F271EC">
        <w:rPr>
          <w:rFonts w:ascii="Times New Roman" w:hAnsi="Times New Roman" w:cs="Times New Roman"/>
          <w:b/>
          <w:color w:val="333300"/>
          <w:sz w:val="28"/>
          <w:szCs w:val="28"/>
        </w:rPr>
        <w:t>Внеурочная деятельность представлена следующими направлениями  работы</w:t>
      </w:r>
      <w:r w:rsidR="00F271EC">
        <w:rPr>
          <w:rFonts w:ascii="Times New Roman" w:hAnsi="Times New Roman" w:cs="Times New Roman"/>
          <w:b/>
          <w:color w:val="333300"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946"/>
      </w:tblGrid>
      <w:tr w:rsidR="00C042FC" w:rsidRPr="00F271EC" w:rsidTr="00F271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b/>
                <w:sz w:val="28"/>
                <w:szCs w:val="28"/>
              </w:rPr>
              <w:t>Решаемые задачи</w:t>
            </w:r>
          </w:p>
        </w:tc>
      </w:tr>
      <w:tr w:rsidR="00C042FC" w:rsidRPr="00F271EC" w:rsidTr="00F271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C042FC" w:rsidRPr="00F271EC" w:rsidTr="00F271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эмоциональной сферы ребенка, чувства </w:t>
            </w:r>
            <w:r w:rsidRPr="00F271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прекрасного, творческих способностей, формирование коммуникативной и общекультурной компетенций</w:t>
            </w:r>
          </w:p>
        </w:tc>
      </w:tr>
      <w:tr w:rsidR="00C042FC" w:rsidRPr="00F271EC" w:rsidTr="00F271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Духовно-нравственное</w:t>
            </w:r>
          </w:p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</w:tc>
      </w:tr>
      <w:tr w:rsidR="00C042FC" w:rsidRPr="00F271EC" w:rsidTr="00F271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Обогащение запаса учащихся языковыми знаниями, способствование формированию мировоззрения, эрудиции, кругозора.</w:t>
            </w:r>
          </w:p>
        </w:tc>
      </w:tr>
      <w:tr w:rsidR="00C042FC" w:rsidRPr="00F271EC" w:rsidTr="00F271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2FC" w:rsidRPr="00F271EC" w:rsidRDefault="00C042FC" w:rsidP="00F271E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EC">
              <w:rPr>
                <w:rFonts w:ascii="Times New Roman" w:hAnsi="Times New Roman" w:cs="Times New Roman"/>
                <w:sz w:val="28"/>
                <w:szCs w:val="28"/>
              </w:rPr>
              <w:t>Формирование таких ценностей как познание, истина, целеустремленность, социально- значимой деятельности.</w:t>
            </w:r>
          </w:p>
        </w:tc>
      </w:tr>
    </w:tbl>
    <w:p w:rsidR="00C042FC" w:rsidRPr="00F271EC" w:rsidRDefault="00C042FC" w:rsidP="00F271EC">
      <w:pPr>
        <w:pStyle w:val="ac"/>
        <w:jc w:val="both"/>
        <w:rPr>
          <w:rStyle w:val="c4c27"/>
          <w:rFonts w:ascii="Times New Roman" w:hAnsi="Times New Roman" w:cs="Times New Roman"/>
          <w:b/>
          <w:color w:val="333300"/>
          <w:sz w:val="28"/>
          <w:szCs w:val="28"/>
        </w:rPr>
      </w:pPr>
      <w:r w:rsidRPr="00F271EC">
        <w:rPr>
          <w:rStyle w:val="c4c27"/>
          <w:rFonts w:ascii="Times New Roman" w:hAnsi="Times New Roman" w:cs="Times New Roman"/>
          <w:b/>
          <w:color w:val="333300"/>
          <w:sz w:val="28"/>
          <w:szCs w:val="28"/>
        </w:rPr>
        <w:t>Формы внеурочной деятельности школы по направлениям:</w:t>
      </w:r>
    </w:p>
    <w:p w:rsidR="00C042FC" w:rsidRPr="00F271EC" w:rsidRDefault="00C042FC" w:rsidP="00F271EC">
      <w:pPr>
        <w:pStyle w:val="ac"/>
        <w:jc w:val="both"/>
        <w:rPr>
          <w:rStyle w:val="c4"/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c27"/>
          <w:rFonts w:ascii="Times New Roman" w:hAnsi="Times New Roman" w:cs="Times New Roman"/>
          <w:color w:val="333300"/>
          <w:sz w:val="28"/>
          <w:szCs w:val="28"/>
        </w:rPr>
        <w:t>1. Общеинтеллектуальное:</w:t>
      </w:r>
      <w:r w:rsidR="00F271EC">
        <w:rPr>
          <w:rStyle w:val="c4c27"/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п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редметные недели;</w:t>
      </w:r>
      <w:r w:rsid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 xml:space="preserve"> б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иблиотечные уроки;</w:t>
      </w:r>
      <w:r w:rsidR="00F271EC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к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онкурсы, экскурсии, олимпиады, конференции, деловые и ролевые игр</w:t>
      </w:r>
      <w:r w:rsid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 xml:space="preserve">ы и др. 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Участие в поисково-исследовательских конференциях на</w:t>
      </w:r>
      <w:r w:rsid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 xml:space="preserve"> различных уровнях.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 xml:space="preserve"> 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c27"/>
          <w:rFonts w:ascii="Times New Roman" w:hAnsi="Times New Roman" w:cs="Times New Roman"/>
          <w:color w:val="333300"/>
          <w:sz w:val="28"/>
          <w:szCs w:val="28"/>
        </w:rPr>
        <w:t>2. Спортивно-оздоровительное: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Организация походов, экскурсий, «Дней здоровья», подвижных игр, «Весёлых стартов», внутришкольных спортивных соревнований.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Проведение бесед по охране здоровья.</w:t>
      </w:r>
      <w:r w:rsid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Применение на уроках  игровых моментов, физкультминуток.</w:t>
      </w:r>
      <w:r w:rsidR="00F271EC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Участие в районных и республиканских спортивных соревнованиях.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c27"/>
          <w:rFonts w:ascii="Times New Roman" w:hAnsi="Times New Roman" w:cs="Times New Roman"/>
          <w:color w:val="333300"/>
          <w:sz w:val="28"/>
          <w:szCs w:val="28"/>
        </w:rPr>
        <w:t>3. Социальное: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Беседы, экскурсии, целевые прогулки, ролевые игры, наблюдения, опыты.</w:t>
      </w:r>
      <w:r w:rsidR="00F271EC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Практикумы, конкурсы, сюжетно- ролевая игра, игра- путешествие.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 xml:space="preserve">Участие в творческих конкурсах, в акциях. </w:t>
      </w:r>
    </w:p>
    <w:p w:rsidR="00C042FC" w:rsidRPr="00F271EC" w:rsidRDefault="00F271E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>
        <w:rPr>
          <w:rStyle w:val="c4c27"/>
          <w:rFonts w:ascii="Times New Roman" w:hAnsi="Times New Roman" w:cs="Times New Roman"/>
          <w:color w:val="333300"/>
          <w:sz w:val="28"/>
          <w:szCs w:val="28"/>
        </w:rPr>
        <w:t>54</w:t>
      </w:r>
      <w:r w:rsidR="00C042FC" w:rsidRPr="00F271EC">
        <w:rPr>
          <w:rStyle w:val="c4c27"/>
          <w:rFonts w:ascii="Times New Roman" w:hAnsi="Times New Roman" w:cs="Times New Roman"/>
          <w:color w:val="333300"/>
          <w:sz w:val="28"/>
          <w:szCs w:val="28"/>
        </w:rPr>
        <w:t>. Общекультурное:</w:t>
      </w:r>
      <w:r w:rsidR="00C042FC"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Беседы, экскурсии.Подготовка и участие в конкурсах.</w:t>
      </w:r>
    </w:p>
    <w:p w:rsidR="00C042FC" w:rsidRPr="00F271EC" w:rsidRDefault="00C042FC" w:rsidP="00F271EC">
      <w:pPr>
        <w:pStyle w:val="ac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Сюжетно-ролевые игры, игры – путешествия</w:t>
      </w:r>
    </w:p>
    <w:p w:rsidR="00C042FC" w:rsidRPr="00F271EC" w:rsidRDefault="00C042FC" w:rsidP="00F271EC">
      <w:pPr>
        <w:pStyle w:val="ac"/>
        <w:jc w:val="both"/>
        <w:rPr>
          <w:rStyle w:val="c4"/>
          <w:rFonts w:ascii="Times New Roman" w:hAnsi="Times New Roman" w:cs="Times New Roman"/>
          <w:color w:val="333300"/>
          <w:sz w:val="28"/>
          <w:szCs w:val="28"/>
        </w:rPr>
      </w:pPr>
      <w:r w:rsidRPr="00F271EC">
        <w:rPr>
          <w:rStyle w:val="c4c27"/>
          <w:rFonts w:ascii="Times New Roman" w:hAnsi="Times New Roman" w:cs="Times New Roman"/>
          <w:color w:val="333300"/>
          <w:sz w:val="28"/>
          <w:szCs w:val="28"/>
        </w:rPr>
        <w:t>5. Духовно-нравственное: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Организация экскурсий, Дней театра и музея, выставок рисунков, поделок и творческих работ обучающихся;</w:t>
      </w:r>
      <w:r w:rsidR="00F271EC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Проведение тематических классных часов, встреч, бесед;</w:t>
      </w:r>
      <w:r w:rsidR="00F271EC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Участие в конкурсах, выставках детского творчества гуманитарного цикла на уровне школы, города, области.</w:t>
      </w:r>
    </w:p>
    <w:p w:rsidR="00C042FC" w:rsidRPr="00F271EC" w:rsidRDefault="00C042FC" w:rsidP="00F271E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EC">
        <w:rPr>
          <w:rStyle w:val="c4"/>
          <w:rFonts w:ascii="Times New Roman" w:hAnsi="Times New Roman" w:cs="Times New Roman"/>
          <w:color w:val="333300"/>
          <w:sz w:val="28"/>
          <w:szCs w:val="28"/>
        </w:rPr>
        <w:t>Ежегодно разрабатываются и утверждаются учебные планы, рабочие программы занятий  внеурочной деятельности по каждому классу. Проводится анализ и мониторинг внеурочной деятельности в соответствии с принятой программой внеурочной деятельности</w:t>
      </w:r>
    </w:p>
    <w:p w:rsidR="00C31E60" w:rsidRPr="00F271EC" w:rsidRDefault="00C31E60" w:rsidP="00F271E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E60">
        <w:rPr>
          <w:rFonts w:ascii="Times New Roman" w:eastAsia="Calibri" w:hAnsi="Times New Roman" w:cs="Times New Roman"/>
          <w:b/>
          <w:sz w:val="28"/>
          <w:szCs w:val="28"/>
        </w:rPr>
        <w:t>3.3. Система условий реализации ООП НОО</w:t>
      </w:r>
      <w:r w:rsidRPr="00C31E6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31E60" w:rsidRPr="00F271EC" w:rsidRDefault="001E4E13" w:rsidP="00C31E60">
      <w:pPr>
        <w:pStyle w:val="Style8"/>
        <w:widowControl/>
        <w:spacing w:line="240" w:lineRule="auto"/>
        <w:jc w:val="both"/>
        <w:rPr>
          <w:rStyle w:val="FontStyle16"/>
          <w:b/>
          <w:sz w:val="28"/>
          <w:szCs w:val="28"/>
        </w:rPr>
      </w:pPr>
      <w:r w:rsidRPr="00F271EC">
        <w:rPr>
          <w:rStyle w:val="FontStyle16"/>
          <w:b/>
          <w:sz w:val="28"/>
          <w:szCs w:val="28"/>
        </w:rPr>
        <w:t>Кадровые условия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2835"/>
      </w:tblGrid>
      <w:tr w:rsidR="001E4E13" w:rsidRPr="00801FB4" w:rsidTr="001E4E13">
        <w:trPr>
          <w:trHeight w:hRule="exact" w:val="109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% к общему числу педагогических работников</w:t>
            </w:r>
          </w:p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</w:tr>
      <w:tr w:rsidR="001E4E13" w:rsidRPr="00801FB4" w:rsidTr="001E4E13">
        <w:trPr>
          <w:trHeight w:hRule="exact" w:val="6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100</w:t>
            </w:r>
          </w:p>
        </w:tc>
      </w:tr>
      <w:tr w:rsidR="001E4E13" w:rsidRPr="00801FB4" w:rsidTr="001E4E13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Совместители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0,3</w:t>
            </w:r>
          </w:p>
        </w:tc>
      </w:tr>
      <w:tr w:rsidR="001E4E13" w:rsidRPr="00801FB4" w:rsidTr="001E4E13">
        <w:trPr>
          <w:trHeight w:hRule="exact" w:val="48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Высшее образование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84</w:t>
            </w:r>
          </w:p>
        </w:tc>
      </w:tr>
      <w:tr w:rsidR="001E4E13" w:rsidRPr="00801FB4" w:rsidTr="001E4E13">
        <w:trPr>
          <w:trHeight w:hRule="exact" w:val="51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из них педагогическое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81</w:t>
            </w:r>
          </w:p>
        </w:tc>
      </w:tr>
      <w:tr w:rsidR="001E4E13" w:rsidRPr="00801FB4" w:rsidTr="001E4E13">
        <w:trPr>
          <w:trHeight w:hRule="exact" w:val="41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Среднее специальное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1,6</w:t>
            </w:r>
          </w:p>
        </w:tc>
      </w:tr>
      <w:tr w:rsidR="001E4E13" w:rsidRPr="00801FB4" w:rsidTr="001E4E13">
        <w:trPr>
          <w:trHeight w:hRule="exact" w:val="41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из них педагогическое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1,3</w:t>
            </w:r>
          </w:p>
        </w:tc>
      </w:tr>
      <w:tr w:rsidR="001E4E13" w:rsidRPr="00801FB4" w:rsidTr="001E4E13">
        <w:trPr>
          <w:trHeight w:hRule="exact" w:val="68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Квалификационные категории: высшая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38</w:t>
            </w:r>
          </w:p>
        </w:tc>
      </w:tr>
      <w:tr w:rsidR="001E4E13" w:rsidRPr="00801FB4" w:rsidTr="001E4E13">
        <w:trPr>
          <w:trHeight w:hRule="exact" w:val="39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первая</w:t>
            </w:r>
          </w:p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38</w:t>
            </w:r>
          </w:p>
        </w:tc>
      </w:tr>
      <w:tr w:rsidR="001E4E13" w:rsidRPr="00801FB4" w:rsidTr="001E4E13">
        <w:trPr>
          <w:trHeight w:hRule="exact" w:val="41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вторая</w:t>
            </w:r>
          </w:p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0,6</w:t>
            </w:r>
          </w:p>
        </w:tc>
      </w:tr>
      <w:tr w:rsidR="001E4E13" w:rsidRPr="00801FB4" w:rsidTr="001E4E13">
        <w:trPr>
          <w:trHeight w:hRule="exact" w:val="365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Награжденные</w:t>
            </w:r>
          </w:p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59</w:t>
            </w:r>
          </w:p>
        </w:tc>
      </w:tr>
      <w:tr w:rsidR="001E4E13" w:rsidRPr="00801FB4" w:rsidTr="001E4E13">
        <w:trPr>
          <w:trHeight w:hRule="exact" w:val="39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Заслуженный учитель РБ</w:t>
            </w:r>
          </w:p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0,3</w:t>
            </w:r>
          </w:p>
        </w:tc>
      </w:tr>
      <w:tr w:rsidR="001E4E13" w:rsidRPr="00801FB4" w:rsidTr="001E4E13">
        <w:trPr>
          <w:trHeight w:hRule="exact" w:val="68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Почетный работник общего образования РФ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0,3</w:t>
            </w:r>
          </w:p>
        </w:tc>
      </w:tr>
      <w:tr w:rsidR="001E4E13" w:rsidRPr="00801FB4" w:rsidTr="001E4E13">
        <w:trPr>
          <w:trHeight w:hRule="exact" w:val="41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Отличник образования РФ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0,3</w:t>
            </w:r>
          </w:p>
        </w:tc>
      </w:tr>
      <w:tr w:rsidR="001E4E13" w:rsidRPr="00801FB4" w:rsidTr="001E4E13">
        <w:trPr>
          <w:trHeight w:hRule="exact" w:val="443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Отличник образования РБ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31</w:t>
            </w:r>
          </w:p>
        </w:tc>
      </w:tr>
      <w:tr w:rsidR="001E4E13" w:rsidRPr="00801FB4" w:rsidTr="001E4E13">
        <w:trPr>
          <w:trHeight w:hRule="exact" w:val="68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Почетная грамота  Министерства образования РБ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22</w:t>
            </w:r>
          </w:p>
        </w:tc>
      </w:tr>
      <w:tr w:rsidR="001E4E13" w:rsidRPr="00801FB4" w:rsidTr="001E4E13">
        <w:trPr>
          <w:trHeight w:hRule="exact" w:val="68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Победители конкурса «Лучшие учителя России»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0,9</w:t>
            </w:r>
          </w:p>
        </w:tc>
      </w:tr>
      <w:tr w:rsidR="001E4E13" w:rsidRPr="00801FB4" w:rsidTr="001E4E13">
        <w:trPr>
          <w:trHeight w:hRule="exact" w:val="106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Прошедшие курсы повышения квалификации за последние три года</w:t>
            </w:r>
          </w:p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E13" w:rsidRPr="001E4E13" w:rsidRDefault="001E4E13" w:rsidP="001E4E13">
            <w:pPr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78</w:t>
            </w:r>
          </w:p>
        </w:tc>
      </w:tr>
    </w:tbl>
    <w:p w:rsidR="00C31E60" w:rsidRPr="00C31E60" w:rsidRDefault="00C31E60" w:rsidP="00F27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>Созданы условия непрерывного профессионального развития педагогов, реализующих ООП НОО:</w:t>
      </w:r>
    </w:p>
    <w:p w:rsidR="001E4E13" w:rsidRDefault="00C31E60" w:rsidP="00C31E6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-разработан план-график повышения квалификации педагогов; </w:t>
      </w:r>
    </w:p>
    <w:p w:rsidR="00C31E60" w:rsidRPr="00C31E60" w:rsidRDefault="00C31E60" w:rsidP="00C31E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C31E60">
        <w:rPr>
          <w:rFonts w:ascii="Times New Roman" w:eastAsia="Calibri" w:hAnsi="Times New Roman" w:cs="Times New Roman"/>
          <w:sz w:val="28"/>
          <w:szCs w:val="28"/>
        </w:rPr>
        <w:t>проведение инструктивно-методических совещаний и обучающихся семинаров по вопросам реализации ФГОС для учителей, работающих в начальных классах</w:t>
      </w:r>
      <w:r w:rsidR="001E4E1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1E60" w:rsidRPr="00C31E60" w:rsidRDefault="00C31E60" w:rsidP="00C31E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C31E60">
        <w:rPr>
          <w:rFonts w:ascii="Times New Roman" w:eastAsia="Calibri" w:hAnsi="Times New Roman" w:cs="Times New Roman"/>
          <w:sz w:val="28"/>
          <w:szCs w:val="28"/>
        </w:rPr>
        <w:t>обеспечение контролируемого доступа участников образовательного процесса к информационным образовательным ресурсам в сети Интернет.</w:t>
      </w:r>
    </w:p>
    <w:p w:rsidR="00C31E60" w:rsidRPr="00672AE1" w:rsidRDefault="001E4E13" w:rsidP="001E4E13">
      <w:pPr>
        <w:pStyle w:val="af1"/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672AE1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C31E60" w:rsidRPr="00672AE1">
        <w:rPr>
          <w:rFonts w:ascii="Times New Roman" w:eastAsia="Calibri" w:hAnsi="Times New Roman" w:cs="Times New Roman"/>
          <w:b/>
          <w:sz w:val="28"/>
          <w:szCs w:val="28"/>
        </w:rPr>
        <w:t>атериально-технические условия</w:t>
      </w:r>
    </w:p>
    <w:p w:rsidR="00C31E60" w:rsidRPr="00F271EC" w:rsidRDefault="001E4E13" w:rsidP="00F271EC">
      <w:pPr>
        <w:pStyle w:val="af1"/>
        <w:spacing w:after="0"/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F271EC">
        <w:rPr>
          <w:rFonts w:ascii="Times New Roman" w:eastAsia="Calibri" w:hAnsi="Times New Roman" w:cs="Times New Roman"/>
          <w:sz w:val="28"/>
          <w:szCs w:val="28"/>
        </w:rPr>
        <w:t>Ш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кола </w:t>
      </w:r>
      <w:r w:rsidRPr="00F271EC">
        <w:rPr>
          <w:rFonts w:ascii="Times New Roman" w:eastAsia="Calibri" w:hAnsi="Times New Roman" w:cs="Times New Roman"/>
          <w:sz w:val="28"/>
          <w:szCs w:val="28"/>
        </w:rPr>
        <w:t xml:space="preserve">распологается в новом типовом здании на 250 мест, </w:t>
      </w:r>
      <w:r w:rsidR="00C31E60" w:rsidRPr="00F271EC">
        <w:rPr>
          <w:rStyle w:val="FontStyle16"/>
          <w:rFonts w:eastAsia="Calibri"/>
          <w:sz w:val="28"/>
          <w:szCs w:val="28"/>
        </w:rPr>
        <w:t xml:space="preserve">соответствует  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основным нормативным требованиям , имеется холодное  и горячее водоснабжение, автономное отопление,  канализация, столовая на </w:t>
      </w:r>
      <w:r w:rsidRPr="00F271EC">
        <w:rPr>
          <w:rFonts w:ascii="Times New Roman" w:eastAsia="Calibri" w:hAnsi="Times New Roman" w:cs="Times New Roman"/>
          <w:sz w:val="28"/>
          <w:szCs w:val="28"/>
        </w:rPr>
        <w:t>80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 посадочных мест, библиотека,  спортивный зал, спортивная площадка, пришкольный участок </w:t>
      </w:r>
      <w:r w:rsidRPr="00F271EC">
        <w:rPr>
          <w:rFonts w:ascii="Times New Roman" w:eastAsia="Calibri" w:hAnsi="Times New Roman" w:cs="Times New Roman"/>
          <w:sz w:val="28"/>
          <w:szCs w:val="28"/>
        </w:rPr>
        <w:t>1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 га</w:t>
      </w:r>
      <w:r w:rsidRPr="00F271EC">
        <w:rPr>
          <w:rFonts w:ascii="Times New Roman" w:eastAsia="Calibri" w:hAnsi="Times New Roman" w:cs="Times New Roman"/>
          <w:sz w:val="28"/>
          <w:szCs w:val="28"/>
        </w:rPr>
        <w:t>,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 актовый зал и т.п. Учебное здание используется рационально, учебные </w:t>
      </w:r>
      <w:r w:rsidR="00C31E60" w:rsidRPr="00F271E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помещения эксплуатируются строго по назначению. 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Для всех </w:t>
      </w:r>
      <w:r w:rsidRPr="00F271EC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="00C31E60" w:rsidRPr="00F271EC">
        <w:rPr>
          <w:rFonts w:ascii="Times New Roman" w:eastAsia="Calibri" w:hAnsi="Times New Roman" w:cs="Times New Roman"/>
          <w:sz w:val="28"/>
          <w:szCs w:val="28"/>
        </w:rPr>
        <w:t xml:space="preserve"> предусмотрена классно-кабинетная система обучения. Учебные помещения оснащены современной учебной мебелью (вся мебель соответствует СаНПин).</w:t>
      </w:r>
    </w:p>
    <w:p w:rsidR="001E4E13" w:rsidRPr="001E4E13" w:rsidRDefault="001E4E13" w:rsidP="001E4E13">
      <w:pPr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1E4E13">
        <w:rPr>
          <w:rFonts w:ascii="Times New Roman" w:hAnsi="Times New Roman" w:cs="Times New Roman"/>
          <w:bCs/>
          <w:snapToGrid w:val="0"/>
          <w:sz w:val="28"/>
          <w:szCs w:val="28"/>
        </w:rPr>
        <w:t>Информационно-техническое оснащение 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4"/>
        <w:gridCol w:w="2394"/>
      </w:tblGrid>
      <w:tr w:rsidR="001E4E13" w:rsidRPr="001E4E13" w:rsidTr="001E4E13">
        <w:trPr>
          <w:trHeight w:val="581"/>
        </w:trPr>
        <w:tc>
          <w:tcPr>
            <w:tcW w:w="7254" w:type="dxa"/>
          </w:tcPr>
          <w:p w:rsidR="001E4E13" w:rsidRPr="001E4E13" w:rsidRDefault="001E4E13" w:rsidP="001E4E13">
            <w:pPr>
              <w:pStyle w:val="2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z w:val="28"/>
                <w:szCs w:val="28"/>
              </w:rPr>
              <w:t>Уровень обеспеченности учебной литературой федерального перечня</w:t>
            </w:r>
          </w:p>
        </w:tc>
        <w:tc>
          <w:tcPr>
            <w:tcW w:w="2394" w:type="dxa"/>
          </w:tcPr>
          <w:p w:rsidR="001E4E13" w:rsidRPr="001E4E13" w:rsidRDefault="001E4E13" w:rsidP="001E4E13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1E4E13" w:rsidRPr="001E4E13" w:rsidTr="001E4E13">
        <w:trPr>
          <w:trHeight w:val="685"/>
        </w:trPr>
        <w:tc>
          <w:tcPr>
            <w:tcW w:w="7254" w:type="dxa"/>
          </w:tcPr>
          <w:p w:rsidR="001E4E13" w:rsidRPr="001E4E13" w:rsidRDefault="001E4E13" w:rsidP="001E4E13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z w:val="28"/>
                <w:szCs w:val="28"/>
              </w:rPr>
              <w:t>Уровень обеспеченности учебной литературой регионального перечня</w:t>
            </w:r>
          </w:p>
        </w:tc>
        <w:tc>
          <w:tcPr>
            <w:tcW w:w="2394" w:type="dxa"/>
          </w:tcPr>
          <w:p w:rsidR="001E4E13" w:rsidRPr="001E4E13" w:rsidRDefault="001E4E13" w:rsidP="001E4E13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1E4E13" w:rsidRPr="001E4E13" w:rsidTr="001E4E13">
        <w:trPr>
          <w:trHeight w:val="350"/>
        </w:trPr>
        <w:tc>
          <w:tcPr>
            <w:tcW w:w="7254" w:type="dxa"/>
          </w:tcPr>
          <w:p w:rsidR="001E4E13" w:rsidRPr="001E4E13" w:rsidRDefault="001E4E13" w:rsidP="001E4E13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z w:val="28"/>
                <w:szCs w:val="28"/>
              </w:rPr>
              <w:t>Уровень обеспеченности электронной литературой</w:t>
            </w:r>
          </w:p>
        </w:tc>
        <w:tc>
          <w:tcPr>
            <w:tcW w:w="2394" w:type="dxa"/>
          </w:tcPr>
          <w:p w:rsidR="001E4E13" w:rsidRPr="001E4E13" w:rsidRDefault="001E4E13" w:rsidP="001E4E13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E1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</w:tbl>
    <w:p w:rsidR="00FF2564" w:rsidRDefault="001E4E13" w:rsidP="001E4E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AE1" w:rsidRPr="001E4E13" w:rsidRDefault="00672AE1" w:rsidP="001E4E1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3"/>
        <w:gridCol w:w="3296"/>
        <w:gridCol w:w="2160"/>
        <w:gridCol w:w="1722"/>
      </w:tblGrid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Тип техники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Где установлен </w:t>
            </w:r>
          </w:p>
          <w:p w:rsidR="00FF2564" w:rsidRPr="008B6CB2" w:rsidRDefault="00FF2564" w:rsidP="00775E94">
            <w:pPr>
              <w:spacing w:after="0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(кабинет информатики, администрация и т.д.)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Кем используется (предметы)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Год установки 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Компьютеры 8 штук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Кабинет информатики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Информатика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Математика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Физика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Библиотека 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Библиотекарь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Учащиеся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Учителя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Приемная директора школы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Секретарь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Информационный центр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Лаборант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Учителя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Кабинет зам.поУВР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Зам.по УВР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Кабинет зам. по ВР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Зам.по ВР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Старшая вожатая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Социальный педагог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Компьютер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Преподавательская начальных классов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Ноутбук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Информационный центр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Лаборант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Учителя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2009</w:t>
            </w:r>
          </w:p>
        </w:tc>
      </w:tr>
      <w:tr w:rsidR="00FF2564" w:rsidRPr="008B6CB2" w:rsidTr="00672AE1">
        <w:tc>
          <w:tcPr>
            <w:tcW w:w="29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Ноутбук</w:t>
            </w:r>
          </w:p>
        </w:tc>
        <w:tc>
          <w:tcPr>
            <w:tcW w:w="3296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Кабинет директора</w:t>
            </w:r>
          </w:p>
        </w:tc>
        <w:tc>
          <w:tcPr>
            <w:tcW w:w="2160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Администрация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Секретарь</w:t>
            </w:r>
          </w:p>
        </w:tc>
        <w:tc>
          <w:tcPr>
            <w:tcW w:w="172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2010</w:t>
            </w:r>
          </w:p>
        </w:tc>
      </w:tr>
    </w:tbl>
    <w:p w:rsidR="00FF2564" w:rsidRPr="008B6CB2" w:rsidRDefault="00FF2564" w:rsidP="00FF25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2564" w:rsidRPr="008B6CB2" w:rsidRDefault="00FF2564" w:rsidP="00FF25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CB2">
        <w:rPr>
          <w:rFonts w:ascii="Times New Roman" w:hAnsi="Times New Roman" w:cs="Times New Roman"/>
          <w:sz w:val="28"/>
          <w:szCs w:val="28"/>
        </w:rPr>
        <w:t>Компьютерные программы</w:t>
      </w:r>
    </w:p>
    <w:p w:rsidR="00FF2564" w:rsidRPr="008B6CB2" w:rsidRDefault="00FF2564" w:rsidP="00FF256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2"/>
        <w:gridCol w:w="2393"/>
        <w:gridCol w:w="2393"/>
        <w:gridCol w:w="2393"/>
      </w:tblGrid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Кем разработана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Где применяется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Пакет офисных программ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 Office 2007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Обучение, админ. работа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Пакет офисных программ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Office.org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«Инфра-ресурс»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// -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Антивирус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 xml:space="preserve">Kaspersky </w:t>
            </w: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Antivirus 6.0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 xml:space="preserve">Kaspersky </w:t>
            </w: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Lab.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- // -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Архиватор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WinRAR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А.Рошал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- // -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Админ. управление обр. учреждением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 С: Управление школой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 С: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Админ.работа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Словарь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ABBYY Lingvo 12 Study Edition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ABBYY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bCs/>
                <w:sz w:val="28"/>
                <w:szCs w:val="28"/>
              </w:rPr>
              <w:t>Распознавание текста</w:t>
            </w:r>
          </w:p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ABBYY Finereader 8.0 Study Edition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ABBYY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bCs/>
                <w:sz w:val="28"/>
                <w:szCs w:val="28"/>
              </w:rPr>
              <w:t>Интернет: создание сайтов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Microsoft Office FrontPage 2003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Графический редактор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Adobe Photoshop CS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Adobe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Графический редактор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CorelDRAW Graphics Suite X3 Russian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Программирование (средства разработки)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Borland Pascal 7.0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Borland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Программирование (средства разработки)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Borland Turbo Pascal 7.0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Borland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FF2564" w:rsidRPr="008B6CB2" w:rsidTr="00775E94">
        <w:tc>
          <w:tcPr>
            <w:tcW w:w="2392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Программирование (средства разработки)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Borland Delphi 7 Professional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Borland</w:t>
            </w:r>
          </w:p>
        </w:tc>
        <w:tc>
          <w:tcPr>
            <w:tcW w:w="2393" w:type="dxa"/>
          </w:tcPr>
          <w:p w:rsidR="00FF2564" w:rsidRPr="008B6CB2" w:rsidRDefault="00FF2564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</w:tbl>
    <w:p w:rsidR="00FF2564" w:rsidRPr="008B6CB2" w:rsidRDefault="00FF2564" w:rsidP="00FF25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CB2">
        <w:rPr>
          <w:rFonts w:ascii="Times New Roman" w:hAnsi="Times New Roman" w:cs="Times New Roman"/>
          <w:sz w:val="28"/>
          <w:szCs w:val="28"/>
        </w:rPr>
        <w:t>Дополнительное оборудование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Принтер струйный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Epson Stylus </w:t>
            </w:r>
          </w:p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Photo R270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Принтер лазерный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Samsung ML – 2010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Принтер лазерный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 E210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Принтер лазерный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Kyocera FS- 1118MFP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 DX 420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Benq MP 515 ST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AE1" w:rsidRPr="008B6CB2" w:rsidTr="00775E94">
        <w:tc>
          <w:tcPr>
            <w:tcW w:w="2392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Brother HL – 2140R</w:t>
            </w:r>
          </w:p>
        </w:tc>
        <w:tc>
          <w:tcPr>
            <w:tcW w:w="2393" w:type="dxa"/>
          </w:tcPr>
          <w:p w:rsidR="00672AE1" w:rsidRPr="008B6CB2" w:rsidRDefault="00672AE1" w:rsidP="00775E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C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F2564" w:rsidRPr="008B6CB2" w:rsidRDefault="00FF2564" w:rsidP="00FF256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6CB2">
        <w:rPr>
          <w:rFonts w:ascii="Times New Roman" w:hAnsi="Times New Roman" w:cs="Times New Roman"/>
          <w:bCs/>
          <w:sz w:val="28"/>
          <w:szCs w:val="28"/>
        </w:rPr>
        <w:t>Электронная почта</w:t>
      </w:r>
    </w:p>
    <w:p w:rsidR="00FF2564" w:rsidRPr="008B6CB2" w:rsidRDefault="00FF2564" w:rsidP="00FF2564">
      <w:pPr>
        <w:spacing w:after="0"/>
        <w:rPr>
          <w:rFonts w:ascii="Times New Roman" w:hAnsi="Times New Roman" w:cs="Times New Roman"/>
          <w:snapToGrid w:val="0"/>
          <w:sz w:val="28"/>
          <w:szCs w:val="28"/>
        </w:rPr>
      </w:pPr>
      <w:r w:rsidRPr="008B6CB2">
        <w:rPr>
          <w:rFonts w:ascii="Times New Roman" w:hAnsi="Times New Roman" w:cs="Times New Roman"/>
          <w:sz w:val="28"/>
          <w:szCs w:val="28"/>
          <w:lang w:val="en-US"/>
        </w:rPr>
        <w:t>Yaroslavka</w:t>
      </w:r>
      <w:r w:rsidRPr="008B6CB2">
        <w:rPr>
          <w:rFonts w:ascii="Times New Roman" w:hAnsi="Times New Roman" w:cs="Times New Roman"/>
          <w:sz w:val="28"/>
          <w:szCs w:val="28"/>
        </w:rPr>
        <w:t xml:space="preserve"> – </w:t>
      </w:r>
      <w:r w:rsidRPr="008B6CB2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8B6CB2">
        <w:rPr>
          <w:rFonts w:ascii="Times New Roman" w:hAnsi="Times New Roman" w:cs="Times New Roman"/>
          <w:sz w:val="28"/>
          <w:szCs w:val="28"/>
        </w:rPr>
        <w:t xml:space="preserve"> @ </w:t>
      </w:r>
      <w:r w:rsidRPr="008B6CB2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8B6CB2">
        <w:rPr>
          <w:rFonts w:ascii="Times New Roman" w:hAnsi="Times New Roman" w:cs="Times New Roman"/>
          <w:sz w:val="28"/>
          <w:szCs w:val="28"/>
        </w:rPr>
        <w:t xml:space="preserve">. </w:t>
      </w:r>
      <w:r w:rsidRPr="008B6CB2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FF2564" w:rsidRPr="008B6CB2" w:rsidRDefault="00FF2564" w:rsidP="009B7E8C">
      <w:pPr>
        <w:spacing w:after="0"/>
        <w:rPr>
          <w:rFonts w:ascii="Times New Roman" w:hAnsi="Times New Roman" w:cs="Times New Roman"/>
          <w:snapToGrid w:val="0"/>
          <w:sz w:val="28"/>
          <w:szCs w:val="28"/>
        </w:rPr>
      </w:pPr>
      <w:r w:rsidRPr="008B6CB2">
        <w:rPr>
          <w:rFonts w:ascii="Times New Roman" w:hAnsi="Times New Roman" w:cs="Times New Roman"/>
          <w:snapToGrid w:val="0"/>
          <w:sz w:val="28"/>
          <w:szCs w:val="28"/>
        </w:rPr>
        <w:t>Ответственный: учитель информатики Рухтин А.В.</w:t>
      </w:r>
    </w:p>
    <w:p w:rsidR="00FF2564" w:rsidRPr="008B6CB2" w:rsidRDefault="00FF2564" w:rsidP="00FF2564">
      <w:pPr>
        <w:spacing w:after="0"/>
        <w:rPr>
          <w:rFonts w:ascii="Times New Roman" w:hAnsi="Times New Roman" w:cs="Times New Roman"/>
          <w:snapToGrid w:val="0"/>
          <w:sz w:val="28"/>
          <w:szCs w:val="28"/>
        </w:rPr>
      </w:pPr>
      <w:r w:rsidRPr="008B6CB2">
        <w:rPr>
          <w:rFonts w:ascii="Times New Roman" w:hAnsi="Times New Roman" w:cs="Times New Roman"/>
          <w:snapToGrid w:val="0"/>
          <w:sz w:val="28"/>
          <w:szCs w:val="28"/>
        </w:rPr>
        <w:t xml:space="preserve">Номер телефона, к которому подключен модем: </w:t>
      </w:r>
      <w:r w:rsidRPr="008B6CB2">
        <w:rPr>
          <w:rFonts w:ascii="Times New Roman" w:hAnsi="Times New Roman" w:cs="Times New Roman"/>
          <w:sz w:val="28"/>
          <w:szCs w:val="28"/>
        </w:rPr>
        <w:t>8-347-98-3-61-21</w:t>
      </w:r>
    </w:p>
    <w:p w:rsidR="00C31E60" w:rsidRPr="00C31E60" w:rsidRDefault="00C31E60" w:rsidP="00C31E60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F2564">
        <w:rPr>
          <w:rFonts w:ascii="Times New Roman" w:eastAsia="Calibri" w:hAnsi="Times New Roman" w:cs="Times New Roman"/>
          <w:sz w:val="28"/>
          <w:szCs w:val="28"/>
        </w:rPr>
        <w:t>Изменения в условиях школы в соответствии с приоритетами ООП НОО</w:t>
      </w:r>
      <w:r w:rsidRPr="00C31E60">
        <w:rPr>
          <w:rFonts w:ascii="Times New Roman" w:eastAsia="Calibri" w:hAnsi="Times New Roman" w:cs="Times New Roman"/>
          <w:b/>
          <w:sz w:val="28"/>
          <w:szCs w:val="28"/>
        </w:rPr>
        <w:t xml:space="preserve"> -  </w:t>
      </w: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улучшение материально-технических условий школы позволило педагогам, </w:t>
      </w: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работающим в начальной школе качественно изменить содержание, методы и организационные формы обучения. Результатами работы стали: </w:t>
      </w:r>
    </w:p>
    <w:p w:rsidR="00C31E60" w:rsidRPr="00C31E60" w:rsidRDefault="00C31E60" w:rsidP="00C31E6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компьютерных кабинетов, мультимедиа кабинетов с использованием средств телекоммуникаций.</w:t>
      </w:r>
    </w:p>
    <w:p w:rsidR="00C31E60" w:rsidRPr="00C31E60" w:rsidRDefault="00C31E60" w:rsidP="00C31E6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широкое внедрение ИКТ-технологий в урочную и во внеурочную практику; </w:t>
      </w:r>
    </w:p>
    <w:p w:rsidR="00C31E60" w:rsidRPr="00C31E60" w:rsidRDefault="00C31E60" w:rsidP="00C31E6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>постоянное динамичное обновление содержания, форм и методов процессов обучения и воспитания;</w:t>
      </w:r>
    </w:p>
    <w:p w:rsidR="00C31E60" w:rsidRPr="00C31E60" w:rsidRDefault="00C31E60" w:rsidP="00C31E6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>изменение роли педагога, основная задача которого - поддерживать и направлять развитие личности обучающихся, их творческий поиск, организовывать их совместную работу.</w:t>
      </w:r>
    </w:p>
    <w:p w:rsidR="00C31E60" w:rsidRPr="00C31E60" w:rsidRDefault="00C31E60" w:rsidP="00C31E6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31E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увеличение доли самостоятельной индивидуальной и групповой работы обучающихся, отход от традиционного урока с преобладанием объяснительно-иллюстративного метода обучения, </w:t>
      </w:r>
      <w:r w:rsidRPr="00C31E6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увеличение объема практических и лабораторных работ поискового и исследовательского характера. </w:t>
      </w:r>
    </w:p>
    <w:p w:rsidR="00C31E60" w:rsidRPr="00C31E60" w:rsidRDefault="00FF2564" w:rsidP="00672AE1">
      <w:pPr>
        <w:pStyle w:val="af5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Сетевой график(</w:t>
      </w:r>
      <w:r w:rsidR="00C31E60" w:rsidRPr="00C31E60">
        <w:rPr>
          <w:b/>
          <w:sz w:val="28"/>
          <w:szCs w:val="28"/>
        </w:rPr>
        <w:t>ДОРОЖНАЯ КАРТА</w:t>
      </w:r>
      <w:r>
        <w:rPr>
          <w:b/>
          <w:sz w:val="28"/>
          <w:szCs w:val="28"/>
        </w:rPr>
        <w:t>)</w:t>
      </w:r>
      <w:r w:rsidR="00672AE1">
        <w:rPr>
          <w:b/>
          <w:sz w:val="28"/>
          <w:szCs w:val="28"/>
        </w:rPr>
        <w:t xml:space="preserve">    </w:t>
      </w:r>
      <w:r w:rsidR="00C31E60" w:rsidRPr="00C31E60">
        <w:rPr>
          <w:b/>
          <w:sz w:val="28"/>
          <w:szCs w:val="28"/>
        </w:rPr>
        <w:t>по  формированию необходимой системы условий ООП НОО</w:t>
      </w:r>
    </w:p>
    <w:p w:rsidR="00C31E60" w:rsidRPr="00C31E60" w:rsidRDefault="00C31E60" w:rsidP="00C31E60">
      <w:pPr>
        <w:pStyle w:val="af5"/>
        <w:spacing w:before="0" w:beforeAutospacing="0" w:after="0" w:afterAutospacing="0"/>
        <w:ind w:left="357"/>
        <w:jc w:val="center"/>
        <w:rPr>
          <w:b/>
          <w:sz w:val="28"/>
          <w:szCs w:val="28"/>
        </w:rPr>
      </w:pPr>
    </w:p>
    <w:tbl>
      <w:tblPr>
        <w:tblW w:w="10038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90"/>
        <w:gridCol w:w="7700"/>
        <w:gridCol w:w="1448"/>
      </w:tblGrid>
      <w:tr w:rsidR="00C31E60" w:rsidRPr="00C31E60" w:rsidTr="00672AE1">
        <w:trPr>
          <w:tblCellSpacing w:w="0" w:type="dxa"/>
        </w:trPr>
        <w:tc>
          <w:tcPr>
            <w:tcW w:w="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№ п/п</w:t>
            </w:r>
          </w:p>
        </w:tc>
        <w:tc>
          <w:tcPr>
            <w:tcW w:w="7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МЕРОПРИЯТИЯ</w:t>
            </w:r>
          </w:p>
        </w:tc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СРОКИ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</w:t>
            </w:r>
          </w:p>
        </w:tc>
        <w:tc>
          <w:tcPr>
            <w:tcW w:w="7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Организация изучения ФГОС начального общего образования членами совета, педагогическим коллективом школы. Формирование банка нормативно-правовых документов федерального, регионального, муниципального уровней, регламентирующих введение и реализацию ФГОС.</w:t>
            </w:r>
          </w:p>
        </w:tc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Постоянно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</w:t>
            </w:r>
          </w:p>
        </w:tc>
        <w:tc>
          <w:tcPr>
            <w:tcW w:w="7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Мониторинг уровня готовности начальной школы в введению ФГОС</w:t>
            </w:r>
          </w:p>
        </w:tc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3</w:t>
            </w:r>
          </w:p>
        </w:tc>
        <w:tc>
          <w:tcPr>
            <w:tcW w:w="7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Создание рабочей группы в составе педагогов начальных классов и руководителей методических объединений среднего звена с целью сохранения преемственности ступеней и выработки новых нестандартных решений для начальной школы.</w:t>
            </w:r>
          </w:p>
        </w:tc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апрель 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4</w:t>
            </w:r>
          </w:p>
        </w:tc>
        <w:tc>
          <w:tcPr>
            <w:tcW w:w="7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Прохождение профессиональной переподготовки членов совета и учителей начальных классов по внедрению ФГОС</w:t>
            </w:r>
          </w:p>
        </w:tc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 графику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5</w:t>
            </w:r>
          </w:p>
        </w:tc>
        <w:tc>
          <w:tcPr>
            <w:tcW w:w="7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Утверждение плана работы по введению ФГОС</w:t>
            </w:r>
          </w:p>
        </w:tc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апрель 2011 г.</w:t>
            </w:r>
          </w:p>
        </w:tc>
      </w:tr>
    </w:tbl>
    <w:p w:rsidR="00C31E60" w:rsidRPr="00C31E60" w:rsidRDefault="00C31E60" w:rsidP="00C31E60">
      <w:pPr>
        <w:pStyle w:val="af5"/>
        <w:spacing w:before="0" w:beforeAutospacing="0" w:after="0" w:afterAutospacing="0"/>
        <w:ind w:left="-426"/>
        <w:rPr>
          <w:sz w:val="28"/>
          <w:szCs w:val="28"/>
        </w:rPr>
      </w:pPr>
    </w:p>
    <w:tbl>
      <w:tblPr>
        <w:tblW w:w="9975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17"/>
        <w:gridCol w:w="7998"/>
        <w:gridCol w:w="1160"/>
      </w:tblGrid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№ п/п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МЕРОПРИЯТИЯ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СРОКИ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31E60">
              <w:rPr>
                <w:b/>
                <w:sz w:val="28"/>
                <w:szCs w:val="28"/>
              </w:rPr>
              <w:t>Организационное обеспечение введения ФГОС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Рассмотрение вопросов введения ФГОС второго поколения на педагогическом Совете, МО учителей начальной школы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Ноябрь 2010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Организация обсуждения проекта примерной основной </w:t>
            </w:r>
            <w:r w:rsidRPr="00C31E60">
              <w:rPr>
                <w:sz w:val="28"/>
                <w:szCs w:val="28"/>
              </w:rPr>
              <w:lastRenderedPageBreak/>
              <w:t>образовательной программы начального общего образования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 xml:space="preserve">Февраль </w:t>
            </w:r>
            <w:r w:rsidRPr="00C31E60">
              <w:rPr>
                <w:sz w:val="28"/>
                <w:szCs w:val="28"/>
              </w:rPr>
              <w:lastRenderedPageBreak/>
              <w:t>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Определение списка учебников и учебных пособий, используемых в образовательном процессе в соответствии с ФГОС начального общего образования.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Февраль 2011 г.</w:t>
            </w:r>
          </w:p>
        </w:tc>
      </w:tr>
      <w:tr w:rsidR="00C31E60" w:rsidRPr="00C31E60" w:rsidTr="00672AE1">
        <w:trPr>
          <w:trHeight w:val="839"/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4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Приведение нормативной базы школы в соответствие с требованиями ФГОС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Июнь –август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5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Разработка плана методической работы, обеспечивающей сопровождение введения ФГОС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Январь 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6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Определение оптимальной для реализации модели организации образовательного процесса, обеспечивающая модель организации внеурочной деятельности обучающихся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Июнь 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7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Разработка проекта Образовательной программы школы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Май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8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Разработка индивидуальных образовательных маршрутов для обучающихся начальной школы на основе результатов диагностического мониторинга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Октябрь 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9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Мониторинг сформированности навыков обучающихся по результатам каждой четверти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10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Проведение инструктивно-методических совещаний и обучающихся семинаров по вопросам введения ФГОС для учителей начальных классов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11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Организация участия различных категорий педагогических работников в республиканских, муниципальных семинарах по вопросам введения ФГОС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12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Реализация региональных методических рекомендаций по духовно-нравственному развитию младших школьников в условиях введения ФГОС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13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Организация индивидуального консультирования педагогов по вопросам психолого-педагогического сопровождения введения ФГОС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14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Мониторинг введения ФГОС начального общего образования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15</w:t>
            </w:r>
          </w:p>
        </w:tc>
        <w:tc>
          <w:tcPr>
            <w:tcW w:w="79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Организация отчетности по введению ФГОС.</w:t>
            </w:r>
          </w:p>
        </w:tc>
        <w:tc>
          <w:tcPr>
            <w:tcW w:w="1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</w:tbl>
    <w:p w:rsidR="00C31E60" w:rsidRPr="00C31E60" w:rsidRDefault="00C31E60" w:rsidP="00C31E60">
      <w:pPr>
        <w:pStyle w:val="af5"/>
        <w:spacing w:before="0" w:beforeAutospacing="0" w:after="0" w:afterAutospacing="0"/>
        <w:ind w:left="360"/>
        <w:rPr>
          <w:b/>
          <w:sz w:val="28"/>
          <w:szCs w:val="28"/>
        </w:rPr>
      </w:pPr>
      <w:r w:rsidRPr="00C31E60">
        <w:rPr>
          <w:sz w:val="28"/>
          <w:szCs w:val="28"/>
        </w:rPr>
        <w:t xml:space="preserve">          </w:t>
      </w:r>
      <w:r w:rsidRPr="00C31E60">
        <w:rPr>
          <w:b/>
          <w:sz w:val="28"/>
          <w:szCs w:val="28"/>
        </w:rPr>
        <w:t>Финансово-экономическое обеспечение введения ФГОС</w:t>
      </w:r>
    </w:p>
    <w:tbl>
      <w:tblPr>
        <w:tblW w:w="10080" w:type="dxa"/>
        <w:tblCellSpacing w:w="0" w:type="dxa"/>
        <w:tblInd w:w="-6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38"/>
        <w:gridCol w:w="8085"/>
        <w:gridCol w:w="1157"/>
      </w:tblGrid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672AE1" w:rsidP="00672AE1">
            <w:pPr>
              <w:pStyle w:val="af5"/>
              <w:tabs>
                <w:tab w:val="center" w:pos="344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C31E60" w:rsidRPr="00C31E60">
              <w:rPr>
                <w:sz w:val="28"/>
                <w:szCs w:val="28"/>
              </w:rPr>
              <w:t>1</w:t>
            </w:r>
          </w:p>
        </w:tc>
        <w:tc>
          <w:tcPr>
            <w:tcW w:w="8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Расчет потребностей в расходах образовательного учреждения в </w:t>
            </w:r>
            <w:r w:rsidRPr="00C31E60">
              <w:rPr>
                <w:sz w:val="28"/>
                <w:szCs w:val="28"/>
              </w:rPr>
              <w:lastRenderedPageBreak/>
              <w:t>условиях реализации ФГОС</w:t>
            </w:r>
          </w:p>
        </w:tc>
        <w:tc>
          <w:tcPr>
            <w:tcW w:w="11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 xml:space="preserve">До </w:t>
            </w:r>
            <w:r w:rsidRPr="00C31E60">
              <w:rPr>
                <w:sz w:val="28"/>
                <w:szCs w:val="28"/>
              </w:rPr>
              <w:lastRenderedPageBreak/>
              <w:t>сентября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Организация работ по выполнению методических рекомендаций по внесению изменений в локальные акты, регламентирующих установление заработной платы.</w:t>
            </w:r>
          </w:p>
        </w:tc>
        <w:tc>
          <w:tcPr>
            <w:tcW w:w="11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 выходу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рекомен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даций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3</w:t>
            </w:r>
          </w:p>
        </w:tc>
        <w:tc>
          <w:tcPr>
            <w:tcW w:w="8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Приведение в соответствие с требованиями ФГОС начального общего образования и новыми тарифно-квалификационными характеристиками должностных инструкций работников образовательного учреждения</w:t>
            </w:r>
          </w:p>
        </w:tc>
        <w:tc>
          <w:tcPr>
            <w:tcW w:w="11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До августа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2011 г</w:t>
            </w:r>
          </w:p>
        </w:tc>
      </w:tr>
    </w:tbl>
    <w:p w:rsidR="00C31E60" w:rsidRPr="00C31E60" w:rsidRDefault="00C31E60" w:rsidP="00C31E60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 w:rsidRPr="00C31E60">
        <w:rPr>
          <w:b/>
          <w:sz w:val="28"/>
          <w:szCs w:val="28"/>
        </w:rPr>
        <w:t>Информационное обеспечение введения ФГОС</w:t>
      </w:r>
    </w:p>
    <w:tbl>
      <w:tblPr>
        <w:tblW w:w="10080" w:type="dxa"/>
        <w:tblCellSpacing w:w="0" w:type="dxa"/>
        <w:tblInd w:w="-20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38"/>
        <w:gridCol w:w="8101"/>
        <w:gridCol w:w="1141"/>
      </w:tblGrid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Размещение информации о ходе введения ФГОС на страницах школьного сайта школы</w:t>
            </w:r>
          </w:p>
        </w:tc>
        <w:tc>
          <w:tcPr>
            <w:tcW w:w="11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Проведение диагностики готовности школы к введению ФГОС НОО</w:t>
            </w:r>
          </w:p>
        </w:tc>
        <w:tc>
          <w:tcPr>
            <w:tcW w:w="11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Апрель 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3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Обеспечение публичной отчетности школы о ходе и результатах введения ФГОС НОО (Включение в публичный доклад директора школы раздела, отражающего ход введения ФГОС НОО).</w:t>
            </w:r>
          </w:p>
        </w:tc>
        <w:tc>
          <w:tcPr>
            <w:tcW w:w="11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июнь 2011 г.</w:t>
            </w:r>
          </w:p>
        </w:tc>
      </w:tr>
      <w:tr w:rsidR="00C31E60" w:rsidRPr="00C31E60" w:rsidTr="00672AE1">
        <w:trPr>
          <w:tblCellSpacing w:w="0" w:type="dxa"/>
        </w:trPr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4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Информирование общественности через СМИ о подготовке к введению и порядке перехода начальной школы на новые ФГОС.</w:t>
            </w:r>
          </w:p>
        </w:tc>
        <w:tc>
          <w:tcPr>
            <w:tcW w:w="11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</w:tbl>
    <w:p w:rsidR="00C31E60" w:rsidRPr="00C31E60" w:rsidRDefault="00C31E60" w:rsidP="00C31E60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 w:rsidRPr="00C31E60">
        <w:rPr>
          <w:b/>
          <w:sz w:val="28"/>
          <w:szCs w:val="28"/>
        </w:rPr>
        <w:t>Кадровое обеспечение введение ФГОС</w:t>
      </w:r>
    </w:p>
    <w:tbl>
      <w:tblPr>
        <w:tblW w:w="10080" w:type="dxa"/>
        <w:tblCellSpacing w:w="0" w:type="dxa"/>
        <w:tblInd w:w="-4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8070"/>
        <w:gridCol w:w="1160"/>
      </w:tblGrid>
      <w:tr w:rsidR="00C31E60" w:rsidRPr="00C31E60" w:rsidTr="001E4E13">
        <w:trPr>
          <w:tblCellSpacing w:w="0" w:type="dxa"/>
        </w:trPr>
        <w:tc>
          <w:tcPr>
            <w:tcW w:w="8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Анализ кадрового обеспечения для реализации ФГОС начального общего образования</w:t>
            </w:r>
          </w:p>
        </w:tc>
        <w:tc>
          <w:tcPr>
            <w:tcW w:w="1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Февраль 2011 г.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8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Методичное обеспечение библиотечного фонда школы как информационного центра по введению ФГОС.</w:t>
            </w:r>
          </w:p>
        </w:tc>
        <w:tc>
          <w:tcPr>
            <w:tcW w:w="1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8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3</w:t>
            </w:r>
          </w:p>
        </w:tc>
        <w:tc>
          <w:tcPr>
            <w:tcW w:w="8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Посещение серии открытых уроков учителями начальных классов с использованием системно-деятельностного подхода к обучению в других ОУ.</w:t>
            </w:r>
          </w:p>
        </w:tc>
        <w:tc>
          <w:tcPr>
            <w:tcW w:w="1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</w:tbl>
    <w:p w:rsidR="00C31E60" w:rsidRPr="00C31E60" w:rsidRDefault="00C31E60" w:rsidP="00C31E60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 w:rsidRPr="00C31E60">
        <w:rPr>
          <w:b/>
          <w:sz w:val="28"/>
          <w:szCs w:val="28"/>
        </w:rPr>
        <w:t>Материально-техническое обеспечение введения ФГОС</w:t>
      </w:r>
    </w:p>
    <w:tbl>
      <w:tblPr>
        <w:tblW w:w="10080" w:type="dxa"/>
        <w:tblCellSpacing w:w="0" w:type="dxa"/>
        <w:tblInd w:w="-4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01"/>
        <w:gridCol w:w="7941"/>
        <w:gridCol w:w="1238"/>
      </w:tblGrid>
      <w:tr w:rsidR="00C31E60" w:rsidRPr="00C31E60" w:rsidTr="001E4E13">
        <w:trPr>
          <w:tblCellSpacing w:w="0" w:type="dxa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</w:t>
            </w:r>
          </w:p>
        </w:tc>
        <w:tc>
          <w:tcPr>
            <w:tcW w:w="7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Обеспечение оснащенности школы в соответствии с требованиями ФГОС НОО к минимальной оснащенности учебного процесса и оборудованию учебных помещений.</w:t>
            </w:r>
          </w:p>
        </w:tc>
        <w:tc>
          <w:tcPr>
            <w:tcW w:w="1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</w:t>
            </w:r>
          </w:p>
        </w:tc>
        <w:tc>
          <w:tcPr>
            <w:tcW w:w="7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Обеспечение соответствия материально-технической базы реализации Основной образовательной программы НОО действующим санитарным и противопожарным нормам, нормам охраны труда работников образовательного учреждения.</w:t>
            </w:r>
          </w:p>
        </w:tc>
        <w:tc>
          <w:tcPr>
            <w:tcW w:w="1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3</w:t>
            </w:r>
          </w:p>
        </w:tc>
        <w:tc>
          <w:tcPr>
            <w:tcW w:w="7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Обеспечение укомплектованности библиотеки ОУ печатными и </w:t>
            </w:r>
            <w:r w:rsidRPr="00C31E60">
              <w:rPr>
                <w:sz w:val="28"/>
                <w:szCs w:val="28"/>
              </w:rPr>
              <w:lastRenderedPageBreak/>
              <w:t>электронными образовательными ресурсами по всем учебным предметам учебного плана Основной образовательной программы НОО.</w:t>
            </w:r>
          </w:p>
        </w:tc>
        <w:tc>
          <w:tcPr>
            <w:tcW w:w="1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 xml:space="preserve">В </w:t>
            </w:r>
            <w:r w:rsidRPr="00C31E60">
              <w:rPr>
                <w:sz w:val="28"/>
                <w:szCs w:val="28"/>
              </w:rPr>
              <w:lastRenderedPageBreak/>
              <w:t>течение года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Обеспечение доступа учителям, переходящим на ФГОС НОО, к электронным образовательным ресурсам, размещенным в федеральных и региональных базах данных.</w:t>
            </w:r>
          </w:p>
        </w:tc>
        <w:tc>
          <w:tcPr>
            <w:tcW w:w="1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5</w:t>
            </w:r>
          </w:p>
        </w:tc>
        <w:tc>
          <w:tcPr>
            <w:tcW w:w="79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Обеспечение контролируемого доступа участников образовательного процесса к информационным образовательным ресурсам в сети Интернет. </w:t>
            </w:r>
          </w:p>
        </w:tc>
        <w:tc>
          <w:tcPr>
            <w:tcW w:w="1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течение года</w:t>
            </w:r>
          </w:p>
        </w:tc>
      </w:tr>
    </w:tbl>
    <w:p w:rsidR="00C31E60" w:rsidRPr="00C31E60" w:rsidRDefault="00C31E60" w:rsidP="00C31E60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C31E60" w:rsidRPr="00C31E60" w:rsidRDefault="00C31E60" w:rsidP="00672AE1">
      <w:pPr>
        <w:pStyle w:val="Style8"/>
        <w:widowControl/>
        <w:spacing w:line="240" w:lineRule="auto"/>
        <w:rPr>
          <w:rStyle w:val="FontStyle16"/>
          <w:b/>
          <w:sz w:val="28"/>
          <w:szCs w:val="28"/>
        </w:rPr>
      </w:pPr>
      <w:r w:rsidRPr="00C31E60">
        <w:rPr>
          <w:rStyle w:val="FontStyle16"/>
          <w:b/>
          <w:sz w:val="28"/>
          <w:szCs w:val="28"/>
        </w:rPr>
        <w:t>Контроль за состоянием системы условий реализации ООП НОО</w:t>
      </w:r>
    </w:p>
    <w:p w:rsidR="00C31E60" w:rsidRPr="00C31E60" w:rsidRDefault="00C31E60" w:rsidP="00C31E60">
      <w:pPr>
        <w:pStyle w:val="Style8"/>
        <w:widowControl/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439" w:type="dxa"/>
        <w:tblCellSpacing w:w="0" w:type="dxa"/>
        <w:tblInd w:w="-4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58"/>
        <w:gridCol w:w="3243"/>
        <w:gridCol w:w="1701"/>
        <w:gridCol w:w="1417"/>
        <w:gridCol w:w="1134"/>
        <w:gridCol w:w="2386"/>
      </w:tblGrid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№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п/п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Объект контроля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Субъект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 контроля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Сроки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 контроля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% выпол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нения</w:t>
            </w: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Методы сбора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информации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Степень освоения педагогами новой образовательной программы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Директор,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руководитель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рабочей группы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Октябрь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2011 г.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Собеседование с педагогами, изучение документации,  тестирование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2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Степень обеспеченности необходимыми материально-техническими ресурсами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директор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август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Изучение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документации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3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Проект образовательной программы школы: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- разработка предметных образовательных программ;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- разработка модели внеурочной деятельности;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- разработка планируемых результатов;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- разработка учебного плана;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- разработка программы духовно-нравственного развития и воспитания;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- разработка программы формирования культуры здорового образа жизни;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 xml:space="preserve">- разработка системы </w:t>
            </w:r>
            <w:r w:rsidRPr="00C31E60">
              <w:rPr>
                <w:sz w:val="28"/>
                <w:szCs w:val="28"/>
              </w:rPr>
              <w:lastRenderedPageBreak/>
              <w:t>оценки планируемых результатов освоения программы начального образования.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Зам. директора по УВР,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члены рабочей группы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Июль,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август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Изучение документа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ции, круглые столы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диспуты,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собеседования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Приведение нормативной базы школы в соответствие с требованиями ФГОС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Директор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июнь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Изучение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документов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5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Определение межпредметных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навыков обучающихся по итогам каждой четверти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В теч.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года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Изучение документации,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собеседование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6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Разработка индивидуальных образовательных маршрутов для обучающихся начальной школы на основе результатов диагностического мониторинга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Зам. директора по УВР, члены рабочей группы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октябрь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Изучение документации,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собеседование.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7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Мониторинг сформированности навыков обучающихся по результатам каждой четверти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графику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Тестирование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9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Организация работ по выполнению методических рекомендаций по внесению изменений в локальные акты, регламентирующих установление заработной платы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директор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июль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Изучение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документации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10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Осуществление повышения квалификации всех учителей начальных классов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Директор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</w:t>
            </w:r>
          </w:p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графику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Собеседование</w:t>
            </w:r>
          </w:p>
        </w:tc>
      </w:tr>
      <w:tr w:rsidR="00C31E60" w:rsidRPr="00C31E60" w:rsidTr="001E4E13">
        <w:trPr>
          <w:tblCellSpacing w:w="0" w:type="dxa"/>
        </w:trPr>
        <w:tc>
          <w:tcPr>
            <w:tcW w:w="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11</w:t>
            </w:r>
          </w:p>
        </w:tc>
        <w:tc>
          <w:tcPr>
            <w:tcW w:w="3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Проведение работ по укреплению материально-технической базы школы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Директор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31E60">
              <w:rPr>
                <w:sz w:val="28"/>
                <w:szCs w:val="28"/>
              </w:rPr>
              <w:t>постоянно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31E60" w:rsidRPr="00C31E60" w:rsidRDefault="00C31E60" w:rsidP="001E4E13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C31E60" w:rsidRPr="00C31E60" w:rsidRDefault="00C31E60" w:rsidP="00C31E60">
      <w:pPr>
        <w:pStyle w:val="Style8"/>
        <w:widowControl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D7FA8" w:rsidRPr="00C31E60" w:rsidRDefault="00C31E60" w:rsidP="00C31E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D7FA8" w:rsidRPr="00C31E60" w:rsidSect="00F271EC">
          <w:pgSz w:w="11906" w:h="16838"/>
          <w:pgMar w:top="709" w:right="851" w:bottom="709" w:left="993" w:header="709" w:footer="709" w:gutter="0"/>
          <w:cols w:space="708"/>
          <w:docGrid w:linePitch="360"/>
        </w:sectPr>
      </w:pPr>
      <w:r w:rsidRPr="00C31E60">
        <w:rPr>
          <w:rFonts w:ascii="Times New Roman" w:eastAsia="Calibri" w:hAnsi="Times New Roman" w:cs="Times New Roman"/>
          <w:sz w:val="28"/>
          <w:szCs w:val="28"/>
        </w:rPr>
        <w:br w:type="column"/>
      </w:r>
    </w:p>
    <w:p w:rsidR="006D7FA8" w:rsidRDefault="006D7FA8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A5" w:rsidRDefault="00F51BA5" w:rsidP="00A3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21BD" w:rsidRPr="00B06E0C" w:rsidRDefault="00A321BD" w:rsidP="00900B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321BD" w:rsidRPr="00B06E0C" w:rsidSect="00D857CE">
      <w:footerReference w:type="default" r:id="rId13"/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1A" w:rsidRDefault="00921B1A" w:rsidP="00D07D37">
      <w:pPr>
        <w:spacing w:after="0" w:line="240" w:lineRule="auto"/>
      </w:pPr>
      <w:r>
        <w:separator/>
      </w:r>
    </w:p>
  </w:endnote>
  <w:endnote w:type="continuationSeparator" w:id="0">
    <w:p w:rsidR="00921B1A" w:rsidRDefault="00921B1A" w:rsidP="00D07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20B0604020202020204"/>
    <w:charset w:val="00"/>
    <w:family w:val="decorative"/>
    <w:pitch w:val="variable"/>
  </w:font>
  <w:font w:name="DCCIH J+ School Book C San Pin">
    <w:altName w:val="Times New Roman"/>
    <w:panose1 w:val="020B0604020202020204"/>
    <w:charset w:val="00"/>
    <w:family w:val="auto"/>
    <w:pitch w:val="default"/>
  </w:font>
  <w:font w:name="EAMFM L+ Newton C San Pin">
    <w:altName w:val="Times New Roman"/>
    <w:charset w:val="CC"/>
    <w:family w:val="auto"/>
    <w:pitch w:val="default"/>
  </w:font>
  <w:font w:name="NewtonCSanPin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Bold">
    <w:altName w:val="Times New Roman"/>
    <w:charset w:val="CC"/>
    <w:family w:val="auto"/>
    <w:pitch w:val="default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3085"/>
      <w:docPartObj>
        <w:docPartGallery w:val="Page Numbers (Bottom of Page)"/>
        <w:docPartUnique/>
      </w:docPartObj>
    </w:sdtPr>
    <w:sdtEndPr/>
    <w:sdtContent>
      <w:p w:rsidR="00F831AE" w:rsidRDefault="003355E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7AD2">
          <w:rPr>
            <w:noProof/>
          </w:rPr>
          <w:t>140</w:t>
        </w:r>
        <w:r>
          <w:rPr>
            <w:noProof/>
          </w:rPr>
          <w:fldChar w:fldCharType="end"/>
        </w:r>
      </w:p>
    </w:sdtContent>
  </w:sdt>
  <w:p w:rsidR="00F831AE" w:rsidRDefault="00F831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1A" w:rsidRDefault="00921B1A" w:rsidP="00D07D37">
      <w:pPr>
        <w:spacing w:after="0" w:line="240" w:lineRule="auto"/>
      </w:pPr>
      <w:r>
        <w:separator/>
      </w:r>
    </w:p>
  </w:footnote>
  <w:footnote w:type="continuationSeparator" w:id="0">
    <w:p w:rsidR="00921B1A" w:rsidRDefault="00921B1A" w:rsidP="00D07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/>
      </w:rPr>
    </w:lvl>
  </w:abstractNum>
  <w:abstractNum w:abstractNumId="16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33"/>
    <w:multiLevelType w:val="single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34"/>
    <w:multiLevelType w:val="singleLevel"/>
    <w:tmpl w:val="00000034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35"/>
    <w:multiLevelType w:val="singleLevel"/>
    <w:tmpl w:val="00000035"/>
    <w:name w:val="WW8Num5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4">
    <w:nsid w:val="00000037"/>
    <w:multiLevelType w:val="singleLevel"/>
    <w:tmpl w:val="00000037"/>
    <w:name w:val="WW8Num55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25">
    <w:nsid w:val="0000003B"/>
    <w:multiLevelType w:val="singleLevel"/>
    <w:tmpl w:val="0000003B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41"/>
    <w:multiLevelType w:val="singleLevel"/>
    <w:tmpl w:val="00000041"/>
    <w:name w:val="WW8Num6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43"/>
    <w:multiLevelType w:val="singleLevel"/>
    <w:tmpl w:val="00000043"/>
    <w:name w:val="WW8Num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44"/>
    <w:multiLevelType w:val="singleLevel"/>
    <w:tmpl w:val="00000044"/>
    <w:name w:val="WW8Num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9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48"/>
    <w:multiLevelType w:val="singleLevel"/>
    <w:tmpl w:val="00000048"/>
    <w:name w:val="WW8Num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1">
    <w:nsid w:val="0000004A"/>
    <w:multiLevelType w:val="singleLevel"/>
    <w:tmpl w:val="0000004A"/>
    <w:name w:val="WW8Num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2">
    <w:nsid w:val="0000004B"/>
    <w:multiLevelType w:val="singleLevel"/>
    <w:tmpl w:val="0000004B"/>
    <w:name w:val="WW8Num7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4D"/>
    <w:multiLevelType w:val="singleLevel"/>
    <w:tmpl w:val="0000004D"/>
    <w:name w:val="WW8Num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4E"/>
    <w:multiLevelType w:val="singleLevel"/>
    <w:tmpl w:val="0000004E"/>
    <w:name w:val="WW8Num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5">
    <w:nsid w:val="0000004F"/>
    <w:multiLevelType w:val="singleLevel"/>
    <w:tmpl w:val="0000004F"/>
    <w:name w:val="WW8Num7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6">
    <w:nsid w:val="00000051"/>
    <w:multiLevelType w:val="singleLevel"/>
    <w:tmpl w:val="00000051"/>
    <w:name w:val="WW8Num8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7">
    <w:nsid w:val="00000052"/>
    <w:multiLevelType w:val="singleLevel"/>
    <w:tmpl w:val="00000052"/>
    <w:name w:val="WW8Num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8">
    <w:nsid w:val="00000054"/>
    <w:multiLevelType w:val="singleLevel"/>
    <w:tmpl w:val="00000054"/>
    <w:name w:val="WW8Num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9">
    <w:nsid w:val="00000055"/>
    <w:multiLevelType w:val="singleLevel"/>
    <w:tmpl w:val="00000055"/>
    <w:name w:val="WW8Num8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0">
    <w:nsid w:val="00000056"/>
    <w:multiLevelType w:val="singleLevel"/>
    <w:tmpl w:val="00000056"/>
    <w:name w:val="WW8Num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1">
    <w:nsid w:val="00000057"/>
    <w:multiLevelType w:val="singleLevel"/>
    <w:tmpl w:val="00000057"/>
    <w:name w:val="WW8Num8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2">
    <w:nsid w:val="00000058"/>
    <w:multiLevelType w:val="singleLevel"/>
    <w:tmpl w:val="00000058"/>
    <w:name w:val="WW8Num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3">
    <w:nsid w:val="00000059"/>
    <w:multiLevelType w:val="singleLevel"/>
    <w:tmpl w:val="00000059"/>
    <w:name w:val="WW8Num89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44">
    <w:nsid w:val="0000005B"/>
    <w:multiLevelType w:val="singleLevel"/>
    <w:tmpl w:val="0000005B"/>
    <w:name w:val="WW8Num9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5">
    <w:nsid w:val="0000005E"/>
    <w:multiLevelType w:val="singleLevel"/>
    <w:tmpl w:val="0000005E"/>
    <w:name w:val="WW8Num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6">
    <w:nsid w:val="0000005F"/>
    <w:multiLevelType w:val="singleLevel"/>
    <w:tmpl w:val="0000005F"/>
    <w:name w:val="WW8Num9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7">
    <w:nsid w:val="00000063"/>
    <w:multiLevelType w:val="singleLevel"/>
    <w:tmpl w:val="00000063"/>
    <w:name w:val="WW8Num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8">
    <w:nsid w:val="00000065"/>
    <w:multiLevelType w:val="singleLevel"/>
    <w:tmpl w:val="00000065"/>
    <w:name w:val="WW8Num1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9">
    <w:nsid w:val="00000066"/>
    <w:multiLevelType w:val="singleLevel"/>
    <w:tmpl w:val="00000066"/>
    <w:name w:val="WW8Num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0">
    <w:nsid w:val="00000067"/>
    <w:multiLevelType w:val="singleLevel"/>
    <w:tmpl w:val="00000067"/>
    <w:name w:val="WW8Num1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1">
    <w:nsid w:val="00000068"/>
    <w:multiLevelType w:val="singleLevel"/>
    <w:tmpl w:val="00000068"/>
    <w:name w:val="WW8Num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2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3">
    <w:nsid w:val="0000006A"/>
    <w:multiLevelType w:val="singleLevel"/>
    <w:tmpl w:val="0000006A"/>
    <w:name w:val="WW8Num1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4">
    <w:nsid w:val="0000006E"/>
    <w:multiLevelType w:val="singleLevel"/>
    <w:tmpl w:val="0000006E"/>
    <w:name w:val="WW8Num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5">
    <w:nsid w:val="0000006F"/>
    <w:multiLevelType w:val="singleLevel"/>
    <w:tmpl w:val="0000006F"/>
    <w:name w:val="WW8Num112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56">
    <w:nsid w:val="00000070"/>
    <w:multiLevelType w:val="singleLevel"/>
    <w:tmpl w:val="00000070"/>
    <w:name w:val="WW8Num113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57">
    <w:nsid w:val="00000075"/>
    <w:multiLevelType w:val="singleLevel"/>
    <w:tmpl w:val="00000075"/>
    <w:name w:val="WW8Num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8">
    <w:nsid w:val="00000076"/>
    <w:multiLevelType w:val="singleLevel"/>
    <w:tmpl w:val="00000076"/>
    <w:name w:val="WW8Num1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9">
    <w:nsid w:val="0000007C"/>
    <w:multiLevelType w:val="singleLevel"/>
    <w:tmpl w:val="0000007C"/>
    <w:name w:val="WW8Num1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0">
    <w:nsid w:val="0000007E"/>
    <w:multiLevelType w:val="singleLevel"/>
    <w:tmpl w:val="0000007E"/>
    <w:name w:val="WW8Num1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1">
    <w:nsid w:val="00000081"/>
    <w:multiLevelType w:val="singleLevel"/>
    <w:tmpl w:val="00000081"/>
    <w:name w:val="WW8Num1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2">
    <w:nsid w:val="00000083"/>
    <w:multiLevelType w:val="singleLevel"/>
    <w:tmpl w:val="00000083"/>
    <w:name w:val="WW8Num1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3">
    <w:nsid w:val="00000087"/>
    <w:multiLevelType w:val="singleLevel"/>
    <w:tmpl w:val="00000087"/>
    <w:name w:val="WW8Num1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4">
    <w:nsid w:val="0000008C"/>
    <w:multiLevelType w:val="singleLevel"/>
    <w:tmpl w:val="0000008C"/>
    <w:name w:val="WW8Num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5">
    <w:nsid w:val="00000091"/>
    <w:multiLevelType w:val="singleLevel"/>
    <w:tmpl w:val="00000091"/>
    <w:name w:val="WW8Num1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6">
    <w:nsid w:val="00000092"/>
    <w:multiLevelType w:val="singleLevel"/>
    <w:tmpl w:val="00000092"/>
    <w:name w:val="WW8Num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7">
    <w:nsid w:val="00000097"/>
    <w:multiLevelType w:val="singleLevel"/>
    <w:tmpl w:val="00000097"/>
    <w:name w:val="WW8Num153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68">
    <w:nsid w:val="00000098"/>
    <w:multiLevelType w:val="singleLevel"/>
    <w:tmpl w:val="00000098"/>
    <w:name w:val="WW8Num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9">
    <w:nsid w:val="00000099"/>
    <w:multiLevelType w:val="singleLevel"/>
    <w:tmpl w:val="00000099"/>
    <w:name w:val="WW8Num1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0">
    <w:nsid w:val="0000009A"/>
    <w:multiLevelType w:val="singleLevel"/>
    <w:tmpl w:val="0000009A"/>
    <w:name w:val="WW8Num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1">
    <w:nsid w:val="0000009B"/>
    <w:multiLevelType w:val="singleLevel"/>
    <w:tmpl w:val="0000009B"/>
    <w:name w:val="WW8Num1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2">
    <w:nsid w:val="06EE10E3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74A6107"/>
    <w:multiLevelType w:val="multilevel"/>
    <w:tmpl w:val="131A1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B293243"/>
    <w:multiLevelType w:val="hybridMultilevel"/>
    <w:tmpl w:val="D7B851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4EDC158E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FEA18D1"/>
    <w:multiLevelType w:val="hybridMultilevel"/>
    <w:tmpl w:val="497EEF7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7">
    <w:nsid w:val="5349515D"/>
    <w:multiLevelType w:val="hybridMultilevel"/>
    <w:tmpl w:val="2B9C5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D513804"/>
    <w:multiLevelType w:val="hybridMultilevel"/>
    <w:tmpl w:val="5C0EE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05700D7"/>
    <w:multiLevelType w:val="hybridMultilevel"/>
    <w:tmpl w:val="8D7C5B7C"/>
    <w:lvl w:ilvl="0" w:tplc="39529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DED52E">
      <w:numFmt w:val="none"/>
      <w:lvlText w:val=""/>
      <w:lvlJc w:val="left"/>
      <w:pPr>
        <w:tabs>
          <w:tab w:val="num" w:pos="360"/>
        </w:tabs>
      </w:pPr>
    </w:lvl>
    <w:lvl w:ilvl="2" w:tplc="C204BC4C">
      <w:numFmt w:val="none"/>
      <w:lvlText w:val=""/>
      <w:lvlJc w:val="left"/>
      <w:pPr>
        <w:tabs>
          <w:tab w:val="num" w:pos="360"/>
        </w:tabs>
      </w:pPr>
    </w:lvl>
    <w:lvl w:ilvl="3" w:tplc="57D640FE">
      <w:numFmt w:val="none"/>
      <w:lvlText w:val=""/>
      <w:lvlJc w:val="left"/>
      <w:pPr>
        <w:tabs>
          <w:tab w:val="num" w:pos="360"/>
        </w:tabs>
      </w:pPr>
    </w:lvl>
    <w:lvl w:ilvl="4" w:tplc="DF009AE0">
      <w:numFmt w:val="none"/>
      <w:lvlText w:val=""/>
      <w:lvlJc w:val="left"/>
      <w:pPr>
        <w:tabs>
          <w:tab w:val="num" w:pos="360"/>
        </w:tabs>
      </w:pPr>
    </w:lvl>
    <w:lvl w:ilvl="5" w:tplc="2A706FFE">
      <w:numFmt w:val="none"/>
      <w:lvlText w:val=""/>
      <w:lvlJc w:val="left"/>
      <w:pPr>
        <w:tabs>
          <w:tab w:val="num" w:pos="360"/>
        </w:tabs>
      </w:pPr>
    </w:lvl>
    <w:lvl w:ilvl="6" w:tplc="DD3C02F6">
      <w:numFmt w:val="none"/>
      <w:lvlText w:val=""/>
      <w:lvlJc w:val="left"/>
      <w:pPr>
        <w:tabs>
          <w:tab w:val="num" w:pos="360"/>
        </w:tabs>
      </w:pPr>
    </w:lvl>
    <w:lvl w:ilvl="7" w:tplc="0ECE72EE">
      <w:numFmt w:val="none"/>
      <w:lvlText w:val=""/>
      <w:lvlJc w:val="left"/>
      <w:pPr>
        <w:tabs>
          <w:tab w:val="num" w:pos="360"/>
        </w:tabs>
      </w:pPr>
    </w:lvl>
    <w:lvl w:ilvl="8" w:tplc="707E31F2">
      <w:numFmt w:val="none"/>
      <w:lvlText w:val=""/>
      <w:lvlJc w:val="left"/>
      <w:pPr>
        <w:tabs>
          <w:tab w:val="num" w:pos="360"/>
        </w:tabs>
      </w:pPr>
    </w:lvl>
  </w:abstractNum>
  <w:abstractNum w:abstractNumId="80">
    <w:nsid w:val="7400726D"/>
    <w:multiLevelType w:val="multilevel"/>
    <w:tmpl w:val="2C320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</w:num>
  <w:num w:numId="2">
    <w:abstractNumId w:val="16"/>
  </w:num>
  <w:num w:numId="3">
    <w:abstractNumId w:val="24"/>
  </w:num>
  <w:num w:numId="4">
    <w:abstractNumId w:val="43"/>
  </w:num>
  <w:num w:numId="5">
    <w:abstractNumId w:val="55"/>
  </w:num>
  <w:num w:numId="6">
    <w:abstractNumId w:val="56"/>
  </w:num>
  <w:num w:numId="7">
    <w:abstractNumId w:val="67"/>
  </w:num>
  <w:num w:numId="8">
    <w:abstractNumId w:val="76"/>
  </w:num>
  <w:num w:numId="9">
    <w:abstractNumId w:val="79"/>
  </w:num>
  <w:num w:numId="10">
    <w:abstractNumId w:val="78"/>
  </w:num>
  <w:num w:numId="11">
    <w:abstractNumId w:val="72"/>
  </w:num>
  <w:num w:numId="12">
    <w:abstractNumId w:val="80"/>
  </w:num>
  <w:num w:numId="13">
    <w:abstractNumId w:val="73"/>
  </w:num>
  <w:num w:numId="14">
    <w:abstractNumId w:val="77"/>
  </w:num>
  <w:num w:numId="15">
    <w:abstractNumId w:val="7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229"/>
    <w:rsid w:val="00022229"/>
    <w:rsid w:val="00030CD0"/>
    <w:rsid w:val="00057E9F"/>
    <w:rsid w:val="000649C3"/>
    <w:rsid w:val="000763B4"/>
    <w:rsid w:val="000848A9"/>
    <w:rsid w:val="000A13CE"/>
    <w:rsid w:val="000A1896"/>
    <w:rsid w:val="000B3FBB"/>
    <w:rsid w:val="000C7824"/>
    <w:rsid w:val="000C7BB5"/>
    <w:rsid w:val="000D7A44"/>
    <w:rsid w:val="000E3212"/>
    <w:rsid w:val="00122102"/>
    <w:rsid w:val="00130E73"/>
    <w:rsid w:val="00151E93"/>
    <w:rsid w:val="001643BE"/>
    <w:rsid w:val="001868D9"/>
    <w:rsid w:val="001B5DC7"/>
    <w:rsid w:val="001C53BC"/>
    <w:rsid w:val="001D64EA"/>
    <w:rsid w:val="001E3752"/>
    <w:rsid w:val="001E4E13"/>
    <w:rsid w:val="001E613F"/>
    <w:rsid w:val="00202751"/>
    <w:rsid w:val="002133A0"/>
    <w:rsid w:val="00214779"/>
    <w:rsid w:val="00214D9F"/>
    <w:rsid w:val="002179DC"/>
    <w:rsid w:val="00227017"/>
    <w:rsid w:val="0024429F"/>
    <w:rsid w:val="00252132"/>
    <w:rsid w:val="00263BF5"/>
    <w:rsid w:val="0027157F"/>
    <w:rsid w:val="00272EC6"/>
    <w:rsid w:val="002B3779"/>
    <w:rsid w:val="002E2F37"/>
    <w:rsid w:val="002F7BA2"/>
    <w:rsid w:val="00305446"/>
    <w:rsid w:val="0031623B"/>
    <w:rsid w:val="00323DFB"/>
    <w:rsid w:val="003355E3"/>
    <w:rsid w:val="00345661"/>
    <w:rsid w:val="00372EDC"/>
    <w:rsid w:val="003A1C4B"/>
    <w:rsid w:val="003A3981"/>
    <w:rsid w:val="003A48AF"/>
    <w:rsid w:val="003C4702"/>
    <w:rsid w:val="003D0E26"/>
    <w:rsid w:val="003E29FB"/>
    <w:rsid w:val="003E7C96"/>
    <w:rsid w:val="003F0377"/>
    <w:rsid w:val="004023D2"/>
    <w:rsid w:val="00402FE1"/>
    <w:rsid w:val="00404B48"/>
    <w:rsid w:val="00406C04"/>
    <w:rsid w:val="0041375E"/>
    <w:rsid w:val="00424D93"/>
    <w:rsid w:val="004423E0"/>
    <w:rsid w:val="00447269"/>
    <w:rsid w:val="00466F41"/>
    <w:rsid w:val="00475DFE"/>
    <w:rsid w:val="00482241"/>
    <w:rsid w:val="00495B03"/>
    <w:rsid w:val="00495C54"/>
    <w:rsid w:val="004A4E39"/>
    <w:rsid w:val="004A68DD"/>
    <w:rsid w:val="004D2E4E"/>
    <w:rsid w:val="004E1DC9"/>
    <w:rsid w:val="004E7AD2"/>
    <w:rsid w:val="004F00AC"/>
    <w:rsid w:val="004F0E4D"/>
    <w:rsid w:val="004F3149"/>
    <w:rsid w:val="00500EA9"/>
    <w:rsid w:val="00505F20"/>
    <w:rsid w:val="00521687"/>
    <w:rsid w:val="00541121"/>
    <w:rsid w:val="00547A68"/>
    <w:rsid w:val="005527FA"/>
    <w:rsid w:val="00556F46"/>
    <w:rsid w:val="00556F56"/>
    <w:rsid w:val="00562523"/>
    <w:rsid w:val="00574F21"/>
    <w:rsid w:val="005A72D5"/>
    <w:rsid w:val="005A77B5"/>
    <w:rsid w:val="005A7D05"/>
    <w:rsid w:val="005C0422"/>
    <w:rsid w:val="005C5926"/>
    <w:rsid w:val="005D0E61"/>
    <w:rsid w:val="005E3D3D"/>
    <w:rsid w:val="005E60C0"/>
    <w:rsid w:val="005E7249"/>
    <w:rsid w:val="005F3274"/>
    <w:rsid w:val="00627327"/>
    <w:rsid w:val="0063049D"/>
    <w:rsid w:val="0064488F"/>
    <w:rsid w:val="00650522"/>
    <w:rsid w:val="00652EFA"/>
    <w:rsid w:val="00667C21"/>
    <w:rsid w:val="00672AE1"/>
    <w:rsid w:val="006C4607"/>
    <w:rsid w:val="006D47C5"/>
    <w:rsid w:val="006D7FA8"/>
    <w:rsid w:val="006E0C7B"/>
    <w:rsid w:val="006E4919"/>
    <w:rsid w:val="00706C7B"/>
    <w:rsid w:val="00723C62"/>
    <w:rsid w:val="007250A9"/>
    <w:rsid w:val="007312BB"/>
    <w:rsid w:val="00745ABF"/>
    <w:rsid w:val="007515FF"/>
    <w:rsid w:val="00775E94"/>
    <w:rsid w:val="00786E39"/>
    <w:rsid w:val="007912FC"/>
    <w:rsid w:val="007B1B40"/>
    <w:rsid w:val="007C730B"/>
    <w:rsid w:val="007D3D66"/>
    <w:rsid w:val="008220FE"/>
    <w:rsid w:val="00823A2E"/>
    <w:rsid w:val="008455DC"/>
    <w:rsid w:val="00854591"/>
    <w:rsid w:val="008618D1"/>
    <w:rsid w:val="0089476D"/>
    <w:rsid w:val="008A3AEE"/>
    <w:rsid w:val="008A4F40"/>
    <w:rsid w:val="008C265F"/>
    <w:rsid w:val="008C34E0"/>
    <w:rsid w:val="008C3839"/>
    <w:rsid w:val="008D1295"/>
    <w:rsid w:val="008D52F0"/>
    <w:rsid w:val="008F1DAC"/>
    <w:rsid w:val="00900B59"/>
    <w:rsid w:val="00921B1A"/>
    <w:rsid w:val="0093014A"/>
    <w:rsid w:val="00957A4E"/>
    <w:rsid w:val="009619C4"/>
    <w:rsid w:val="00975721"/>
    <w:rsid w:val="009A0BA7"/>
    <w:rsid w:val="009B7E8C"/>
    <w:rsid w:val="00A25C5C"/>
    <w:rsid w:val="00A321BD"/>
    <w:rsid w:val="00A43AFF"/>
    <w:rsid w:val="00A54A63"/>
    <w:rsid w:val="00A65916"/>
    <w:rsid w:val="00A71DE1"/>
    <w:rsid w:val="00A73C7A"/>
    <w:rsid w:val="00A91633"/>
    <w:rsid w:val="00AB4F3E"/>
    <w:rsid w:val="00AC585E"/>
    <w:rsid w:val="00AD55D0"/>
    <w:rsid w:val="00AE4856"/>
    <w:rsid w:val="00B06E0C"/>
    <w:rsid w:val="00B20144"/>
    <w:rsid w:val="00B30979"/>
    <w:rsid w:val="00B4503B"/>
    <w:rsid w:val="00B46A46"/>
    <w:rsid w:val="00B54F58"/>
    <w:rsid w:val="00B72C03"/>
    <w:rsid w:val="00B772D3"/>
    <w:rsid w:val="00B96F19"/>
    <w:rsid w:val="00BA3610"/>
    <w:rsid w:val="00BA7040"/>
    <w:rsid w:val="00BB55DC"/>
    <w:rsid w:val="00BE39E7"/>
    <w:rsid w:val="00C042FC"/>
    <w:rsid w:val="00C0605A"/>
    <w:rsid w:val="00C31E60"/>
    <w:rsid w:val="00C52C26"/>
    <w:rsid w:val="00C54202"/>
    <w:rsid w:val="00C55BAF"/>
    <w:rsid w:val="00C705AB"/>
    <w:rsid w:val="00C7310B"/>
    <w:rsid w:val="00C7589B"/>
    <w:rsid w:val="00C75F25"/>
    <w:rsid w:val="00C84DEB"/>
    <w:rsid w:val="00C9118C"/>
    <w:rsid w:val="00CC60D3"/>
    <w:rsid w:val="00CD6B16"/>
    <w:rsid w:val="00D07D37"/>
    <w:rsid w:val="00D2053B"/>
    <w:rsid w:val="00D21575"/>
    <w:rsid w:val="00D75AE3"/>
    <w:rsid w:val="00D81B5D"/>
    <w:rsid w:val="00D843E1"/>
    <w:rsid w:val="00D8522B"/>
    <w:rsid w:val="00D857CE"/>
    <w:rsid w:val="00D94DE9"/>
    <w:rsid w:val="00DC3751"/>
    <w:rsid w:val="00DC457B"/>
    <w:rsid w:val="00DE5EAF"/>
    <w:rsid w:val="00DF06C5"/>
    <w:rsid w:val="00DF242E"/>
    <w:rsid w:val="00E15185"/>
    <w:rsid w:val="00E2192D"/>
    <w:rsid w:val="00E30B50"/>
    <w:rsid w:val="00E32AB1"/>
    <w:rsid w:val="00E4276B"/>
    <w:rsid w:val="00E45666"/>
    <w:rsid w:val="00E573F0"/>
    <w:rsid w:val="00E7084B"/>
    <w:rsid w:val="00E934AF"/>
    <w:rsid w:val="00EA09B9"/>
    <w:rsid w:val="00EB14C5"/>
    <w:rsid w:val="00ED2E4D"/>
    <w:rsid w:val="00ED6073"/>
    <w:rsid w:val="00ED635C"/>
    <w:rsid w:val="00EE230C"/>
    <w:rsid w:val="00EE4FEF"/>
    <w:rsid w:val="00F13273"/>
    <w:rsid w:val="00F14EAD"/>
    <w:rsid w:val="00F23EA6"/>
    <w:rsid w:val="00F271EC"/>
    <w:rsid w:val="00F30225"/>
    <w:rsid w:val="00F51BA5"/>
    <w:rsid w:val="00F638B3"/>
    <w:rsid w:val="00F65BC0"/>
    <w:rsid w:val="00F70057"/>
    <w:rsid w:val="00F831AE"/>
    <w:rsid w:val="00F963B8"/>
    <w:rsid w:val="00FA6EDC"/>
    <w:rsid w:val="00FB5FAC"/>
    <w:rsid w:val="00FB63E1"/>
    <w:rsid w:val="00FF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687"/>
  </w:style>
  <w:style w:type="paragraph" w:styleId="1">
    <w:name w:val="heading 1"/>
    <w:basedOn w:val="a"/>
    <w:next w:val="a"/>
    <w:link w:val="10"/>
    <w:qFormat/>
    <w:rsid w:val="00556F46"/>
    <w:pPr>
      <w:keepNext/>
      <w:spacing w:before="36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smallCaps/>
      <w:kern w:val="32"/>
      <w:sz w:val="36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4E0"/>
    <w:pPr>
      <w:ind w:left="720"/>
      <w:contextualSpacing/>
    </w:pPr>
  </w:style>
  <w:style w:type="table" w:styleId="a4">
    <w:name w:val="Table Grid"/>
    <w:basedOn w:val="a1"/>
    <w:rsid w:val="00A54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0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7D37"/>
  </w:style>
  <w:style w:type="paragraph" w:styleId="a7">
    <w:name w:val="footer"/>
    <w:basedOn w:val="a"/>
    <w:link w:val="a8"/>
    <w:uiPriority w:val="99"/>
    <w:unhideWhenUsed/>
    <w:rsid w:val="00D0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7D37"/>
  </w:style>
  <w:style w:type="character" w:styleId="a9">
    <w:name w:val="footnote reference"/>
    <w:basedOn w:val="a0"/>
    <w:semiHidden/>
    <w:rsid w:val="00957A4E"/>
    <w:rPr>
      <w:vertAlign w:val="superscript"/>
    </w:rPr>
  </w:style>
  <w:style w:type="paragraph" w:styleId="aa">
    <w:name w:val="footnote text"/>
    <w:basedOn w:val="a"/>
    <w:link w:val="ab"/>
    <w:semiHidden/>
    <w:rsid w:val="00957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957A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93014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556F46"/>
    <w:rPr>
      <w:rFonts w:ascii="Times New Roman" w:eastAsia="Times New Roman" w:hAnsi="Times New Roman" w:cs="Arial"/>
      <w:b/>
      <w:bCs/>
      <w:smallCaps/>
      <w:kern w:val="32"/>
      <w:sz w:val="36"/>
      <w:szCs w:val="32"/>
      <w:lang w:eastAsia="ru-RU"/>
    </w:rPr>
  </w:style>
  <w:style w:type="character" w:styleId="ad">
    <w:name w:val="Strong"/>
    <w:basedOn w:val="a0"/>
    <w:uiPriority w:val="22"/>
    <w:qFormat/>
    <w:rsid w:val="005E3D3D"/>
    <w:rPr>
      <w:b/>
      <w:bCs/>
    </w:rPr>
  </w:style>
  <w:style w:type="paragraph" w:styleId="ae">
    <w:name w:val="Body Text"/>
    <w:basedOn w:val="a"/>
    <w:link w:val="af"/>
    <w:rsid w:val="00263BF5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Times New Roman"/>
      <w:color w:val="000000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63BF5"/>
    <w:rPr>
      <w:rFonts w:ascii="PragmaticaC" w:eastAsia="Times New Roman" w:hAnsi="PragmaticaC" w:cs="Times New Roman"/>
      <w:color w:val="000000"/>
      <w:sz w:val="20"/>
      <w:szCs w:val="20"/>
      <w:lang w:eastAsia="ru-RU"/>
    </w:rPr>
  </w:style>
  <w:style w:type="character" w:styleId="af0">
    <w:name w:val="Hyperlink"/>
    <w:unhideWhenUsed/>
    <w:rsid w:val="00263BF5"/>
    <w:rPr>
      <w:color w:val="0000FF"/>
      <w:u w:val="single"/>
    </w:rPr>
  </w:style>
  <w:style w:type="character" w:customStyle="1" w:styleId="FontStyle16">
    <w:name w:val="Font Style16"/>
    <w:uiPriority w:val="99"/>
    <w:rsid w:val="00263BF5"/>
    <w:rPr>
      <w:rFonts w:ascii="Times New Roman" w:hAnsi="Times New Roman" w:cs="Times New Roman"/>
      <w:sz w:val="22"/>
      <w:szCs w:val="22"/>
    </w:rPr>
  </w:style>
  <w:style w:type="character" w:customStyle="1" w:styleId="dash041e0431044b0447043d044b0439char1">
    <w:name w:val="dash041e_0431_044b_0447_043d_044b_0439__char1"/>
    <w:rsid w:val="00263BF5"/>
  </w:style>
  <w:style w:type="paragraph" w:customStyle="1" w:styleId="Default">
    <w:name w:val="Default"/>
    <w:rsid w:val="00E2192D"/>
    <w:pPr>
      <w:suppressAutoHyphens/>
      <w:autoSpaceDE w:val="0"/>
      <w:spacing w:after="0" w:line="240" w:lineRule="auto"/>
    </w:pPr>
    <w:rPr>
      <w:rFonts w:ascii="DCCIH J+ School Book C San Pin" w:eastAsia="Arial" w:hAnsi="DCCIH J+ School Book C San Pin" w:cs="DCCIH J+ School Book C San Pin"/>
      <w:color w:val="000000"/>
      <w:sz w:val="24"/>
      <w:szCs w:val="24"/>
      <w:lang w:eastAsia="ar-SA"/>
    </w:rPr>
  </w:style>
  <w:style w:type="paragraph" w:customStyle="1" w:styleId="CM2">
    <w:name w:val="CM2"/>
    <w:basedOn w:val="Default"/>
    <w:next w:val="Default"/>
    <w:rsid w:val="00E2192D"/>
    <w:pPr>
      <w:widowControl w:val="0"/>
      <w:spacing w:line="216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15">
    <w:name w:val="CM15"/>
    <w:basedOn w:val="Default"/>
    <w:next w:val="Default"/>
    <w:rsid w:val="00E2192D"/>
    <w:pPr>
      <w:widowControl w:val="0"/>
      <w:spacing w:after="220"/>
    </w:pPr>
    <w:rPr>
      <w:rFonts w:ascii="EAMFM L+ Newton C San Pin" w:hAnsi="EAMFM L+ Newton C San Pin" w:cs="Times New Roman"/>
      <w:color w:val="auto"/>
    </w:rPr>
  </w:style>
  <w:style w:type="paragraph" w:customStyle="1" w:styleId="CM3">
    <w:name w:val="CM3"/>
    <w:basedOn w:val="Default"/>
    <w:next w:val="Default"/>
    <w:rsid w:val="00E2192D"/>
    <w:pPr>
      <w:widowControl w:val="0"/>
    </w:pPr>
    <w:rPr>
      <w:rFonts w:ascii="EAMFM L+ Newton C San Pin" w:hAnsi="EAMFM L+ Newton C San Pin" w:cs="Times New Roman"/>
      <w:color w:val="auto"/>
    </w:rPr>
  </w:style>
  <w:style w:type="paragraph" w:customStyle="1" w:styleId="CM5">
    <w:name w:val="CM5"/>
    <w:basedOn w:val="Default"/>
    <w:next w:val="Default"/>
    <w:rsid w:val="00E2192D"/>
    <w:pPr>
      <w:widowControl w:val="0"/>
    </w:pPr>
    <w:rPr>
      <w:rFonts w:ascii="EAMFM L+ Newton C San Pin" w:hAnsi="EAMFM L+ Newton C San Pin" w:cs="Times New Roman"/>
      <w:color w:val="auto"/>
    </w:rPr>
  </w:style>
  <w:style w:type="paragraph" w:customStyle="1" w:styleId="CM7">
    <w:name w:val="CM7"/>
    <w:basedOn w:val="Default"/>
    <w:next w:val="Default"/>
    <w:rsid w:val="00E2192D"/>
    <w:pPr>
      <w:widowControl w:val="0"/>
      <w:spacing w:line="288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16">
    <w:name w:val="CM16"/>
    <w:basedOn w:val="Default"/>
    <w:next w:val="Default"/>
    <w:rsid w:val="00E2192D"/>
    <w:pPr>
      <w:widowControl w:val="0"/>
      <w:spacing w:after="113"/>
    </w:pPr>
    <w:rPr>
      <w:rFonts w:ascii="EAMFM L+ Newton C San Pin" w:hAnsi="EAMFM L+ Newton C San Pin" w:cs="Times New Roman"/>
      <w:color w:val="auto"/>
    </w:rPr>
  </w:style>
  <w:style w:type="paragraph" w:customStyle="1" w:styleId="CM8">
    <w:name w:val="CM8"/>
    <w:basedOn w:val="Default"/>
    <w:next w:val="Default"/>
    <w:rsid w:val="00E2192D"/>
    <w:pPr>
      <w:widowControl w:val="0"/>
    </w:pPr>
    <w:rPr>
      <w:rFonts w:ascii="EAMFM L+ Newton C San Pin" w:hAnsi="EAMFM L+ Newton C San Pin" w:cs="Times New Roman"/>
      <w:color w:val="auto"/>
    </w:rPr>
  </w:style>
  <w:style w:type="paragraph" w:customStyle="1" w:styleId="CM17">
    <w:name w:val="CM17"/>
    <w:basedOn w:val="Default"/>
    <w:next w:val="Default"/>
    <w:rsid w:val="00E2192D"/>
    <w:pPr>
      <w:widowControl w:val="0"/>
      <w:spacing w:after="58"/>
    </w:pPr>
    <w:rPr>
      <w:rFonts w:ascii="EAMFM L+ Newton C San Pin" w:hAnsi="EAMFM L+ Newton C San Pin" w:cs="Times New Roman"/>
      <w:color w:val="auto"/>
    </w:rPr>
  </w:style>
  <w:style w:type="paragraph" w:customStyle="1" w:styleId="CM18">
    <w:name w:val="CM18"/>
    <w:basedOn w:val="Default"/>
    <w:next w:val="Default"/>
    <w:rsid w:val="00E2192D"/>
    <w:pPr>
      <w:widowControl w:val="0"/>
      <w:spacing w:after="170"/>
    </w:pPr>
    <w:rPr>
      <w:rFonts w:ascii="EAMFM L+ Newton C San Pin" w:hAnsi="EAMFM L+ Newton C San Pin" w:cs="Times New Roman"/>
      <w:color w:val="auto"/>
    </w:rPr>
  </w:style>
  <w:style w:type="paragraph" w:customStyle="1" w:styleId="CM10">
    <w:name w:val="CM10"/>
    <w:basedOn w:val="Default"/>
    <w:next w:val="Default"/>
    <w:rsid w:val="00E2192D"/>
    <w:pPr>
      <w:widowControl w:val="0"/>
      <w:spacing w:line="216" w:lineRule="atLeast"/>
    </w:pPr>
    <w:rPr>
      <w:rFonts w:ascii="EAMFM L+ Newton C San Pin" w:hAnsi="EAMFM L+ Newton C San Pin" w:cs="Times New Roman"/>
      <w:color w:val="auto"/>
    </w:rPr>
  </w:style>
  <w:style w:type="character" w:customStyle="1" w:styleId="Zag11">
    <w:name w:val="Zag_11"/>
    <w:rsid w:val="00122102"/>
  </w:style>
  <w:style w:type="paragraph" w:customStyle="1" w:styleId="Osnova">
    <w:name w:val="Osnova"/>
    <w:basedOn w:val="a"/>
    <w:rsid w:val="0012210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"/>
    <w:rsid w:val="00122102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ar-SA"/>
    </w:rPr>
  </w:style>
  <w:style w:type="character" w:customStyle="1" w:styleId="FontStyle15">
    <w:name w:val="Font Style15"/>
    <w:rsid w:val="004A68DD"/>
    <w:rPr>
      <w:rFonts w:ascii="Times New Roman" w:hAnsi="Times New Roman" w:cs="Times New Roman"/>
      <w:i/>
      <w:iCs/>
      <w:sz w:val="22"/>
      <w:szCs w:val="22"/>
    </w:rPr>
  </w:style>
  <w:style w:type="paragraph" w:styleId="af1">
    <w:name w:val="Body Text Indent"/>
    <w:basedOn w:val="a"/>
    <w:link w:val="af2"/>
    <w:uiPriority w:val="99"/>
    <w:semiHidden/>
    <w:unhideWhenUsed/>
    <w:rsid w:val="00C31E6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31E60"/>
  </w:style>
  <w:style w:type="paragraph" w:styleId="2">
    <w:name w:val="Body Text 2"/>
    <w:basedOn w:val="a"/>
    <w:link w:val="20"/>
    <w:uiPriority w:val="99"/>
    <w:semiHidden/>
    <w:unhideWhenUsed/>
    <w:rsid w:val="00C31E6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31E60"/>
  </w:style>
  <w:style w:type="paragraph" w:styleId="af3">
    <w:name w:val="Subtitle"/>
    <w:basedOn w:val="a"/>
    <w:link w:val="af4"/>
    <w:qFormat/>
    <w:rsid w:val="00C31E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4">
    <w:name w:val="Подзаголовок Знак"/>
    <w:basedOn w:val="a0"/>
    <w:link w:val="af3"/>
    <w:rsid w:val="00C31E6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f5">
    <w:name w:val="Normal (Web)"/>
    <w:basedOn w:val="a"/>
    <w:rsid w:val="00C3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31E60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31E60"/>
    <w:pPr>
      <w:widowControl w:val="0"/>
      <w:autoSpaceDE w:val="0"/>
      <w:autoSpaceDN w:val="0"/>
      <w:adjustRightInd w:val="0"/>
      <w:spacing w:after="0" w:line="283" w:lineRule="exact"/>
      <w:ind w:hanging="350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6">
    <w:name w:val="Title"/>
    <w:basedOn w:val="a"/>
    <w:link w:val="af7"/>
    <w:qFormat/>
    <w:rsid w:val="00C31E60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rsid w:val="00C31E60"/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8">
    <w:name w:val="Основной текст (8)_"/>
    <w:link w:val="81"/>
    <w:rsid w:val="00C31E60"/>
    <w:rPr>
      <w:sz w:val="28"/>
      <w:szCs w:val="28"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C31E60"/>
    <w:pPr>
      <w:shd w:val="clear" w:color="auto" w:fill="FFFFFF"/>
      <w:spacing w:after="0" w:line="322" w:lineRule="exact"/>
      <w:jc w:val="both"/>
    </w:pPr>
    <w:rPr>
      <w:sz w:val="28"/>
      <w:szCs w:val="28"/>
    </w:rPr>
  </w:style>
  <w:style w:type="character" w:customStyle="1" w:styleId="af8">
    <w:name w:val="Гипертекстовая ссылка"/>
    <w:basedOn w:val="a0"/>
    <w:uiPriority w:val="99"/>
    <w:rsid w:val="00C31E60"/>
    <w:rPr>
      <w:color w:val="008000"/>
    </w:rPr>
  </w:style>
  <w:style w:type="paragraph" w:customStyle="1" w:styleId="c23c0">
    <w:name w:val="c23 c0"/>
    <w:basedOn w:val="a"/>
    <w:rsid w:val="00C04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27">
    <w:name w:val="c4 c27"/>
    <w:basedOn w:val="a0"/>
    <w:rsid w:val="00C042FC"/>
  </w:style>
  <w:style w:type="paragraph" w:customStyle="1" w:styleId="c0">
    <w:name w:val="c0"/>
    <w:basedOn w:val="a"/>
    <w:rsid w:val="00C04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42FC"/>
  </w:style>
  <w:style w:type="paragraph" w:styleId="af9">
    <w:name w:val="Balloon Text"/>
    <w:basedOn w:val="a"/>
    <w:link w:val="afa"/>
    <w:uiPriority w:val="99"/>
    <w:semiHidden/>
    <w:unhideWhenUsed/>
    <w:rsid w:val="0031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16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83577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.ru/db/mo/Data/d_09/m373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roshkolu.ru/golink/www.edu.ru/db/mo/Data/d_09/m373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1107B-C2B2-4789-AE34-5B35D723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1996</TotalTime>
  <Pages>140</Pages>
  <Words>53234</Words>
  <Characters>303440</Characters>
  <Application>Microsoft Office Word</Application>
  <DocSecurity>0</DocSecurity>
  <Lines>2528</Lines>
  <Paragraphs>711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80</cp:revision>
  <cp:lastPrinted>2015-01-22T05:23:00Z</cp:lastPrinted>
  <dcterms:created xsi:type="dcterms:W3CDTF">2010-08-19T07:44:00Z</dcterms:created>
  <dcterms:modified xsi:type="dcterms:W3CDTF">2016-02-10T18:45:00Z</dcterms:modified>
</cp:coreProperties>
</file>