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05C" w:rsidRDefault="008B105C">
      <w:pPr>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-1794510</wp:posOffset>
            </wp:positionH>
            <wp:positionV relativeFrom="paragraph">
              <wp:posOffset>-510540</wp:posOffset>
            </wp:positionV>
            <wp:extent cx="7581900" cy="10848975"/>
            <wp:effectExtent l="0" t="0" r="0" b="9525"/>
            <wp:wrapSquare wrapText="bothSides"/>
            <wp:docPr id="2" name="Рисунок 2" descr="\\192.168.88.116\Users\Public\Music\109 каб\2021-2022\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88.116\Users\Public\Music\109 каб\2021-2022\Титульник.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81900" cy="10848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7658" w:rsidRPr="00DD2234" w:rsidRDefault="00C47658" w:rsidP="00DD2234">
      <w:pPr>
        <w:pStyle w:val="Default"/>
        <w:spacing w:line="276" w:lineRule="auto"/>
        <w:jc w:val="center"/>
        <w:rPr>
          <w:b/>
          <w:bCs/>
        </w:rPr>
      </w:pPr>
      <w:r w:rsidRPr="00DD2234">
        <w:rPr>
          <w:b/>
          <w:bCs/>
        </w:rPr>
        <w:lastRenderedPageBreak/>
        <w:t>ПОЯСНИТЕЛЬНАЯ ЗАПИСКА</w:t>
      </w:r>
    </w:p>
    <w:p w:rsidR="00C47658" w:rsidRPr="00DD2234" w:rsidRDefault="00C47658" w:rsidP="00DD2234">
      <w:pPr>
        <w:pStyle w:val="Default"/>
        <w:spacing w:line="276" w:lineRule="auto"/>
        <w:jc w:val="center"/>
      </w:pPr>
    </w:p>
    <w:p w:rsidR="0076319B" w:rsidRDefault="00C47658" w:rsidP="0076319B">
      <w:pPr>
        <w:pStyle w:val="Default"/>
        <w:spacing w:line="276" w:lineRule="auto"/>
        <w:ind w:firstLine="567"/>
        <w:jc w:val="both"/>
      </w:pPr>
      <w:r w:rsidRPr="00DD2234">
        <w:t xml:space="preserve"> </w:t>
      </w:r>
      <w:r w:rsidR="00CF3B0B">
        <w:t xml:space="preserve">Рабочая программа воспитания Муниципального бюджетного общеобразовательного </w:t>
      </w:r>
      <w:r w:rsidRPr="00DD2234">
        <w:t xml:space="preserve">   </w:t>
      </w:r>
      <w:r w:rsidR="00CF3B0B">
        <w:t xml:space="preserve">учреждения «Средняя общеобразовательная школа №1 с углубленным изучением английского языка «Гармония» городского округа город Кумертау Республики Башкортостан </w:t>
      </w:r>
      <w:r w:rsidR="00C422B6">
        <w:t xml:space="preserve">(далее – Программа) разработана </w:t>
      </w:r>
      <w:r w:rsidR="00CF3B0B">
        <w:t xml:space="preserve">на основе Примерной программы воспитания, утвержденной на заседании Федерального учебно – методического объединения </w:t>
      </w:r>
      <w:r w:rsidR="0076319B">
        <w:t>по общему образованию 02 июня 2020 года.</w:t>
      </w:r>
      <w:r w:rsidR="00CF3B0B">
        <w:t xml:space="preserve">    </w:t>
      </w:r>
    </w:p>
    <w:p w:rsidR="0076319B" w:rsidRDefault="0076319B" w:rsidP="0076319B">
      <w:pPr>
        <w:pStyle w:val="Default"/>
        <w:spacing w:line="276" w:lineRule="auto"/>
        <w:ind w:firstLine="567"/>
        <w:jc w:val="both"/>
      </w:pPr>
      <w:r>
        <w:t>Данная П</w:t>
      </w:r>
      <w:r w:rsidR="00C47658" w:rsidRPr="00DD2234">
        <w:t xml:space="preserve">рограмма направлена на </w:t>
      </w:r>
      <w:r>
        <w:t>приобщение учащихся к российским традиционным духовным ценностям, правилам и нормам поведения в российском обществе.</w:t>
      </w:r>
    </w:p>
    <w:p w:rsidR="0076319B" w:rsidRDefault="0076319B" w:rsidP="0076319B">
      <w:pPr>
        <w:pStyle w:val="Default"/>
        <w:spacing w:line="276" w:lineRule="auto"/>
        <w:ind w:firstLine="567"/>
        <w:jc w:val="both"/>
      </w:pPr>
      <w:r>
        <w:t>Рабочая программа воспитания является обязательной частью основных образовательных программ  МБОУ СОШ №1 «Гармония» и призвана помочь всем участникам образовательного процесса реализовать воспитательный потенциал совместной деятельности.</w:t>
      </w:r>
    </w:p>
    <w:p w:rsidR="0076319B" w:rsidRDefault="0076319B" w:rsidP="0076319B">
      <w:pPr>
        <w:pStyle w:val="Default"/>
        <w:spacing w:line="276" w:lineRule="auto"/>
        <w:ind w:firstLine="567"/>
        <w:jc w:val="both"/>
      </w:pPr>
      <w:r>
        <w:t xml:space="preserve">Вместе с тем, Программа призвана обеспечить достижение учащимися личностных результатов, определенных ФГОС: </w:t>
      </w:r>
      <w:r w:rsidRPr="00DD2234">
        <w:t>формирова</w:t>
      </w:r>
      <w:r>
        <w:t xml:space="preserve">ть у них </w:t>
      </w:r>
      <w:r w:rsidRPr="00DD2234">
        <w:t xml:space="preserve"> основ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F20841" w:rsidRDefault="00F20841" w:rsidP="0076319B">
      <w:pPr>
        <w:pStyle w:val="Default"/>
        <w:spacing w:line="276" w:lineRule="auto"/>
        <w:ind w:firstLine="567"/>
        <w:jc w:val="both"/>
      </w:pPr>
      <w:r>
        <w:t xml:space="preserve">Для того чтобы ценности осваивались ребёнком, они должны найти свое отражение в основных направлениях воспитательной работы ОО. </w:t>
      </w:r>
    </w:p>
    <w:p w:rsidR="00F20841" w:rsidRDefault="00F20841" w:rsidP="0076319B">
      <w:pPr>
        <w:pStyle w:val="Default"/>
        <w:spacing w:line="276" w:lineRule="auto"/>
        <w:ind w:firstLine="567"/>
        <w:jc w:val="both"/>
      </w:pPr>
      <w:r w:rsidRPr="00F20841">
        <w:rPr>
          <w:b/>
        </w:rPr>
        <w:t>Ценности Родины и природы</w:t>
      </w:r>
      <w:r>
        <w:t xml:space="preserve"> лежат в основе патриотического направления воспитания. </w:t>
      </w:r>
    </w:p>
    <w:p w:rsidR="00F20841" w:rsidRDefault="00F20841" w:rsidP="0076319B">
      <w:pPr>
        <w:pStyle w:val="Default"/>
        <w:spacing w:line="276" w:lineRule="auto"/>
        <w:ind w:firstLine="567"/>
        <w:jc w:val="both"/>
      </w:pPr>
      <w:r w:rsidRPr="00F20841">
        <w:rPr>
          <w:b/>
        </w:rPr>
        <w:t>Ценности человека, семьи, дружбы,</w:t>
      </w:r>
      <w:r>
        <w:t xml:space="preserve"> сотрудничества лежат в основе социального направления воспитания.</w:t>
      </w:r>
    </w:p>
    <w:p w:rsidR="00F20841" w:rsidRDefault="00F20841" w:rsidP="00F20841">
      <w:pPr>
        <w:pStyle w:val="Default"/>
        <w:spacing w:line="276" w:lineRule="auto"/>
        <w:ind w:firstLine="567"/>
        <w:jc w:val="both"/>
      </w:pPr>
      <w:r w:rsidRPr="00F20841">
        <w:rPr>
          <w:b/>
        </w:rPr>
        <w:t>Ценность знания</w:t>
      </w:r>
      <w:r>
        <w:t xml:space="preserve"> лежит в основе познавательного направления воспитания. </w:t>
      </w:r>
    </w:p>
    <w:p w:rsidR="00F20841" w:rsidRDefault="00F20841" w:rsidP="00F20841">
      <w:pPr>
        <w:pStyle w:val="Default"/>
        <w:spacing w:line="276" w:lineRule="auto"/>
        <w:ind w:firstLine="567"/>
        <w:jc w:val="both"/>
      </w:pPr>
      <w:r w:rsidRPr="00F20841">
        <w:rPr>
          <w:b/>
        </w:rPr>
        <w:t>Ценность здоровья</w:t>
      </w:r>
      <w:r>
        <w:t xml:space="preserve"> лежит в основе физического и оздоровительного направления воспитания. </w:t>
      </w:r>
    </w:p>
    <w:p w:rsidR="00F20841" w:rsidRDefault="00F20841" w:rsidP="00F20841">
      <w:pPr>
        <w:pStyle w:val="Default"/>
        <w:spacing w:line="276" w:lineRule="auto"/>
        <w:ind w:firstLine="567"/>
        <w:jc w:val="both"/>
      </w:pPr>
      <w:r w:rsidRPr="00F20841">
        <w:rPr>
          <w:b/>
        </w:rPr>
        <w:t>Ценность труда</w:t>
      </w:r>
      <w:r>
        <w:t xml:space="preserve"> лежит в основе трудового направления воспитания. </w:t>
      </w:r>
    </w:p>
    <w:p w:rsidR="00F20841" w:rsidRDefault="00F20841" w:rsidP="00F20841">
      <w:pPr>
        <w:pStyle w:val="Default"/>
        <w:spacing w:line="276" w:lineRule="auto"/>
        <w:ind w:firstLine="567"/>
        <w:jc w:val="both"/>
      </w:pPr>
      <w:r w:rsidRPr="00F20841">
        <w:rPr>
          <w:b/>
        </w:rPr>
        <w:t>Ценности культуры и красоты</w:t>
      </w:r>
      <w:r>
        <w:t xml:space="preserve"> лежат в основе этико-эстетического направления воспитания.</w:t>
      </w:r>
    </w:p>
    <w:p w:rsidR="00C47658" w:rsidRPr="00DD2234" w:rsidRDefault="0076319B" w:rsidP="003B22BF">
      <w:pPr>
        <w:pStyle w:val="Default"/>
        <w:spacing w:line="276" w:lineRule="auto"/>
        <w:ind w:firstLine="567"/>
        <w:jc w:val="both"/>
        <w:rPr>
          <w:b/>
          <w:color w:val="FF0000"/>
          <w:w w:val="0"/>
          <w:shd w:val="clear" w:color="000000" w:fill="FFFFFF"/>
        </w:rPr>
      </w:pPr>
      <w:r>
        <w:t xml:space="preserve">Программа показывает систему деятельности в МБОУ СОШ №1 «Гармония».  </w:t>
      </w:r>
      <w:r w:rsidRPr="0076319B">
        <w:rPr>
          <w:highlight w:val="yellow"/>
        </w:rPr>
        <w:t xml:space="preserve"> </w:t>
      </w:r>
    </w:p>
    <w:p w:rsidR="00C47658" w:rsidRPr="00DD2234" w:rsidRDefault="00C47658" w:rsidP="00DD2234">
      <w:pPr>
        <w:wordWrap/>
        <w:spacing w:line="276" w:lineRule="auto"/>
        <w:ind w:firstLine="567"/>
        <w:jc w:val="center"/>
        <w:rPr>
          <w:b/>
          <w:color w:val="000000"/>
          <w:w w:val="0"/>
          <w:sz w:val="24"/>
          <w:shd w:val="clear" w:color="000000" w:fill="FFFFFF"/>
          <w:lang w:val="ru-RU"/>
        </w:rPr>
      </w:pPr>
    </w:p>
    <w:p w:rsidR="00C47658" w:rsidRPr="00DD2234" w:rsidRDefault="00C47658" w:rsidP="00DD2234">
      <w:pPr>
        <w:wordWrap/>
        <w:spacing w:line="276" w:lineRule="auto"/>
        <w:ind w:firstLine="567"/>
        <w:jc w:val="center"/>
        <w:rPr>
          <w:b/>
          <w:color w:val="000000"/>
          <w:w w:val="0"/>
          <w:sz w:val="24"/>
          <w:shd w:val="clear" w:color="000000" w:fill="FFFFFF"/>
          <w:lang w:val="ru-RU"/>
        </w:rPr>
      </w:pPr>
      <w:r w:rsidRPr="00DD2234">
        <w:rPr>
          <w:b/>
          <w:color w:val="000000"/>
          <w:w w:val="0"/>
          <w:sz w:val="24"/>
          <w:shd w:val="clear" w:color="000000" w:fill="FFFFFF"/>
          <w:lang w:val="ru-RU"/>
        </w:rPr>
        <w:t xml:space="preserve">1. ОСОБЕННОСТИ </w:t>
      </w:r>
      <w:proofErr w:type="gramStart"/>
      <w:r w:rsidRPr="00DD2234">
        <w:rPr>
          <w:b/>
          <w:color w:val="000000"/>
          <w:w w:val="0"/>
          <w:sz w:val="24"/>
          <w:shd w:val="clear" w:color="000000" w:fill="FFFFFF"/>
          <w:lang w:val="ru-RU"/>
        </w:rPr>
        <w:t>ОРГАНИЗУЕМОГО</w:t>
      </w:r>
      <w:proofErr w:type="gramEnd"/>
      <w:r w:rsidRPr="00DD2234">
        <w:rPr>
          <w:b/>
          <w:color w:val="000000"/>
          <w:w w:val="0"/>
          <w:sz w:val="24"/>
          <w:shd w:val="clear" w:color="000000" w:fill="FFFFFF"/>
          <w:lang w:val="ru-RU"/>
        </w:rPr>
        <w:t xml:space="preserve"> В ШКОЛЕ</w:t>
      </w:r>
    </w:p>
    <w:p w:rsidR="00C47658" w:rsidRPr="00DD2234" w:rsidRDefault="00C47658" w:rsidP="00DD2234">
      <w:pPr>
        <w:wordWrap/>
        <w:spacing w:line="276" w:lineRule="auto"/>
        <w:ind w:firstLine="567"/>
        <w:jc w:val="center"/>
        <w:rPr>
          <w:b/>
          <w:color w:val="000000"/>
          <w:w w:val="0"/>
          <w:sz w:val="24"/>
          <w:shd w:val="clear" w:color="000000" w:fill="FFFFFF"/>
          <w:lang w:val="ru-RU"/>
        </w:rPr>
      </w:pPr>
      <w:r w:rsidRPr="00DD2234">
        <w:rPr>
          <w:b/>
          <w:color w:val="000000"/>
          <w:w w:val="0"/>
          <w:sz w:val="24"/>
          <w:shd w:val="clear" w:color="000000" w:fill="FFFFFF"/>
          <w:lang w:val="ru-RU"/>
        </w:rPr>
        <w:t>ВОСПИТАТЕЛЬНОГО ПРОЦЕССА</w:t>
      </w:r>
    </w:p>
    <w:p w:rsidR="00C47658" w:rsidRPr="00DD2234" w:rsidRDefault="00C47658" w:rsidP="00DD2234">
      <w:pPr>
        <w:tabs>
          <w:tab w:val="left" w:pos="851"/>
        </w:tabs>
        <w:wordWrap/>
        <w:spacing w:line="276" w:lineRule="auto"/>
        <w:ind w:firstLine="567"/>
        <w:rPr>
          <w:color w:val="000000"/>
          <w:w w:val="0"/>
          <w:sz w:val="24"/>
          <w:lang w:val="ru-RU"/>
        </w:rPr>
      </w:pPr>
    </w:p>
    <w:p w:rsidR="007335B0" w:rsidRPr="00DC4C99" w:rsidRDefault="00C47658" w:rsidP="00DD2234">
      <w:pPr>
        <w:wordWrap/>
        <w:spacing w:line="276" w:lineRule="auto"/>
        <w:rPr>
          <w:iCs/>
          <w:color w:val="000000"/>
          <w:w w:val="0"/>
          <w:sz w:val="24"/>
          <w:lang w:val="ru-RU"/>
        </w:rPr>
      </w:pPr>
      <w:r w:rsidRPr="00E84240">
        <w:rPr>
          <w:i/>
          <w:iCs/>
          <w:color w:val="000000"/>
          <w:w w:val="0"/>
          <w:sz w:val="24"/>
          <w:lang w:val="ru-RU"/>
        </w:rPr>
        <w:t xml:space="preserve">      </w:t>
      </w:r>
      <w:r w:rsidR="007335B0" w:rsidRPr="00E84240">
        <w:rPr>
          <w:i/>
          <w:iCs/>
          <w:color w:val="000000"/>
          <w:w w:val="0"/>
          <w:sz w:val="24"/>
          <w:lang w:val="ru-RU"/>
        </w:rPr>
        <w:t>Особенности расположения школы.</w:t>
      </w:r>
      <w:r w:rsidR="007335B0">
        <w:rPr>
          <w:iCs/>
          <w:color w:val="000000"/>
          <w:w w:val="0"/>
          <w:sz w:val="24"/>
          <w:lang w:val="ru-RU"/>
        </w:rPr>
        <w:t xml:space="preserve"> Муниципальное бюджетное общеобразовательное учреждение «Средняя общеобразовательная школа №1 с углубленным изучением английского языка «Гармония» городского округа город Кумертау Республики Башкортостан располагается в микрорайоне «Восточный», удалённом от центра</w:t>
      </w:r>
      <w:r w:rsidR="00C91513">
        <w:rPr>
          <w:iCs/>
          <w:color w:val="000000"/>
          <w:w w:val="0"/>
          <w:sz w:val="24"/>
          <w:lang w:val="ru-RU"/>
        </w:rPr>
        <w:t xml:space="preserve">. В микрорайоне расположены </w:t>
      </w:r>
      <w:r w:rsidR="003524EA">
        <w:rPr>
          <w:iCs/>
          <w:color w:val="000000"/>
          <w:w w:val="0"/>
          <w:sz w:val="24"/>
          <w:lang w:val="ru-RU"/>
        </w:rPr>
        <w:t xml:space="preserve">музыкальная школа, библиотека микрорайона, </w:t>
      </w:r>
      <w:r w:rsidR="00C91513">
        <w:rPr>
          <w:iCs/>
          <w:color w:val="000000"/>
          <w:w w:val="0"/>
          <w:sz w:val="24"/>
          <w:lang w:val="ru-RU"/>
        </w:rPr>
        <w:t xml:space="preserve">продуктовые магазины, остановки, для удобства передвижения на городском транспорте, асфальтированная дорога, многоэтажные жилые дома. Поэтому школа является значимым социокультурным </w:t>
      </w:r>
      <w:r w:rsidR="00434326">
        <w:rPr>
          <w:iCs/>
          <w:color w:val="000000"/>
          <w:w w:val="0"/>
          <w:sz w:val="24"/>
          <w:lang w:val="ru-RU"/>
        </w:rPr>
        <w:t>и образовательным центром микрорайона.</w:t>
      </w:r>
      <w:r w:rsidR="00DC4C99">
        <w:rPr>
          <w:iCs/>
          <w:color w:val="000000"/>
          <w:w w:val="0"/>
          <w:sz w:val="24"/>
          <w:lang w:val="ru-RU"/>
        </w:rPr>
        <w:t xml:space="preserve"> </w:t>
      </w:r>
      <w:r w:rsidR="00DC4C99" w:rsidRPr="00DC4C99">
        <w:rPr>
          <w:sz w:val="24"/>
          <w:lang w:val="ru-RU"/>
        </w:rPr>
        <w:t xml:space="preserve">Форма обучения - очная, </w:t>
      </w:r>
      <w:r w:rsidR="00DC4C99" w:rsidRPr="00DC4C99">
        <w:rPr>
          <w:sz w:val="24"/>
          <w:lang w:val="ru-RU"/>
        </w:rPr>
        <w:lastRenderedPageBreak/>
        <w:t>обучение проводится в одну смену</w:t>
      </w:r>
      <w:r w:rsidR="00DC4C99">
        <w:rPr>
          <w:sz w:val="24"/>
          <w:lang w:val="ru-RU"/>
        </w:rPr>
        <w:t>.</w:t>
      </w:r>
    </w:p>
    <w:p w:rsidR="00434326" w:rsidRDefault="00434326" w:rsidP="00E84240">
      <w:pPr>
        <w:wordWrap/>
        <w:spacing w:line="276" w:lineRule="auto"/>
        <w:ind w:firstLine="708"/>
        <w:rPr>
          <w:color w:val="181818"/>
          <w:sz w:val="24"/>
          <w:shd w:val="clear" w:color="auto" w:fill="FFFFFF"/>
          <w:lang w:val="ru-RU"/>
        </w:rPr>
      </w:pPr>
      <w:r w:rsidRPr="00E84240">
        <w:rPr>
          <w:i/>
          <w:iCs/>
          <w:color w:val="000000"/>
          <w:w w:val="0"/>
          <w:sz w:val="24"/>
          <w:lang w:val="ru-RU"/>
        </w:rPr>
        <w:t>Особенности контингента учащихся.</w:t>
      </w:r>
      <w:r>
        <w:rPr>
          <w:iCs/>
          <w:color w:val="000000"/>
          <w:w w:val="0"/>
          <w:sz w:val="24"/>
          <w:lang w:val="ru-RU"/>
        </w:rPr>
        <w:t xml:space="preserve"> </w:t>
      </w:r>
      <w:r w:rsidR="0054183B">
        <w:rPr>
          <w:iCs/>
          <w:color w:val="000000"/>
          <w:w w:val="0"/>
          <w:sz w:val="24"/>
          <w:lang w:val="ru-RU"/>
        </w:rPr>
        <w:t xml:space="preserve">Обучение ведётся по 3 уровням образования с 1 по 11 класс: начальное общее образование – 12 классов, основное общее образование – 10 классов, среднее общее образование – 4 класса. Количество учеников до 712, в зависимости от ежегодного набора первоклассников. </w:t>
      </w:r>
      <w:r w:rsidR="00DC4C99" w:rsidRPr="00E84240">
        <w:rPr>
          <w:i/>
          <w:iCs/>
          <w:color w:val="000000"/>
          <w:w w:val="0"/>
          <w:sz w:val="24"/>
          <w:lang w:val="ru-RU"/>
        </w:rPr>
        <w:t>В школе предусмотрены варианты инклюзивной среды</w:t>
      </w:r>
      <w:r w:rsidR="00E84240" w:rsidRPr="00E84240">
        <w:rPr>
          <w:i/>
          <w:iCs/>
          <w:color w:val="000000"/>
          <w:w w:val="0"/>
          <w:sz w:val="24"/>
          <w:lang w:val="ru-RU"/>
        </w:rPr>
        <w:t>.</w:t>
      </w:r>
      <w:r w:rsidR="00E84240">
        <w:rPr>
          <w:iCs/>
          <w:color w:val="000000"/>
          <w:w w:val="0"/>
          <w:sz w:val="24"/>
          <w:lang w:val="ru-RU"/>
        </w:rPr>
        <w:t xml:space="preserve"> </w:t>
      </w:r>
      <w:r w:rsidR="00E84240" w:rsidRPr="00E84240">
        <w:rPr>
          <w:color w:val="181818"/>
          <w:sz w:val="24"/>
          <w:shd w:val="clear" w:color="auto" w:fill="FFFFFF"/>
          <w:lang w:val="ru-RU"/>
        </w:rPr>
        <w:t>Ребенок с нарушениями может осваивать общую для всех образовательную программу, что является важным условием его включения в жизнедеятельность детского коллектива. При необходимости разрабатывается индивидуальный образовательный маршрут в зависимости от особенностей, глубины дефекта и возможнос</w:t>
      </w:r>
      <w:r w:rsidR="00E84240">
        <w:rPr>
          <w:color w:val="181818"/>
          <w:sz w:val="24"/>
          <w:shd w:val="clear" w:color="auto" w:fill="FFFFFF"/>
          <w:lang w:val="ru-RU"/>
        </w:rPr>
        <w:t>тей ребенка. Маршрут может быть</w:t>
      </w:r>
      <w:r w:rsidR="00E84240" w:rsidRPr="00E84240">
        <w:rPr>
          <w:color w:val="181818"/>
          <w:sz w:val="24"/>
          <w:shd w:val="clear" w:color="auto" w:fill="FFFFFF"/>
          <w:lang w:val="ru-RU"/>
        </w:rPr>
        <w:t xml:space="preserve"> гибким, ориентироваться на зону ближайшего развития, предусматривать формирование речевых умений, основных видов познавательной деятельности соответственно возрасту, развитие социальных умений.</w:t>
      </w:r>
      <w:r w:rsidR="00E84240">
        <w:rPr>
          <w:color w:val="181818"/>
          <w:sz w:val="24"/>
          <w:shd w:val="clear" w:color="auto" w:fill="FFFFFF"/>
          <w:lang w:val="ru-RU"/>
        </w:rPr>
        <w:t xml:space="preserve"> </w:t>
      </w:r>
      <w:r w:rsidR="00E84240" w:rsidRPr="00E84240">
        <w:rPr>
          <w:color w:val="181818"/>
          <w:sz w:val="24"/>
          <w:shd w:val="clear" w:color="auto" w:fill="FFFFFF"/>
          <w:lang w:val="ru-RU"/>
        </w:rPr>
        <w:t>Главным целевым компонентом в работе является формирование социальных умений ребенка, освоение им опыта социальных отношений. Ребенок должен научиться принимать активное участие во всех видах деятельности детей, не бояться проявлять себя, высказывать свое мнение, найти себе друзей; развивая межличностные отношения, научить других детей принимать себя таким, какой есть. А это, в свою очередь, возможно при достаточном уровне личностного и познавательного развития ребенка.</w:t>
      </w:r>
    </w:p>
    <w:p w:rsidR="00E84240" w:rsidRPr="00E84240" w:rsidRDefault="00E84240" w:rsidP="00E84240">
      <w:pPr>
        <w:wordWrap/>
        <w:spacing w:line="276" w:lineRule="auto"/>
        <w:ind w:firstLine="708"/>
        <w:rPr>
          <w:iCs/>
          <w:color w:val="000000"/>
          <w:w w:val="0"/>
          <w:sz w:val="24"/>
          <w:lang w:val="ru-RU"/>
        </w:rPr>
      </w:pPr>
      <w:r w:rsidRPr="00E84240">
        <w:rPr>
          <w:i/>
          <w:color w:val="181818"/>
          <w:sz w:val="24"/>
          <w:shd w:val="clear" w:color="auto" w:fill="FFFFFF"/>
          <w:lang w:val="ru-RU"/>
        </w:rPr>
        <w:t>В школе предусмотрена система поощрения социальной успешности и проявлений активной жизненной позиции обучающихся.</w:t>
      </w:r>
      <w:r>
        <w:rPr>
          <w:color w:val="181818"/>
          <w:sz w:val="24"/>
          <w:shd w:val="clear" w:color="auto" w:fill="FFFFFF"/>
          <w:lang w:val="ru-RU"/>
        </w:rPr>
        <w:t xml:space="preserve"> Дети поощряются почётными грамотами за выдающиеся успехи в учёбе, за участие в творческих мероприятиях школы, за организацию и помощью в организации школьной жизни и мероприятий для младших классов.</w:t>
      </w:r>
    </w:p>
    <w:p w:rsidR="0054183B" w:rsidRDefault="0054183B" w:rsidP="00DD2234">
      <w:pPr>
        <w:wordWrap/>
        <w:spacing w:line="276" w:lineRule="auto"/>
        <w:rPr>
          <w:iCs/>
          <w:color w:val="000000"/>
          <w:w w:val="0"/>
          <w:sz w:val="24"/>
          <w:lang w:val="ru-RU"/>
        </w:rPr>
      </w:pPr>
      <w:r>
        <w:rPr>
          <w:iCs/>
          <w:color w:val="000000"/>
          <w:w w:val="0"/>
          <w:sz w:val="24"/>
          <w:lang w:val="ru-RU"/>
        </w:rPr>
        <w:t>Все эти особенности школы позволяют увидеть личностный потенциал каждого ребенка, бытовые условия жизни, отношения в семье. И это способствует установлению доброжелательных и доверительных отношений между педагогами, школьниками и их родителями.</w:t>
      </w:r>
    </w:p>
    <w:p w:rsidR="003524EA" w:rsidRDefault="003524EA" w:rsidP="00DD2234">
      <w:pPr>
        <w:wordWrap/>
        <w:spacing w:line="276" w:lineRule="auto"/>
        <w:rPr>
          <w:iCs/>
          <w:color w:val="000000"/>
          <w:w w:val="0"/>
          <w:sz w:val="24"/>
          <w:lang w:val="ru-RU"/>
        </w:rPr>
      </w:pPr>
      <w:r w:rsidRPr="00E84240">
        <w:rPr>
          <w:i/>
          <w:iCs/>
          <w:color w:val="000000"/>
          <w:w w:val="0"/>
          <w:sz w:val="24"/>
          <w:lang w:val="ru-RU"/>
        </w:rPr>
        <w:t>Социальные партнеры школы:</w:t>
      </w:r>
      <w:r>
        <w:rPr>
          <w:iCs/>
          <w:color w:val="000000"/>
          <w:w w:val="0"/>
          <w:sz w:val="24"/>
          <w:lang w:val="ru-RU"/>
        </w:rPr>
        <w:t xml:space="preserve"> Детская музыкальная школа №2, модельная библиотека «Навигатор», д/с «Золотая рыбка», д/</w:t>
      </w:r>
      <w:proofErr w:type="gramStart"/>
      <w:r>
        <w:rPr>
          <w:iCs/>
          <w:color w:val="000000"/>
          <w:w w:val="0"/>
          <w:sz w:val="24"/>
          <w:lang w:val="ru-RU"/>
        </w:rPr>
        <w:t>с</w:t>
      </w:r>
      <w:proofErr w:type="gramEnd"/>
      <w:r>
        <w:rPr>
          <w:iCs/>
          <w:color w:val="000000"/>
          <w:w w:val="0"/>
          <w:sz w:val="24"/>
          <w:lang w:val="ru-RU"/>
        </w:rPr>
        <w:t xml:space="preserve"> «Сказка», ДК «Угольщиков», Центр детского творчества, Агентство по развитию молодежных инициатив, Администрация городского округа город Кумертау.</w:t>
      </w:r>
    </w:p>
    <w:p w:rsidR="00E84240" w:rsidRDefault="003524EA" w:rsidP="00DD2234">
      <w:pPr>
        <w:wordWrap/>
        <w:spacing w:line="276" w:lineRule="auto"/>
        <w:rPr>
          <w:sz w:val="24"/>
          <w:lang w:val="ru-RU"/>
        </w:rPr>
      </w:pPr>
      <w:r w:rsidRPr="00E84240">
        <w:rPr>
          <w:i/>
          <w:sz w:val="24"/>
          <w:lang w:val="ru-RU"/>
        </w:rPr>
        <w:t>Источники положительного или отрицательного влияния на детей</w:t>
      </w:r>
      <w:r w:rsidRPr="003524EA">
        <w:rPr>
          <w:sz w:val="24"/>
          <w:lang w:val="ru-RU"/>
        </w:rPr>
        <w:t xml:space="preserve">. Команда администрации - квалифицированные, имеющие достаточно большой управленческий опыт руководители, педагогический состав – педагоги с большим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 Педагоги - основной источник </w:t>
      </w:r>
      <w:r w:rsidRPr="00E84240">
        <w:rPr>
          <w:i/>
          <w:sz w:val="24"/>
          <w:lang w:val="ru-RU"/>
        </w:rPr>
        <w:t>положительного</w:t>
      </w:r>
      <w:r w:rsidRPr="003524EA">
        <w:rPr>
          <w:sz w:val="24"/>
          <w:lang w:val="ru-RU"/>
        </w:rPr>
        <w:t xml:space="preserve"> влияния на детей, грамотно организуют образовательный процесс, о чем свидетельствуют позитивная динамика результатов деятельности. </w:t>
      </w:r>
    </w:p>
    <w:p w:rsidR="003524EA" w:rsidRPr="003524EA" w:rsidRDefault="003524EA" w:rsidP="00DD2234">
      <w:pPr>
        <w:wordWrap/>
        <w:spacing w:line="276" w:lineRule="auto"/>
        <w:rPr>
          <w:iCs/>
          <w:color w:val="000000"/>
          <w:w w:val="0"/>
          <w:sz w:val="24"/>
          <w:lang w:val="ru-RU"/>
        </w:rPr>
      </w:pPr>
      <w:r w:rsidRPr="003524EA">
        <w:rPr>
          <w:sz w:val="24"/>
          <w:lang w:val="ru-RU"/>
        </w:rPr>
        <w:t xml:space="preserve">Возможные </w:t>
      </w:r>
      <w:r w:rsidRPr="00E84240">
        <w:rPr>
          <w:i/>
          <w:sz w:val="24"/>
          <w:lang w:val="ru-RU"/>
        </w:rPr>
        <w:t>отрицательные</w:t>
      </w:r>
      <w:r w:rsidRPr="003524EA">
        <w:rPr>
          <w:sz w:val="24"/>
          <w:lang w:val="ru-RU"/>
        </w:rPr>
        <w:t xml:space="preserve"> источники влияния на детей - социальные сети, компьютерные игры, а также отдельные родители с низким воспитательным ресурсом, неспособные грамотно управлять развитием и организацией досуга своего ребёнка.</w:t>
      </w:r>
    </w:p>
    <w:p w:rsidR="00C47658" w:rsidRPr="00DD2234" w:rsidRDefault="00C47658" w:rsidP="00DD2234">
      <w:pPr>
        <w:wordWrap/>
        <w:spacing w:line="276" w:lineRule="auto"/>
        <w:rPr>
          <w:iCs/>
          <w:color w:val="000000"/>
          <w:w w:val="0"/>
          <w:sz w:val="24"/>
          <w:lang w:val="ru-RU"/>
        </w:rPr>
      </w:pPr>
      <w:r w:rsidRPr="00DD2234">
        <w:rPr>
          <w:iCs/>
          <w:color w:val="000000"/>
          <w:w w:val="0"/>
          <w:sz w:val="24"/>
          <w:lang w:val="ru-RU"/>
        </w:rPr>
        <w:t>Процесс воспитания в МБОУ «СОШ № 1</w:t>
      </w:r>
      <w:r w:rsidR="00DA0868" w:rsidRPr="00DD2234">
        <w:rPr>
          <w:iCs/>
          <w:color w:val="000000"/>
          <w:w w:val="0"/>
          <w:sz w:val="24"/>
          <w:lang w:val="ru-RU"/>
        </w:rPr>
        <w:t>»Гармония</w:t>
      </w:r>
      <w:r w:rsidRPr="00DD2234">
        <w:rPr>
          <w:iCs/>
          <w:color w:val="000000"/>
          <w:w w:val="0"/>
          <w:sz w:val="24"/>
          <w:lang w:val="ru-RU"/>
        </w:rPr>
        <w:t>» основывается на следующих принципах взаимодействия педагогов и школьников:</w:t>
      </w:r>
    </w:p>
    <w:p w:rsidR="00C47658" w:rsidRPr="00DD2234" w:rsidRDefault="00C47658" w:rsidP="00DD2234">
      <w:pPr>
        <w:wordWrap/>
        <w:spacing w:line="276" w:lineRule="auto"/>
        <w:rPr>
          <w:iCs/>
          <w:color w:val="000000"/>
          <w:w w:val="0"/>
          <w:sz w:val="24"/>
          <w:lang w:val="ru-RU"/>
        </w:rPr>
      </w:pPr>
      <w:r w:rsidRPr="00DD2234">
        <w:rPr>
          <w:iCs/>
          <w:color w:val="000000"/>
          <w:w w:val="0"/>
          <w:sz w:val="24"/>
          <w:lang w:val="ru-RU"/>
        </w:rPr>
        <w:lastRenderedPageBreak/>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C47658" w:rsidRPr="00DD2234" w:rsidRDefault="00C47658" w:rsidP="00DD2234">
      <w:pPr>
        <w:wordWrap/>
        <w:spacing w:line="276" w:lineRule="auto"/>
        <w:rPr>
          <w:iCs/>
          <w:color w:val="000000"/>
          <w:w w:val="0"/>
          <w:sz w:val="24"/>
          <w:lang w:val="ru-RU"/>
        </w:rPr>
      </w:pPr>
      <w:r w:rsidRPr="00DD2234">
        <w:rPr>
          <w:iCs/>
          <w:color w:val="000000"/>
          <w:w w:val="0"/>
          <w:sz w:val="24"/>
          <w:lang w:val="ru-RU"/>
        </w:rPr>
        <w:t xml:space="preserve"> </w:t>
      </w:r>
      <w:proofErr w:type="gramStart"/>
      <w:r w:rsidRPr="00DD2234">
        <w:rPr>
          <w:iCs/>
          <w:color w:val="000000"/>
          <w:w w:val="0"/>
          <w:sz w:val="24"/>
          <w:lang w:val="ru-RU"/>
        </w:rPr>
        <w:t xml:space="preserve">-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C47658" w:rsidRPr="00DD2234" w:rsidRDefault="00C47658" w:rsidP="00DD2234">
      <w:pPr>
        <w:wordWrap/>
        <w:spacing w:line="276" w:lineRule="auto"/>
        <w:rPr>
          <w:iCs/>
          <w:color w:val="000000"/>
          <w:w w:val="0"/>
          <w:sz w:val="24"/>
          <w:lang w:val="ru-RU"/>
        </w:rPr>
      </w:pPr>
      <w:r w:rsidRPr="00DD2234">
        <w:rPr>
          <w:iCs/>
          <w:color w:val="000000"/>
          <w:w w:val="0"/>
          <w:sz w:val="24"/>
          <w:lang w:val="ru-RU"/>
        </w:rPr>
        <w:t xml:space="preserve">  - 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C47658" w:rsidRPr="00DD2234" w:rsidRDefault="00C47658" w:rsidP="00DD2234">
      <w:pPr>
        <w:wordWrap/>
        <w:spacing w:line="276" w:lineRule="auto"/>
        <w:rPr>
          <w:iCs/>
          <w:color w:val="000000"/>
          <w:w w:val="0"/>
          <w:sz w:val="24"/>
          <w:lang w:val="ru-RU"/>
        </w:rPr>
      </w:pPr>
      <w:r w:rsidRPr="00DD2234">
        <w:rPr>
          <w:iCs/>
          <w:color w:val="000000"/>
          <w:w w:val="0"/>
          <w:sz w:val="24"/>
          <w:lang w:val="ru-RU"/>
        </w:rPr>
        <w:t xml:space="preserve">  - организация основных совместных дел </w:t>
      </w:r>
      <w:r w:rsidR="000A6B69">
        <w:rPr>
          <w:iCs/>
          <w:color w:val="000000"/>
          <w:w w:val="0"/>
          <w:sz w:val="24"/>
          <w:lang w:val="ru-RU"/>
        </w:rPr>
        <w:t xml:space="preserve">учащихся </w:t>
      </w:r>
      <w:r w:rsidRPr="00DD2234">
        <w:rPr>
          <w:iCs/>
          <w:color w:val="000000"/>
          <w:w w:val="0"/>
          <w:sz w:val="24"/>
          <w:lang w:val="ru-RU"/>
        </w:rPr>
        <w:t>и педагогов как предмета совместной заботы и взрослых, и детей;</w:t>
      </w:r>
    </w:p>
    <w:p w:rsidR="004B0A8B" w:rsidRPr="00DD2234" w:rsidRDefault="00C47658" w:rsidP="00DD2234">
      <w:pPr>
        <w:wordWrap/>
        <w:spacing w:line="276" w:lineRule="auto"/>
        <w:rPr>
          <w:iCs/>
          <w:color w:val="000000"/>
          <w:w w:val="0"/>
          <w:sz w:val="24"/>
          <w:lang w:val="ru-RU"/>
        </w:rPr>
      </w:pPr>
      <w:r w:rsidRPr="00DD2234">
        <w:rPr>
          <w:iCs/>
          <w:color w:val="000000"/>
          <w:w w:val="0"/>
          <w:sz w:val="24"/>
          <w:lang w:val="ru-RU"/>
        </w:rPr>
        <w:t xml:space="preserve">  - системность, целесообразность и </w:t>
      </w:r>
      <w:proofErr w:type="spellStart"/>
      <w:r w:rsidRPr="00DD2234">
        <w:rPr>
          <w:iCs/>
          <w:color w:val="000000"/>
          <w:w w:val="0"/>
          <w:sz w:val="24"/>
          <w:lang w:val="ru-RU"/>
        </w:rPr>
        <w:t>нешаблонность</w:t>
      </w:r>
      <w:proofErr w:type="spellEnd"/>
      <w:r w:rsidRPr="00DD2234">
        <w:rPr>
          <w:iCs/>
          <w:color w:val="000000"/>
          <w:w w:val="0"/>
          <w:sz w:val="24"/>
          <w:lang w:val="ru-RU"/>
        </w:rPr>
        <w:t xml:space="preserve"> воспитания как условия его эффективности.</w:t>
      </w:r>
    </w:p>
    <w:p w:rsidR="00C47658" w:rsidRPr="00DD2234" w:rsidRDefault="00C47658" w:rsidP="000A6B69">
      <w:pPr>
        <w:wordWrap/>
        <w:spacing w:line="276" w:lineRule="auto"/>
        <w:ind w:firstLine="567"/>
        <w:rPr>
          <w:iCs/>
          <w:color w:val="000000"/>
          <w:w w:val="0"/>
          <w:sz w:val="24"/>
          <w:lang w:val="ru-RU"/>
        </w:rPr>
      </w:pPr>
      <w:r w:rsidRPr="00DD2234">
        <w:rPr>
          <w:color w:val="000000"/>
          <w:sz w:val="24"/>
          <w:lang w:val="ru-RU"/>
        </w:rPr>
        <w:t>Основными тради</w:t>
      </w:r>
      <w:r w:rsidR="009B4902">
        <w:rPr>
          <w:color w:val="000000"/>
          <w:sz w:val="24"/>
          <w:lang w:val="ru-RU"/>
        </w:rPr>
        <w:t>циями воспитания в МБОУ «СОШ № 1 «</w:t>
      </w:r>
      <w:r w:rsidR="00DA0868" w:rsidRPr="00DD2234">
        <w:rPr>
          <w:color w:val="000000"/>
          <w:sz w:val="24"/>
          <w:lang w:val="ru-RU"/>
        </w:rPr>
        <w:t>Гармония</w:t>
      </w:r>
      <w:r w:rsidRPr="00DD2234">
        <w:rPr>
          <w:color w:val="000000"/>
          <w:sz w:val="24"/>
          <w:lang w:val="ru-RU"/>
        </w:rPr>
        <w:t>» являются следующие</w:t>
      </w:r>
      <w:r w:rsidRPr="00DD2234">
        <w:rPr>
          <w:iCs/>
          <w:color w:val="000000"/>
          <w:w w:val="0"/>
          <w:sz w:val="24"/>
          <w:lang w:val="ru-RU"/>
        </w:rPr>
        <w:t xml:space="preserve">: </w:t>
      </w:r>
    </w:p>
    <w:p w:rsidR="00C47658" w:rsidRPr="00DD2234" w:rsidRDefault="00C47658" w:rsidP="000A6B69">
      <w:pPr>
        <w:tabs>
          <w:tab w:val="left" w:pos="851"/>
        </w:tabs>
        <w:wordWrap/>
        <w:spacing w:line="276" w:lineRule="auto"/>
        <w:ind w:firstLine="567"/>
        <w:rPr>
          <w:iCs/>
          <w:color w:val="000000"/>
          <w:w w:val="0"/>
          <w:sz w:val="24"/>
          <w:lang w:val="ru-RU"/>
        </w:rPr>
      </w:pPr>
      <w:r w:rsidRPr="00DD2234">
        <w:rPr>
          <w:color w:val="000000"/>
          <w:sz w:val="24"/>
          <w:lang w:val="ru-RU"/>
        </w:rPr>
        <w:t xml:space="preserve"> -</w:t>
      </w:r>
      <w:r w:rsidR="000A6B69">
        <w:rPr>
          <w:color w:val="000000"/>
          <w:sz w:val="24"/>
          <w:lang w:val="ru-RU"/>
        </w:rPr>
        <w:t xml:space="preserve"> </w:t>
      </w:r>
      <w:r w:rsidRPr="00DD2234">
        <w:rPr>
          <w:color w:val="000000"/>
          <w:sz w:val="24"/>
          <w:lang w:val="ru-RU"/>
        </w:rPr>
        <w:t xml:space="preserve">ключевые общешкольные дела, </w:t>
      </w:r>
      <w:r w:rsidRPr="00DD2234">
        <w:rPr>
          <w:color w:val="000000"/>
          <w:sz w:val="24"/>
          <w:lang w:val="ru-RU" w:eastAsia="ru-RU"/>
        </w:rPr>
        <w:t>через которые осуществляется интеграция воспитательных усилий педагогов;</w:t>
      </w:r>
    </w:p>
    <w:p w:rsidR="00C47658" w:rsidRPr="00DD2234" w:rsidRDefault="00C47658" w:rsidP="000A6B69">
      <w:pPr>
        <w:tabs>
          <w:tab w:val="left" w:pos="851"/>
        </w:tabs>
        <w:wordWrap/>
        <w:spacing w:line="276" w:lineRule="auto"/>
        <w:ind w:firstLine="567"/>
        <w:rPr>
          <w:iCs/>
          <w:color w:val="000000"/>
          <w:w w:val="0"/>
          <w:sz w:val="24"/>
          <w:lang w:val="ru-RU"/>
        </w:rPr>
      </w:pPr>
      <w:r w:rsidRPr="00DD2234">
        <w:rPr>
          <w:color w:val="000000"/>
          <w:sz w:val="24"/>
          <w:lang w:val="ru-RU" w:eastAsia="ru-RU"/>
        </w:rPr>
        <w:t xml:space="preserve"> -</w:t>
      </w:r>
      <w:r w:rsidR="000A6B69">
        <w:rPr>
          <w:color w:val="000000"/>
          <w:sz w:val="24"/>
          <w:lang w:val="ru-RU" w:eastAsia="ru-RU"/>
        </w:rPr>
        <w:t xml:space="preserve">  </w:t>
      </w:r>
      <w:r w:rsidRPr="00DD2234">
        <w:rPr>
          <w:color w:val="000000"/>
          <w:sz w:val="24"/>
          <w:lang w:val="ru-RU" w:eastAsia="ru-RU"/>
        </w:rPr>
        <w:t xml:space="preserve"> коллективная разработка, коллективное планирование, коллективное проведение и коллективный анализ  </w:t>
      </w:r>
      <w:r w:rsidR="006E2A09">
        <w:rPr>
          <w:color w:val="000000"/>
          <w:sz w:val="24"/>
          <w:lang w:val="ru-RU" w:eastAsia="ru-RU"/>
        </w:rPr>
        <w:t xml:space="preserve">их </w:t>
      </w:r>
      <w:r w:rsidRPr="00DD2234">
        <w:rPr>
          <w:color w:val="000000"/>
          <w:sz w:val="24"/>
          <w:lang w:val="ru-RU" w:eastAsia="ru-RU"/>
        </w:rPr>
        <w:t>результатов;</w:t>
      </w:r>
    </w:p>
    <w:p w:rsidR="00C47658" w:rsidRPr="00DD2234" w:rsidRDefault="00C47658" w:rsidP="000A6B69">
      <w:pPr>
        <w:tabs>
          <w:tab w:val="left" w:pos="851"/>
        </w:tabs>
        <w:wordWrap/>
        <w:spacing w:line="276" w:lineRule="auto"/>
        <w:ind w:firstLine="567"/>
        <w:rPr>
          <w:iCs/>
          <w:color w:val="000000"/>
          <w:w w:val="0"/>
          <w:sz w:val="24"/>
          <w:lang w:val="ru-RU"/>
        </w:rPr>
      </w:pPr>
      <w:r w:rsidRPr="00DD2234">
        <w:rPr>
          <w:color w:val="000000"/>
          <w:sz w:val="24"/>
          <w:lang w:val="ru-RU" w:eastAsia="ru-RU"/>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C47658" w:rsidRPr="00DD2234" w:rsidRDefault="00C47658" w:rsidP="000A6B69">
      <w:pPr>
        <w:tabs>
          <w:tab w:val="left" w:pos="851"/>
        </w:tabs>
        <w:wordWrap/>
        <w:spacing w:line="276" w:lineRule="auto"/>
        <w:ind w:firstLine="567"/>
        <w:rPr>
          <w:iCs/>
          <w:color w:val="000000"/>
          <w:w w:val="0"/>
          <w:sz w:val="24"/>
          <w:lang w:val="ru-RU"/>
        </w:rPr>
      </w:pPr>
      <w:r w:rsidRPr="00DD2234">
        <w:rPr>
          <w:color w:val="000000"/>
          <w:sz w:val="24"/>
          <w:lang w:val="ru-RU" w:eastAsia="ru-RU"/>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w:t>
      </w:r>
      <w:r w:rsidRPr="00DD2234">
        <w:rPr>
          <w:color w:val="000000"/>
          <w:w w:val="0"/>
          <w:sz w:val="24"/>
          <w:lang w:val="ru-RU"/>
        </w:rPr>
        <w:t>установление в них доброжелательных и товарищеских взаимоотношений;</w:t>
      </w:r>
    </w:p>
    <w:p w:rsidR="00C47658" w:rsidRPr="00DD2234" w:rsidRDefault="00C47658" w:rsidP="000A6B69">
      <w:pPr>
        <w:tabs>
          <w:tab w:val="left" w:pos="851"/>
        </w:tabs>
        <w:wordWrap/>
        <w:spacing w:line="276" w:lineRule="auto"/>
        <w:ind w:firstLine="567"/>
        <w:rPr>
          <w:iCs/>
          <w:color w:val="000000"/>
          <w:w w:val="0"/>
          <w:sz w:val="24"/>
          <w:lang w:val="ru-RU"/>
        </w:rPr>
      </w:pPr>
      <w:r w:rsidRPr="00DD2234">
        <w:rPr>
          <w:color w:val="000000"/>
          <w:sz w:val="24"/>
          <w:lang w:val="ru-RU" w:eastAsia="ru-RU"/>
        </w:rPr>
        <w:t xml:space="preserve"> -  ключевой фигурой воспитания в школе  </w:t>
      </w:r>
      <w:r w:rsidR="006E2A09">
        <w:rPr>
          <w:color w:val="000000"/>
          <w:sz w:val="24"/>
          <w:lang w:val="ru-RU" w:eastAsia="ru-RU"/>
        </w:rPr>
        <w:t xml:space="preserve">является </w:t>
      </w:r>
      <w:r w:rsidRPr="00DD2234">
        <w:rPr>
          <w:color w:val="000000"/>
          <w:sz w:val="24"/>
          <w:lang w:val="ru-RU" w:eastAsia="ru-RU"/>
        </w:rPr>
        <w:t>классн</w:t>
      </w:r>
      <w:r w:rsidR="006E2A09">
        <w:rPr>
          <w:color w:val="000000"/>
          <w:sz w:val="24"/>
          <w:lang w:val="ru-RU" w:eastAsia="ru-RU"/>
        </w:rPr>
        <w:t>ый</w:t>
      </w:r>
      <w:r w:rsidRPr="00DD2234">
        <w:rPr>
          <w:color w:val="000000"/>
          <w:sz w:val="24"/>
          <w:lang w:val="ru-RU" w:eastAsia="ru-RU"/>
        </w:rPr>
        <w:t xml:space="preserve"> руководител</w:t>
      </w:r>
      <w:r w:rsidR="006E2A09">
        <w:rPr>
          <w:color w:val="000000"/>
          <w:sz w:val="24"/>
          <w:lang w:val="ru-RU" w:eastAsia="ru-RU"/>
        </w:rPr>
        <w:t>ь</w:t>
      </w:r>
      <w:r w:rsidRPr="00DD2234">
        <w:rPr>
          <w:color w:val="000000"/>
          <w:sz w:val="24"/>
          <w:lang w:val="ru-RU" w:eastAsia="ru-RU"/>
        </w:rPr>
        <w:t>, реализующ</w:t>
      </w:r>
      <w:r w:rsidR="006E2A09">
        <w:rPr>
          <w:color w:val="000000"/>
          <w:sz w:val="24"/>
          <w:lang w:val="ru-RU" w:eastAsia="ru-RU"/>
        </w:rPr>
        <w:t>ий</w:t>
      </w:r>
      <w:r w:rsidRPr="00DD2234">
        <w:rPr>
          <w:color w:val="000000"/>
          <w:sz w:val="24"/>
          <w:lang w:val="ru-RU" w:eastAsia="ru-RU"/>
        </w:rPr>
        <w:t xml:space="preserve"> по отношению к детям защитную, личностно развивающую, организационную, посредническую  функции.</w:t>
      </w:r>
      <w:r w:rsidR="003524EA">
        <w:rPr>
          <w:color w:val="000000"/>
          <w:sz w:val="24"/>
          <w:lang w:val="ru-RU" w:eastAsia="ru-RU"/>
        </w:rPr>
        <w:t xml:space="preserve"> </w:t>
      </w:r>
      <w:proofErr w:type="gramStart"/>
      <w:r w:rsidR="00A1660B">
        <w:rPr>
          <w:color w:val="000000"/>
          <w:sz w:val="24"/>
          <w:lang w:val="ru-RU" w:eastAsia="ru-RU"/>
        </w:rPr>
        <w:t>Конкретными примерами школьных традиций являются: внедрение и ежегодное проведение смарт-проектов «Поющая школа», «Танцующая школа», прослушивание гимна РФ и РБ по понедельникам на классных 15-тиминутках, проведение фестивалей английской песни «</w:t>
      </w:r>
      <w:r w:rsidR="00A1660B">
        <w:rPr>
          <w:color w:val="000000"/>
          <w:sz w:val="24"/>
          <w:lang w:eastAsia="ru-RU"/>
        </w:rPr>
        <w:t>A</w:t>
      </w:r>
      <w:r w:rsidR="00D15C83">
        <w:rPr>
          <w:color w:val="000000"/>
          <w:sz w:val="24"/>
          <w:lang w:eastAsia="ru-RU"/>
        </w:rPr>
        <w:t>BC</w:t>
      </w:r>
      <w:r w:rsidR="00D15C83" w:rsidRPr="00D15C83">
        <w:rPr>
          <w:color w:val="000000"/>
          <w:sz w:val="24"/>
          <w:lang w:val="ru-RU" w:eastAsia="ru-RU"/>
        </w:rPr>
        <w:t>-</w:t>
      </w:r>
      <w:r w:rsidR="00D15C83">
        <w:rPr>
          <w:color w:val="000000"/>
          <w:sz w:val="24"/>
          <w:lang w:eastAsia="ru-RU"/>
        </w:rPr>
        <w:t>Party</w:t>
      </w:r>
      <w:r w:rsidR="00D15C83">
        <w:rPr>
          <w:color w:val="000000"/>
          <w:sz w:val="24"/>
          <w:lang w:val="ru-RU" w:eastAsia="ru-RU"/>
        </w:rPr>
        <w:t>»</w:t>
      </w:r>
      <w:r w:rsidR="00A1660B">
        <w:rPr>
          <w:color w:val="000000"/>
          <w:sz w:val="24"/>
          <w:lang w:val="ru-RU" w:eastAsia="ru-RU"/>
        </w:rPr>
        <w:t xml:space="preserve"> и «Клуб юных дипломатов».</w:t>
      </w:r>
      <w:proofErr w:type="gramEnd"/>
    </w:p>
    <w:p w:rsidR="00C47658" w:rsidRPr="00DD2234" w:rsidRDefault="00C47658" w:rsidP="00DD2234">
      <w:pPr>
        <w:wordWrap/>
        <w:spacing w:line="276" w:lineRule="auto"/>
        <w:jc w:val="center"/>
        <w:rPr>
          <w:rStyle w:val="CharAttribute0"/>
          <w:rFonts w:eastAsia="Batang"/>
          <w:sz w:val="24"/>
          <w:lang w:val="ru-RU"/>
        </w:rPr>
      </w:pPr>
    </w:p>
    <w:p w:rsidR="00C47658" w:rsidRPr="00DD2234" w:rsidRDefault="00C47658" w:rsidP="00DD2234">
      <w:pPr>
        <w:wordWrap/>
        <w:spacing w:line="276" w:lineRule="auto"/>
        <w:jc w:val="center"/>
        <w:rPr>
          <w:b/>
          <w:color w:val="000000"/>
          <w:w w:val="0"/>
          <w:sz w:val="24"/>
          <w:lang w:val="ru-RU"/>
        </w:rPr>
      </w:pPr>
      <w:r w:rsidRPr="00DD2234">
        <w:rPr>
          <w:b/>
          <w:color w:val="000000"/>
          <w:w w:val="0"/>
          <w:sz w:val="24"/>
          <w:lang w:val="ru-RU"/>
        </w:rPr>
        <w:t>2. ЦЕЛЬ И ЗАДАЧИ ВОСПИТАНИЯ</w:t>
      </w:r>
    </w:p>
    <w:p w:rsidR="00C47658" w:rsidRPr="00DD2234" w:rsidRDefault="00C47658" w:rsidP="00DD2234">
      <w:pPr>
        <w:pStyle w:val="ParaAttribute16"/>
        <w:spacing w:line="276" w:lineRule="auto"/>
        <w:ind w:left="0" w:firstLine="567"/>
        <w:rPr>
          <w:rStyle w:val="CharAttribute484"/>
          <w:rFonts w:eastAsia="№Е"/>
          <w:i w:val="0"/>
          <w:sz w:val="24"/>
          <w:szCs w:val="24"/>
        </w:rPr>
      </w:pPr>
      <w:r w:rsidRPr="00DD2234">
        <w:rPr>
          <w:rStyle w:val="CharAttribute484"/>
          <w:rFonts w:eastAsia="№Е"/>
          <w:i w:val="0"/>
          <w:sz w:val="24"/>
          <w:szCs w:val="24"/>
        </w:rPr>
        <w:t>Современный национальный</w:t>
      </w:r>
      <w:r w:rsidRPr="00DD2234">
        <w:rPr>
          <w:rStyle w:val="CharAttribute484"/>
          <w:rFonts w:eastAsia="№Е"/>
          <w:b/>
          <w:i w:val="0"/>
          <w:sz w:val="24"/>
          <w:szCs w:val="24"/>
        </w:rPr>
        <w:t xml:space="preserve"> </w:t>
      </w:r>
      <w:r w:rsidRPr="00DD2234">
        <w:rPr>
          <w:rStyle w:val="CharAttribute484"/>
          <w:rFonts w:eastAsia="№Е"/>
          <w:i w:val="0"/>
          <w:sz w:val="24"/>
          <w:szCs w:val="24"/>
        </w:rPr>
        <w:t>идеал личности</w:t>
      </w:r>
      <w:r w:rsidR="00DD2234">
        <w:rPr>
          <w:rStyle w:val="CharAttribute484"/>
          <w:rFonts w:eastAsia="№Е"/>
          <w:i w:val="0"/>
          <w:sz w:val="24"/>
          <w:szCs w:val="24"/>
        </w:rPr>
        <w:t xml:space="preserve"> - </w:t>
      </w:r>
      <w:r w:rsidRPr="00DD2234">
        <w:rPr>
          <w:rStyle w:val="CharAttribute484"/>
          <w:rFonts w:eastAsia="№Е"/>
          <w:i w:val="0"/>
          <w:sz w:val="24"/>
          <w:szCs w:val="24"/>
        </w:rPr>
        <w:t xml:space="preserve">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w:t>
      </w:r>
      <w:r w:rsidR="00DD2234">
        <w:rPr>
          <w:rStyle w:val="CharAttribute484"/>
          <w:rFonts w:eastAsia="№Е"/>
          <w:i w:val="0"/>
          <w:sz w:val="24"/>
          <w:szCs w:val="24"/>
        </w:rPr>
        <w:t>и будущее своей страны, укоренё</w:t>
      </w:r>
      <w:r w:rsidR="00DD2234" w:rsidRPr="00DD2234">
        <w:rPr>
          <w:rStyle w:val="CharAttribute484"/>
          <w:rFonts w:eastAsia="№Е"/>
          <w:i w:val="0"/>
          <w:sz w:val="24"/>
          <w:szCs w:val="24"/>
        </w:rPr>
        <w:t>нный</w:t>
      </w:r>
      <w:r w:rsidRPr="00DD2234">
        <w:rPr>
          <w:rStyle w:val="CharAttribute484"/>
          <w:rFonts w:eastAsia="№Е"/>
          <w:i w:val="0"/>
          <w:sz w:val="24"/>
          <w:szCs w:val="24"/>
        </w:rPr>
        <w:t xml:space="preserve"> в духовных и культурных традициях </w:t>
      </w:r>
      <w:r w:rsidR="00DD2234">
        <w:rPr>
          <w:rStyle w:val="CharAttribute484"/>
          <w:rFonts w:eastAsia="№Е"/>
          <w:i w:val="0"/>
          <w:sz w:val="24"/>
          <w:szCs w:val="24"/>
        </w:rPr>
        <w:t>многонационального народа Российской Федерации</w:t>
      </w:r>
      <w:r w:rsidRPr="00DD2234">
        <w:rPr>
          <w:rStyle w:val="CharAttribute484"/>
          <w:rFonts w:eastAsia="№Е"/>
          <w:i w:val="0"/>
          <w:sz w:val="24"/>
          <w:szCs w:val="24"/>
        </w:rPr>
        <w:t xml:space="preserve">. </w:t>
      </w:r>
    </w:p>
    <w:p w:rsidR="00C47658" w:rsidRPr="0033632D" w:rsidRDefault="00C47658" w:rsidP="00DD2234">
      <w:pPr>
        <w:wordWrap/>
        <w:spacing w:line="276" w:lineRule="auto"/>
        <w:ind w:firstLine="567"/>
        <w:rPr>
          <w:rStyle w:val="CharAttribute484"/>
          <w:rFonts w:eastAsia="№Е"/>
          <w:b/>
          <w:iCs/>
          <w:sz w:val="24"/>
          <w:lang w:val="ru-RU"/>
        </w:rPr>
      </w:pPr>
      <w:r w:rsidRPr="00DD2234">
        <w:rPr>
          <w:rStyle w:val="CharAttribute484"/>
          <w:rFonts w:eastAsia="№Е"/>
          <w:i w:val="0"/>
          <w:sz w:val="24"/>
          <w:lang w:val="ru-RU"/>
        </w:rPr>
        <w:t xml:space="preserve">Исходя из этого воспитательного идеала, а также основываясь на </w:t>
      </w:r>
      <w:r w:rsidRPr="00DD2234">
        <w:rPr>
          <w:rStyle w:val="CharAttribute484"/>
          <w:rFonts w:eastAsia="№Е"/>
          <w:i w:val="0"/>
          <w:iCs/>
          <w:sz w:val="24"/>
          <w:lang w:val="ru-RU"/>
        </w:rPr>
        <w:t>базовых для нашего общества ценностях (таких как семья, труд, отечество, природа, мир, знания, культура, здоровье, человек)</w:t>
      </w:r>
      <w:r w:rsidR="0033632D">
        <w:rPr>
          <w:rStyle w:val="CharAttribute484"/>
          <w:rFonts w:eastAsia="№Е"/>
          <w:i w:val="0"/>
          <w:iCs/>
          <w:sz w:val="24"/>
          <w:lang w:val="ru-RU"/>
        </w:rPr>
        <w:t xml:space="preserve">, а так же </w:t>
      </w:r>
      <w:proofErr w:type="gramStart"/>
      <w:r w:rsidR="0033632D">
        <w:rPr>
          <w:rStyle w:val="CharAttribute484"/>
          <w:rFonts w:eastAsia="№Е"/>
          <w:i w:val="0"/>
          <w:iCs/>
          <w:sz w:val="24"/>
          <w:lang w:val="ru-RU"/>
        </w:rPr>
        <w:t>учитывая требования ФГОС и особенности школы</w:t>
      </w:r>
      <w:r w:rsidRPr="00DD2234">
        <w:rPr>
          <w:rStyle w:val="CharAttribute484"/>
          <w:rFonts w:eastAsia="№Е"/>
          <w:i w:val="0"/>
          <w:iCs/>
          <w:sz w:val="24"/>
          <w:lang w:val="ru-RU"/>
        </w:rPr>
        <w:t xml:space="preserve"> формируется </w:t>
      </w:r>
      <w:r w:rsidRPr="00DD2234">
        <w:rPr>
          <w:rStyle w:val="CharAttribute484"/>
          <w:rFonts w:eastAsia="№Е"/>
          <w:i w:val="0"/>
          <w:sz w:val="24"/>
          <w:lang w:val="ru-RU"/>
        </w:rPr>
        <w:t xml:space="preserve">общая </w:t>
      </w:r>
      <w:r w:rsidRPr="00DD2234">
        <w:rPr>
          <w:rStyle w:val="CharAttribute484"/>
          <w:rFonts w:eastAsia="№Е"/>
          <w:b/>
          <w:bCs/>
          <w:i w:val="0"/>
          <w:iCs/>
          <w:sz w:val="24"/>
          <w:lang w:val="ru-RU"/>
        </w:rPr>
        <w:t>цель</w:t>
      </w:r>
      <w:proofErr w:type="gramEnd"/>
      <w:r w:rsidRPr="00DD2234">
        <w:rPr>
          <w:rStyle w:val="CharAttribute484"/>
          <w:rFonts w:eastAsia="№Е"/>
          <w:i w:val="0"/>
          <w:sz w:val="24"/>
          <w:lang w:val="ru-RU"/>
        </w:rPr>
        <w:t xml:space="preserve"> </w:t>
      </w:r>
      <w:r w:rsidRPr="00DD2234">
        <w:rPr>
          <w:rStyle w:val="CharAttribute484"/>
          <w:rFonts w:eastAsia="№Е"/>
          <w:b/>
          <w:i w:val="0"/>
          <w:sz w:val="24"/>
          <w:lang w:val="ru-RU"/>
        </w:rPr>
        <w:t>воспитания</w:t>
      </w:r>
      <w:r w:rsidRPr="00DD2234">
        <w:rPr>
          <w:rStyle w:val="CharAttribute484"/>
          <w:rFonts w:eastAsia="№Е"/>
          <w:i w:val="0"/>
          <w:sz w:val="24"/>
          <w:lang w:val="ru-RU"/>
        </w:rPr>
        <w:t xml:space="preserve"> в </w:t>
      </w:r>
      <w:r w:rsidR="00DD2234">
        <w:rPr>
          <w:rStyle w:val="CharAttribute484"/>
          <w:rFonts w:eastAsia="№Е"/>
          <w:i w:val="0"/>
          <w:sz w:val="24"/>
          <w:lang w:val="ru-RU"/>
        </w:rPr>
        <w:t xml:space="preserve">МБОУ </w:t>
      </w:r>
      <w:r w:rsidRPr="00DD2234">
        <w:rPr>
          <w:rStyle w:val="CharAttribute484"/>
          <w:rFonts w:eastAsia="№Е"/>
          <w:i w:val="0"/>
          <w:sz w:val="24"/>
          <w:lang w:val="ru-RU"/>
        </w:rPr>
        <w:t>СОШ № 1</w:t>
      </w:r>
      <w:r w:rsidR="00DD2234">
        <w:rPr>
          <w:rStyle w:val="CharAttribute484"/>
          <w:rFonts w:eastAsia="№Е"/>
          <w:i w:val="0"/>
          <w:sz w:val="24"/>
          <w:lang w:val="ru-RU"/>
        </w:rPr>
        <w:t xml:space="preserve"> «</w:t>
      </w:r>
      <w:r w:rsidR="00DA0868" w:rsidRPr="00DD2234">
        <w:rPr>
          <w:rStyle w:val="CharAttribute484"/>
          <w:rFonts w:eastAsia="№Е"/>
          <w:i w:val="0"/>
          <w:sz w:val="24"/>
          <w:lang w:val="ru-RU"/>
        </w:rPr>
        <w:t>Гармония</w:t>
      </w:r>
      <w:r w:rsidRPr="00DD2234">
        <w:rPr>
          <w:rStyle w:val="CharAttribute484"/>
          <w:rFonts w:eastAsia="№Е"/>
          <w:i w:val="0"/>
          <w:sz w:val="24"/>
          <w:lang w:val="ru-RU"/>
        </w:rPr>
        <w:t xml:space="preserve">» – </w:t>
      </w:r>
      <w:r w:rsidRPr="0033632D">
        <w:rPr>
          <w:rStyle w:val="CharAttribute484"/>
          <w:rFonts w:eastAsia="№Е"/>
          <w:b/>
          <w:iCs/>
          <w:sz w:val="24"/>
          <w:lang w:val="ru-RU"/>
        </w:rPr>
        <w:t>личностное развитие школьников, проявляющееся:</w:t>
      </w:r>
    </w:p>
    <w:p w:rsidR="00C47658" w:rsidRPr="00DD2234" w:rsidRDefault="00C47658" w:rsidP="00DD2234">
      <w:pPr>
        <w:wordWrap/>
        <w:spacing w:line="276" w:lineRule="auto"/>
        <w:ind w:firstLine="567"/>
        <w:rPr>
          <w:rStyle w:val="CharAttribute484"/>
          <w:rFonts w:eastAsia="№Е"/>
          <w:i w:val="0"/>
          <w:iCs/>
          <w:sz w:val="24"/>
          <w:lang w:val="ru-RU"/>
        </w:rPr>
      </w:pPr>
      <w:r w:rsidRPr="00DD2234">
        <w:rPr>
          <w:rStyle w:val="CharAttribute484"/>
          <w:rFonts w:eastAsia="№Е"/>
          <w:i w:val="0"/>
          <w:iCs/>
          <w:sz w:val="24"/>
          <w:lang w:val="ru-RU"/>
        </w:rPr>
        <w:t xml:space="preserve">1) в усвоении ими знаний основных норм, которые общество выработало на основе этих ценностей (т.е. в усвоении ими социально значимых знаний); </w:t>
      </w:r>
    </w:p>
    <w:p w:rsidR="00C47658" w:rsidRPr="00DD2234" w:rsidRDefault="00C47658" w:rsidP="00DD2234">
      <w:pPr>
        <w:wordWrap/>
        <w:spacing w:line="276" w:lineRule="auto"/>
        <w:ind w:firstLine="567"/>
        <w:rPr>
          <w:rStyle w:val="CharAttribute484"/>
          <w:rFonts w:eastAsia="№Е"/>
          <w:i w:val="0"/>
          <w:iCs/>
          <w:sz w:val="24"/>
          <w:lang w:val="ru-RU"/>
        </w:rPr>
      </w:pPr>
      <w:r w:rsidRPr="00DD2234">
        <w:rPr>
          <w:rStyle w:val="CharAttribute484"/>
          <w:rFonts w:eastAsia="№Е"/>
          <w:i w:val="0"/>
          <w:iCs/>
          <w:sz w:val="24"/>
          <w:lang w:val="ru-RU"/>
        </w:rPr>
        <w:lastRenderedPageBreak/>
        <w:t>2) в развитии их позитивных отношений к этим общественным ценностям (т.е. в развитии их социально значимых отношений);</w:t>
      </w:r>
    </w:p>
    <w:p w:rsidR="00C47658" w:rsidRPr="00DD2234" w:rsidRDefault="00C47658" w:rsidP="00DD2234">
      <w:pPr>
        <w:wordWrap/>
        <w:spacing w:line="276" w:lineRule="auto"/>
        <w:ind w:firstLine="567"/>
        <w:rPr>
          <w:rStyle w:val="CharAttribute484"/>
          <w:rFonts w:eastAsia="№Е"/>
          <w:i w:val="0"/>
          <w:iCs/>
          <w:sz w:val="24"/>
          <w:lang w:val="ru-RU"/>
        </w:rPr>
      </w:pPr>
      <w:r w:rsidRPr="00DD2234">
        <w:rPr>
          <w:rStyle w:val="CharAttribute484"/>
          <w:rFonts w:eastAsia="№Е"/>
          <w:i w:val="0"/>
          <w:iCs/>
          <w:sz w:val="24"/>
          <w:lang w:val="ru-RU"/>
        </w:rPr>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C47658" w:rsidRPr="00DD2234" w:rsidRDefault="00C47658" w:rsidP="00DD2234">
      <w:pPr>
        <w:wordWrap/>
        <w:spacing w:line="276" w:lineRule="auto"/>
        <w:ind w:firstLine="567"/>
        <w:rPr>
          <w:rStyle w:val="CharAttribute484"/>
          <w:rFonts w:eastAsia="№Е"/>
          <w:i w:val="0"/>
          <w:sz w:val="24"/>
          <w:lang w:val="ru-RU"/>
        </w:rPr>
      </w:pPr>
      <w:r w:rsidRPr="00DD2234">
        <w:rPr>
          <w:sz w:val="24"/>
          <w:lang w:val="ru-RU"/>
        </w:rPr>
        <w:t xml:space="preserve">Данная цель ориентирует педагогов не на обеспечение соответствия личности ребенка единому </w:t>
      </w:r>
      <w:r w:rsidR="00DD2234">
        <w:rPr>
          <w:sz w:val="24"/>
          <w:lang w:val="ru-RU"/>
        </w:rPr>
        <w:t>уровню воспитанности</w:t>
      </w:r>
      <w:r w:rsidRPr="00DD2234">
        <w:rPr>
          <w:sz w:val="24"/>
          <w:lang w:val="ru-RU"/>
        </w:rPr>
        <w:t>,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C47658" w:rsidRDefault="00C47658" w:rsidP="00DD2234">
      <w:pPr>
        <w:wordWrap/>
        <w:spacing w:line="276" w:lineRule="auto"/>
        <w:ind w:firstLine="567"/>
        <w:rPr>
          <w:rStyle w:val="CharAttribute484"/>
          <w:rFonts w:eastAsia="№Е"/>
          <w:bCs/>
          <w:i w:val="0"/>
          <w:iCs/>
          <w:sz w:val="24"/>
          <w:lang w:val="ru-RU"/>
        </w:rPr>
      </w:pPr>
      <w:r w:rsidRPr="00DD2234">
        <w:rPr>
          <w:rStyle w:val="CharAttribute484"/>
          <w:rFonts w:eastAsia="№Е"/>
          <w:i w:val="0"/>
          <w:sz w:val="24"/>
          <w:lang w:val="ru-RU"/>
        </w:rPr>
        <w:t xml:space="preserve">Конкретизация общей цели воспитания применительно к возрастным особенностям школьников позволяет выделить в ней следующие </w:t>
      </w:r>
      <w:r w:rsidRPr="00DD2234">
        <w:rPr>
          <w:rStyle w:val="CharAttribute484"/>
          <w:rFonts w:eastAsia="№Е"/>
          <w:bCs/>
          <w:i w:val="0"/>
          <w:iCs/>
          <w:sz w:val="24"/>
          <w:lang w:val="ru-RU"/>
        </w:rPr>
        <w:t>целевые</w:t>
      </w:r>
      <w:r w:rsidRPr="00DD2234">
        <w:rPr>
          <w:rStyle w:val="CharAttribute484"/>
          <w:rFonts w:eastAsia="№Е"/>
          <w:i w:val="0"/>
          <w:sz w:val="24"/>
          <w:lang w:val="ru-RU"/>
        </w:rPr>
        <w:t xml:space="preserve"> </w:t>
      </w:r>
      <w:r w:rsidRPr="00DD2234">
        <w:rPr>
          <w:rStyle w:val="CharAttribute484"/>
          <w:rFonts w:eastAsia="№Е"/>
          <w:b/>
          <w:i w:val="0"/>
          <w:sz w:val="24"/>
          <w:lang w:val="ru-RU"/>
        </w:rPr>
        <w:t>приоритеты</w:t>
      </w:r>
      <w:r w:rsidRPr="00DD2234">
        <w:rPr>
          <w:rStyle w:val="CharAttribute484"/>
          <w:rFonts w:eastAsia="№Е"/>
          <w:b/>
          <w:bCs/>
          <w:i w:val="0"/>
          <w:iCs/>
          <w:sz w:val="24"/>
          <w:lang w:val="ru-RU"/>
        </w:rPr>
        <w:t>,</w:t>
      </w:r>
      <w:r w:rsidRPr="00DD2234">
        <w:rPr>
          <w:rStyle w:val="CharAttribute484"/>
          <w:rFonts w:eastAsia="№Е"/>
          <w:bCs/>
          <w:i w:val="0"/>
          <w:iCs/>
          <w:sz w:val="24"/>
          <w:lang w:val="ru-RU"/>
        </w:rPr>
        <w:t xml:space="preserve"> соответствующие трем уровням общего образования:</w:t>
      </w:r>
    </w:p>
    <w:p w:rsidR="0033632D" w:rsidRDefault="0033632D" w:rsidP="00DD2234">
      <w:pPr>
        <w:wordWrap/>
        <w:spacing w:line="276" w:lineRule="auto"/>
        <w:ind w:firstLine="567"/>
        <w:rPr>
          <w:rStyle w:val="CharAttribute484"/>
          <w:rFonts w:eastAsia="№Е"/>
          <w:bCs/>
          <w:i w:val="0"/>
          <w:iCs/>
          <w:sz w:val="24"/>
          <w:lang w:val="ru-RU"/>
        </w:rPr>
      </w:pPr>
    </w:p>
    <w:tbl>
      <w:tblPr>
        <w:tblStyle w:val="af9"/>
        <w:tblW w:w="0" w:type="auto"/>
        <w:tblLook w:val="04A0" w:firstRow="1" w:lastRow="0" w:firstColumn="1" w:lastColumn="0" w:noHBand="0" w:noVBand="1"/>
      </w:tblPr>
      <w:tblGrid>
        <w:gridCol w:w="3652"/>
        <w:gridCol w:w="5919"/>
      </w:tblGrid>
      <w:tr w:rsidR="0033632D" w:rsidTr="001F5981">
        <w:tc>
          <w:tcPr>
            <w:tcW w:w="3652" w:type="dxa"/>
          </w:tcPr>
          <w:p w:rsidR="0033632D" w:rsidRPr="0033632D" w:rsidRDefault="0033632D" w:rsidP="0033632D">
            <w:pPr>
              <w:wordWrap/>
              <w:spacing w:line="276" w:lineRule="auto"/>
              <w:jc w:val="center"/>
              <w:rPr>
                <w:rStyle w:val="CharAttribute484"/>
                <w:rFonts w:eastAsia="№Е"/>
                <w:b/>
                <w:bCs/>
                <w:i w:val="0"/>
                <w:iCs/>
                <w:sz w:val="24"/>
                <w:lang w:val="ru-RU"/>
              </w:rPr>
            </w:pPr>
            <w:r w:rsidRPr="0033632D">
              <w:rPr>
                <w:rStyle w:val="CharAttribute484"/>
                <w:rFonts w:eastAsia="№Е"/>
                <w:b/>
                <w:bCs/>
                <w:i w:val="0"/>
                <w:iCs/>
                <w:sz w:val="24"/>
                <w:lang w:val="ru-RU"/>
              </w:rPr>
              <w:t>Уровни образования</w:t>
            </w:r>
          </w:p>
        </w:tc>
        <w:tc>
          <w:tcPr>
            <w:tcW w:w="5919" w:type="dxa"/>
          </w:tcPr>
          <w:p w:rsidR="0033632D" w:rsidRPr="0033632D" w:rsidRDefault="0033632D" w:rsidP="0033632D">
            <w:pPr>
              <w:wordWrap/>
              <w:spacing w:line="276" w:lineRule="auto"/>
              <w:jc w:val="center"/>
              <w:rPr>
                <w:rStyle w:val="CharAttribute484"/>
                <w:rFonts w:eastAsia="№Е"/>
                <w:b/>
                <w:bCs/>
                <w:i w:val="0"/>
                <w:iCs/>
                <w:sz w:val="24"/>
                <w:lang w:val="ru-RU"/>
              </w:rPr>
            </w:pPr>
            <w:r w:rsidRPr="0033632D">
              <w:rPr>
                <w:rStyle w:val="CharAttribute484"/>
                <w:rFonts w:eastAsia="№Е"/>
                <w:b/>
                <w:bCs/>
                <w:i w:val="0"/>
                <w:iCs/>
                <w:sz w:val="24"/>
                <w:lang w:val="ru-RU"/>
              </w:rPr>
              <w:t>Целевые приоритеты</w:t>
            </w:r>
          </w:p>
        </w:tc>
      </w:tr>
      <w:tr w:rsidR="0033632D" w:rsidRPr="00F20841" w:rsidTr="001F5981">
        <w:tc>
          <w:tcPr>
            <w:tcW w:w="3652" w:type="dxa"/>
          </w:tcPr>
          <w:p w:rsidR="0033632D" w:rsidRDefault="0033632D" w:rsidP="0033632D">
            <w:pPr>
              <w:wordWrap/>
              <w:spacing w:line="276" w:lineRule="auto"/>
              <w:jc w:val="center"/>
              <w:rPr>
                <w:rStyle w:val="CharAttribute484"/>
                <w:rFonts w:eastAsia="№Е"/>
                <w:b/>
                <w:bCs/>
                <w:i w:val="0"/>
                <w:iCs/>
                <w:sz w:val="24"/>
                <w:lang w:val="ru-RU"/>
              </w:rPr>
            </w:pPr>
            <w:proofErr w:type="gramStart"/>
            <w:r>
              <w:rPr>
                <w:rStyle w:val="CharAttribute484"/>
                <w:rFonts w:eastAsia="№Е"/>
                <w:bCs/>
                <w:i w:val="0"/>
                <w:iCs/>
                <w:sz w:val="24"/>
                <w:lang w:val="ru-RU"/>
              </w:rPr>
              <w:t>У</w:t>
            </w:r>
            <w:r w:rsidRPr="0033632D">
              <w:rPr>
                <w:rStyle w:val="CharAttribute484"/>
                <w:rFonts w:eastAsia="№Е"/>
                <w:b/>
                <w:bCs/>
                <w:i w:val="0"/>
                <w:iCs/>
                <w:sz w:val="24"/>
                <w:lang w:val="ru-RU"/>
              </w:rPr>
              <w:t>ровень начального общего образования</w:t>
            </w:r>
            <w:r w:rsidRPr="0033632D">
              <w:rPr>
                <w:rStyle w:val="CharAttribute484"/>
                <w:rFonts w:eastAsia="№Е"/>
                <w:bCs/>
                <w:i w:val="0"/>
                <w:iCs/>
                <w:sz w:val="24"/>
                <w:lang w:val="ru-RU"/>
              </w:rPr>
              <w:t xml:space="preserve"> </w:t>
            </w:r>
            <w:r w:rsidRPr="0033632D">
              <w:rPr>
                <w:rStyle w:val="CharAttribute484"/>
                <w:rFonts w:eastAsia="№Е"/>
                <w:b/>
                <w:bCs/>
                <w:i w:val="0"/>
                <w:iCs/>
                <w:sz w:val="24"/>
                <w:lang w:val="ru-RU"/>
              </w:rPr>
              <w:t>(воспитании учащихся младшего школьного возраста (1-4 классы)</w:t>
            </w:r>
            <w:proofErr w:type="gramEnd"/>
          </w:p>
          <w:p w:rsidR="0033632D" w:rsidRDefault="0033632D" w:rsidP="0033632D">
            <w:pPr>
              <w:wordWrap/>
              <w:spacing w:line="276" w:lineRule="auto"/>
              <w:ind w:firstLine="567"/>
              <w:rPr>
                <w:sz w:val="24"/>
                <w:lang w:val="ru-RU"/>
              </w:rPr>
            </w:pPr>
            <w:r w:rsidRPr="0033632D">
              <w:rPr>
                <w:i/>
                <w:sz w:val="24"/>
                <w:lang w:val="ru-RU"/>
              </w:rPr>
              <w:t>Выделение данного приоритета связано с особенностями детей младшего школьного возраста</w:t>
            </w:r>
            <w:r w:rsidRPr="00DD2234">
              <w:rPr>
                <w:sz w:val="24"/>
                <w:lang w:val="ru-RU"/>
              </w:rPr>
              <w:t>: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w:t>
            </w:r>
          </w:p>
          <w:p w:rsidR="0033632D" w:rsidRDefault="0033632D" w:rsidP="0033632D">
            <w:pPr>
              <w:wordWrap/>
              <w:spacing w:line="276" w:lineRule="auto"/>
              <w:ind w:firstLine="567"/>
              <w:rPr>
                <w:sz w:val="24"/>
                <w:lang w:val="ru-RU"/>
              </w:rPr>
            </w:pPr>
            <w:r w:rsidRPr="00DD2234">
              <w:rPr>
                <w:sz w:val="24"/>
                <w:lang w:val="ru-RU"/>
              </w:rPr>
              <w:t xml:space="preserve"> Такого рода нормы и традиции задаются в школе педагогами и воспринимаются детьми именно как нормы и традиции поведения школьника.</w:t>
            </w:r>
          </w:p>
          <w:p w:rsidR="0033632D" w:rsidRPr="0033632D" w:rsidRDefault="0033632D" w:rsidP="0033632D">
            <w:pPr>
              <w:wordWrap/>
              <w:spacing w:line="276" w:lineRule="auto"/>
              <w:ind w:firstLine="567"/>
              <w:rPr>
                <w:rStyle w:val="CharAttribute484"/>
                <w:rFonts w:eastAsia="№Е"/>
                <w:bCs/>
                <w:i w:val="0"/>
                <w:iCs/>
                <w:sz w:val="24"/>
                <w:lang w:val="ru-RU"/>
              </w:rPr>
            </w:pPr>
            <w:r w:rsidRPr="00DD2234">
              <w:rPr>
                <w:sz w:val="24"/>
                <w:lang w:val="ru-RU"/>
              </w:rPr>
              <w:t xml:space="preserve">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tc>
        <w:tc>
          <w:tcPr>
            <w:tcW w:w="5919" w:type="dxa"/>
          </w:tcPr>
          <w:p w:rsidR="0033632D" w:rsidRDefault="0033632D" w:rsidP="0033632D">
            <w:pPr>
              <w:pStyle w:val="ParaAttribute10"/>
              <w:spacing w:line="276" w:lineRule="auto"/>
              <w:ind w:firstLine="567"/>
              <w:rPr>
                <w:color w:val="00000A"/>
                <w:sz w:val="24"/>
                <w:szCs w:val="24"/>
              </w:rPr>
            </w:pPr>
            <w:r>
              <w:rPr>
                <w:rStyle w:val="CharAttribute484"/>
                <w:rFonts w:eastAsia="№Е"/>
                <w:bCs/>
                <w:i w:val="0"/>
                <w:iCs/>
                <w:sz w:val="24"/>
                <w:szCs w:val="24"/>
              </w:rPr>
              <w:t>Ц</w:t>
            </w:r>
            <w:r w:rsidRPr="00DD2234">
              <w:rPr>
                <w:rStyle w:val="CharAttribute484"/>
                <w:rFonts w:eastAsia="№Е"/>
                <w:bCs/>
                <w:i w:val="0"/>
                <w:iCs/>
                <w:sz w:val="24"/>
                <w:szCs w:val="24"/>
              </w:rPr>
              <w:t xml:space="preserve">елевым приоритетом является </w:t>
            </w:r>
            <w:r w:rsidRPr="00DD2234">
              <w:rPr>
                <w:rStyle w:val="CharAttribute484"/>
                <w:rFonts w:eastAsia="Calibri"/>
                <w:i w:val="0"/>
                <w:sz w:val="24"/>
                <w:szCs w:val="24"/>
              </w:rPr>
              <w:t xml:space="preserve">создание благоприятных условий для усвоения школьниками социально значимых знаний – знаний основных </w:t>
            </w:r>
            <w:r w:rsidRPr="00DD2234">
              <w:rPr>
                <w:color w:val="00000A"/>
                <w:sz w:val="24"/>
                <w:szCs w:val="24"/>
              </w:rPr>
              <w:t xml:space="preserve">норм и традиций того общества, в котором они живут. </w:t>
            </w:r>
          </w:p>
          <w:p w:rsidR="0033632D" w:rsidRDefault="0033632D" w:rsidP="0033632D">
            <w:pPr>
              <w:pStyle w:val="ParaAttribute10"/>
              <w:spacing w:line="276" w:lineRule="auto"/>
              <w:ind w:firstLine="567"/>
              <w:rPr>
                <w:color w:val="00000A"/>
                <w:sz w:val="24"/>
                <w:szCs w:val="24"/>
              </w:rPr>
            </w:pPr>
            <w:proofErr w:type="gramStart"/>
            <w:r>
              <w:rPr>
                <w:color w:val="00000A"/>
                <w:sz w:val="24"/>
                <w:szCs w:val="24"/>
              </w:rPr>
              <w:t xml:space="preserve">К наиболее важным из них относятся следующие: </w:t>
            </w:r>
            <w:proofErr w:type="gramEnd"/>
          </w:p>
          <w:p w:rsidR="0033632D" w:rsidRPr="00DD2234" w:rsidRDefault="0033632D" w:rsidP="0033632D">
            <w:pPr>
              <w:pStyle w:val="a8"/>
              <w:numPr>
                <w:ilvl w:val="0"/>
                <w:numId w:val="15"/>
              </w:numPr>
              <w:tabs>
                <w:tab w:val="left" w:pos="601"/>
              </w:tabs>
              <w:wordWrap/>
              <w:spacing w:line="276" w:lineRule="auto"/>
              <w:ind w:left="34" w:firstLine="283"/>
              <w:rPr>
                <w:rStyle w:val="CharAttribute3"/>
                <w:rFonts w:hAnsi="Times New Roman"/>
                <w:sz w:val="24"/>
                <w:szCs w:val="24"/>
                <w:lang w:val="ru-RU"/>
              </w:rPr>
            </w:pPr>
            <w:r w:rsidRPr="00DD2234">
              <w:rPr>
                <w:rStyle w:val="CharAttribute3"/>
                <w:rFonts w:hAnsi="Times New Roman"/>
                <w:sz w:val="24"/>
                <w:szCs w:val="24"/>
                <w:lang w:val="ru-RU"/>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33632D" w:rsidRPr="00DD2234" w:rsidRDefault="0033632D" w:rsidP="0033632D">
            <w:pPr>
              <w:pStyle w:val="a8"/>
              <w:numPr>
                <w:ilvl w:val="0"/>
                <w:numId w:val="15"/>
              </w:numPr>
              <w:tabs>
                <w:tab w:val="left" w:pos="601"/>
              </w:tabs>
              <w:wordWrap/>
              <w:spacing w:line="276" w:lineRule="auto"/>
              <w:ind w:left="34" w:firstLine="283"/>
              <w:rPr>
                <w:rStyle w:val="CharAttribute3"/>
                <w:rFonts w:hAnsi="Times New Roman"/>
                <w:sz w:val="24"/>
                <w:szCs w:val="24"/>
                <w:lang w:val="ru-RU"/>
              </w:rPr>
            </w:pPr>
            <w:r w:rsidRPr="00DD2234">
              <w:rPr>
                <w:rStyle w:val="CharAttribute3"/>
                <w:rFonts w:hAnsi="Times New Roman"/>
                <w:sz w:val="24"/>
                <w:szCs w:val="24"/>
                <w:lang w:val="ru-RU"/>
              </w:rPr>
              <w:t xml:space="preserve">быть трудолюбивым, следуя принципу «делу </w:t>
            </w:r>
            <w:r w:rsidRPr="00DD2234">
              <w:rPr>
                <w:rFonts w:ascii="Times New Roman"/>
                <w:sz w:val="24"/>
                <w:szCs w:val="24"/>
                <w:lang w:val="ru-RU"/>
              </w:rPr>
              <w:t>—</w:t>
            </w:r>
            <w:r w:rsidRPr="00DD2234">
              <w:rPr>
                <w:rStyle w:val="CharAttribute3"/>
                <w:rFonts w:hAnsi="Times New Roman"/>
                <w:sz w:val="24"/>
                <w:szCs w:val="24"/>
                <w:lang w:val="ru-RU"/>
              </w:rPr>
              <w:t xml:space="preserve"> время, потехе </w:t>
            </w:r>
            <w:r w:rsidRPr="00DD2234">
              <w:rPr>
                <w:rFonts w:ascii="Times New Roman"/>
                <w:sz w:val="24"/>
                <w:szCs w:val="24"/>
                <w:lang w:val="ru-RU"/>
              </w:rPr>
              <w:t>—</w:t>
            </w:r>
            <w:r w:rsidRPr="00DD2234">
              <w:rPr>
                <w:rStyle w:val="CharAttribute3"/>
                <w:rFonts w:hAnsi="Times New Roman"/>
                <w:sz w:val="24"/>
                <w:szCs w:val="24"/>
                <w:lang w:val="ru-RU"/>
              </w:rPr>
              <w:t xml:space="preserve"> час» как в учебных занятиях, так и в домашних делах, доводить начатое дело до конца;</w:t>
            </w:r>
          </w:p>
          <w:p w:rsidR="0033632D" w:rsidRPr="00DD2234" w:rsidRDefault="0033632D" w:rsidP="0033632D">
            <w:pPr>
              <w:pStyle w:val="a8"/>
              <w:numPr>
                <w:ilvl w:val="0"/>
                <w:numId w:val="15"/>
              </w:numPr>
              <w:tabs>
                <w:tab w:val="left" w:pos="601"/>
              </w:tabs>
              <w:wordWrap/>
              <w:spacing w:line="276" w:lineRule="auto"/>
              <w:ind w:left="34" w:firstLine="283"/>
              <w:rPr>
                <w:rStyle w:val="CharAttribute3"/>
                <w:rFonts w:hAnsi="Times New Roman"/>
                <w:sz w:val="24"/>
                <w:szCs w:val="24"/>
                <w:lang w:val="ru-RU"/>
              </w:rPr>
            </w:pPr>
            <w:r w:rsidRPr="00DD2234">
              <w:rPr>
                <w:rStyle w:val="CharAttribute3"/>
                <w:rFonts w:hAnsi="Times New Roman"/>
                <w:sz w:val="24"/>
                <w:szCs w:val="24"/>
                <w:lang w:val="ru-RU"/>
              </w:rPr>
              <w:t xml:space="preserve">знать и любить свою Родину – свой родной дом, двор, улицу, город, село, свою страну; </w:t>
            </w:r>
          </w:p>
          <w:p w:rsidR="0033632D" w:rsidRPr="00DD2234" w:rsidRDefault="0033632D" w:rsidP="0033632D">
            <w:pPr>
              <w:pStyle w:val="a8"/>
              <w:numPr>
                <w:ilvl w:val="0"/>
                <w:numId w:val="15"/>
              </w:numPr>
              <w:tabs>
                <w:tab w:val="left" w:pos="601"/>
              </w:tabs>
              <w:wordWrap/>
              <w:spacing w:line="276" w:lineRule="auto"/>
              <w:ind w:left="34" w:firstLine="283"/>
              <w:rPr>
                <w:rStyle w:val="CharAttribute3"/>
                <w:rFonts w:hAnsi="Times New Roman"/>
                <w:sz w:val="24"/>
                <w:szCs w:val="24"/>
                <w:lang w:val="ru-RU"/>
              </w:rPr>
            </w:pPr>
            <w:r w:rsidRPr="00DD2234">
              <w:rPr>
                <w:rStyle w:val="CharAttribute3"/>
                <w:rFonts w:hAnsi="Times New Roman"/>
                <w:sz w:val="24"/>
                <w:szCs w:val="24"/>
                <w:lang w:val="ru-RU"/>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33632D" w:rsidRPr="00DD2234" w:rsidRDefault="0033632D" w:rsidP="0033632D">
            <w:pPr>
              <w:pStyle w:val="a8"/>
              <w:numPr>
                <w:ilvl w:val="0"/>
                <w:numId w:val="15"/>
              </w:numPr>
              <w:tabs>
                <w:tab w:val="left" w:pos="601"/>
              </w:tabs>
              <w:wordWrap/>
              <w:spacing w:line="276" w:lineRule="auto"/>
              <w:ind w:left="34" w:firstLine="283"/>
              <w:rPr>
                <w:rStyle w:val="CharAttribute3"/>
                <w:rFonts w:hAnsi="Times New Roman"/>
                <w:sz w:val="24"/>
                <w:szCs w:val="24"/>
                <w:lang w:val="ru-RU"/>
              </w:rPr>
            </w:pPr>
            <w:r w:rsidRPr="00DD2234">
              <w:rPr>
                <w:rStyle w:val="CharAttribute3"/>
                <w:rFonts w:hAnsi="Times New Roman"/>
                <w:sz w:val="24"/>
                <w:szCs w:val="24"/>
                <w:lang w:val="ru-RU"/>
              </w:rPr>
              <w:t xml:space="preserve">проявлять миролюбие — не затевать конфликтов и стремиться решать спорные вопросы, не прибегая к силе; </w:t>
            </w:r>
          </w:p>
          <w:p w:rsidR="0033632D" w:rsidRPr="00DD2234" w:rsidRDefault="0033632D" w:rsidP="0033632D">
            <w:pPr>
              <w:pStyle w:val="a8"/>
              <w:numPr>
                <w:ilvl w:val="0"/>
                <w:numId w:val="15"/>
              </w:numPr>
              <w:tabs>
                <w:tab w:val="left" w:pos="601"/>
              </w:tabs>
              <w:wordWrap/>
              <w:spacing w:line="276" w:lineRule="auto"/>
              <w:ind w:left="34" w:firstLine="283"/>
              <w:rPr>
                <w:rStyle w:val="CharAttribute3"/>
                <w:rFonts w:hAnsi="Times New Roman"/>
                <w:sz w:val="24"/>
                <w:szCs w:val="24"/>
                <w:lang w:val="ru-RU"/>
              </w:rPr>
            </w:pPr>
            <w:r w:rsidRPr="00DD2234">
              <w:rPr>
                <w:rStyle w:val="CharAttribute3"/>
                <w:rFonts w:hAnsi="Times New Roman"/>
                <w:sz w:val="24"/>
                <w:szCs w:val="24"/>
                <w:lang w:val="ru-RU"/>
              </w:rPr>
              <w:t>стремиться узнавать что-то новое, проявлять любознательность, ценить знания;</w:t>
            </w:r>
          </w:p>
          <w:p w:rsidR="0033632D" w:rsidRPr="00DD2234" w:rsidRDefault="0033632D" w:rsidP="0033632D">
            <w:pPr>
              <w:pStyle w:val="a8"/>
              <w:numPr>
                <w:ilvl w:val="0"/>
                <w:numId w:val="15"/>
              </w:numPr>
              <w:tabs>
                <w:tab w:val="left" w:pos="601"/>
              </w:tabs>
              <w:wordWrap/>
              <w:spacing w:line="276" w:lineRule="auto"/>
              <w:ind w:left="34" w:firstLine="283"/>
              <w:rPr>
                <w:rStyle w:val="CharAttribute3"/>
                <w:rFonts w:hAnsi="Times New Roman"/>
                <w:sz w:val="24"/>
                <w:szCs w:val="24"/>
                <w:lang w:val="ru-RU"/>
              </w:rPr>
            </w:pPr>
            <w:r w:rsidRPr="00DD2234">
              <w:rPr>
                <w:rStyle w:val="CharAttribute3"/>
                <w:rFonts w:hAnsi="Times New Roman"/>
                <w:sz w:val="24"/>
                <w:szCs w:val="24"/>
                <w:lang w:val="ru-RU"/>
              </w:rPr>
              <w:t>быть вежливым и опрятным, скромным и приветливым;</w:t>
            </w:r>
          </w:p>
          <w:p w:rsidR="0033632D" w:rsidRPr="00DD2234" w:rsidRDefault="0033632D" w:rsidP="0033632D">
            <w:pPr>
              <w:pStyle w:val="a8"/>
              <w:numPr>
                <w:ilvl w:val="0"/>
                <w:numId w:val="15"/>
              </w:numPr>
              <w:tabs>
                <w:tab w:val="left" w:pos="601"/>
              </w:tabs>
              <w:wordWrap/>
              <w:spacing w:line="276" w:lineRule="auto"/>
              <w:ind w:left="34" w:firstLine="283"/>
              <w:rPr>
                <w:rStyle w:val="CharAttribute3"/>
                <w:rFonts w:hAnsi="Times New Roman"/>
                <w:sz w:val="24"/>
                <w:szCs w:val="24"/>
                <w:lang w:val="ru-RU"/>
              </w:rPr>
            </w:pPr>
            <w:r w:rsidRPr="00DD2234">
              <w:rPr>
                <w:rStyle w:val="CharAttribute3"/>
                <w:rFonts w:hAnsi="Times New Roman"/>
                <w:sz w:val="24"/>
                <w:szCs w:val="24"/>
                <w:lang w:val="ru-RU"/>
              </w:rPr>
              <w:lastRenderedPageBreak/>
              <w:t xml:space="preserve">соблюдать правила личной гигиены, режим дня, вести здоровый образ жизни; </w:t>
            </w:r>
          </w:p>
          <w:p w:rsidR="0033632D" w:rsidRPr="00DD2234" w:rsidRDefault="0033632D" w:rsidP="0033632D">
            <w:pPr>
              <w:pStyle w:val="a8"/>
              <w:numPr>
                <w:ilvl w:val="0"/>
                <w:numId w:val="15"/>
              </w:numPr>
              <w:tabs>
                <w:tab w:val="left" w:pos="601"/>
              </w:tabs>
              <w:wordWrap/>
              <w:spacing w:line="276" w:lineRule="auto"/>
              <w:ind w:left="34" w:firstLine="283"/>
              <w:rPr>
                <w:rStyle w:val="CharAttribute3"/>
                <w:rFonts w:hAnsi="Times New Roman"/>
                <w:sz w:val="24"/>
                <w:szCs w:val="24"/>
                <w:lang w:val="ru-RU"/>
              </w:rPr>
            </w:pPr>
            <w:proofErr w:type="gramStart"/>
            <w:r w:rsidRPr="00DD2234">
              <w:rPr>
                <w:rStyle w:val="CharAttribute3"/>
                <w:rFonts w:hAnsi="Times New Roman"/>
                <w:sz w:val="24"/>
                <w:szCs w:val="24"/>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33632D" w:rsidRPr="00F1623E" w:rsidRDefault="0033632D" w:rsidP="00F1623E">
            <w:pPr>
              <w:pStyle w:val="a8"/>
              <w:numPr>
                <w:ilvl w:val="0"/>
                <w:numId w:val="15"/>
              </w:numPr>
              <w:tabs>
                <w:tab w:val="left" w:pos="601"/>
              </w:tabs>
              <w:wordWrap/>
              <w:spacing w:line="276" w:lineRule="auto"/>
              <w:ind w:left="34" w:firstLine="283"/>
              <w:rPr>
                <w:rStyle w:val="CharAttribute484"/>
                <w:rFonts w:eastAsia="№Е"/>
                <w:bCs/>
                <w:i w:val="0"/>
                <w:iCs/>
                <w:sz w:val="24"/>
                <w:lang w:val="ru-RU"/>
              </w:rPr>
            </w:pPr>
            <w:r w:rsidRPr="001F5981">
              <w:rPr>
                <w:rStyle w:val="CharAttribute3"/>
                <w:rFonts w:hAnsi="Times New Roman"/>
                <w:sz w:val="24"/>
                <w:szCs w:val="24"/>
                <w:lang w:val="ru-RU"/>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w:t>
            </w:r>
            <w:r w:rsidR="00F1623E">
              <w:rPr>
                <w:rStyle w:val="CharAttribute3"/>
                <w:rFonts w:hAnsi="Times New Roman"/>
                <w:sz w:val="24"/>
                <w:szCs w:val="24"/>
                <w:lang w:val="ru-RU"/>
              </w:rPr>
              <w:t>остоятельно, без помощи старших.</w:t>
            </w:r>
          </w:p>
        </w:tc>
      </w:tr>
      <w:tr w:rsidR="0033632D" w:rsidRPr="00F20841" w:rsidTr="001F5981">
        <w:tc>
          <w:tcPr>
            <w:tcW w:w="3652" w:type="dxa"/>
          </w:tcPr>
          <w:p w:rsidR="001F5981" w:rsidRDefault="001F5981" w:rsidP="001F5981">
            <w:pPr>
              <w:wordWrap/>
              <w:spacing w:line="276" w:lineRule="auto"/>
              <w:jc w:val="center"/>
              <w:rPr>
                <w:rStyle w:val="CharAttribute484"/>
                <w:rFonts w:eastAsia="№Е"/>
                <w:b/>
                <w:bCs/>
                <w:i w:val="0"/>
                <w:iCs/>
                <w:sz w:val="24"/>
                <w:lang w:val="ru-RU"/>
              </w:rPr>
            </w:pPr>
            <w:r w:rsidRPr="001F5981">
              <w:rPr>
                <w:rStyle w:val="CharAttribute484"/>
                <w:rFonts w:eastAsia="№Е"/>
                <w:b/>
                <w:bCs/>
                <w:i w:val="0"/>
                <w:iCs/>
                <w:sz w:val="24"/>
                <w:lang w:val="ru-RU"/>
              </w:rPr>
              <w:lastRenderedPageBreak/>
              <w:t xml:space="preserve">Уровень основного общего образования </w:t>
            </w:r>
          </w:p>
          <w:p w:rsidR="0033632D" w:rsidRPr="001F5981" w:rsidRDefault="001F5981" w:rsidP="001F5981">
            <w:pPr>
              <w:wordWrap/>
              <w:spacing w:line="276" w:lineRule="auto"/>
              <w:jc w:val="center"/>
              <w:rPr>
                <w:rStyle w:val="CharAttribute484"/>
                <w:rFonts w:eastAsia="№Е"/>
                <w:b/>
                <w:bCs/>
                <w:i w:val="0"/>
                <w:iCs/>
                <w:sz w:val="24"/>
                <w:lang w:val="ru-RU"/>
              </w:rPr>
            </w:pPr>
            <w:proofErr w:type="gramStart"/>
            <w:r w:rsidRPr="001F5981">
              <w:rPr>
                <w:rStyle w:val="CharAttribute484"/>
                <w:rFonts w:eastAsia="№Е"/>
                <w:b/>
                <w:bCs/>
                <w:i w:val="0"/>
                <w:iCs/>
                <w:sz w:val="24"/>
                <w:lang w:val="ru-RU"/>
              </w:rPr>
              <w:t>(воспитание учащихся среднего возраста (5-9 классы)</w:t>
            </w:r>
            <w:proofErr w:type="gramEnd"/>
          </w:p>
          <w:p w:rsidR="001F5981" w:rsidRPr="001F5981" w:rsidRDefault="001F5981" w:rsidP="001F5981">
            <w:pPr>
              <w:pStyle w:val="ParaAttribute10"/>
              <w:spacing w:line="276" w:lineRule="auto"/>
              <w:ind w:firstLine="567"/>
              <w:rPr>
                <w:i/>
                <w:sz w:val="24"/>
                <w:szCs w:val="24"/>
              </w:rPr>
            </w:pPr>
            <w:r w:rsidRPr="001F5981">
              <w:rPr>
                <w:i/>
                <w:sz w:val="24"/>
                <w:szCs w:val="24"/>
              </w:rPr>
              <w:t xml:space="preserve">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w:t>
            </w:r>
          </w:p>
          <w:p w:rsidR="001F5981" w:rsidRDefault="001F5981" w:rsidP="001F5981">
            <w:pPr>
              <w:pStyle w:val="ParaAttribute10"/>
              <w:spacing w:line="276" w:lineRule="auto"/>
              <w:ind w:firstLine="567"/>
              <w:rPr>
                <w:sz w:val="24"/>
                <w:szCs w:val="24"/>
              </w:rPr>
            </w:pPr>
            <w:r w:rsidRPr="00DD2234">
              <w:rPr>
                <w:sz w:val="24"/>
                <w:szCs w:val="24"/>
              </w:rPr>
              <w:t>В этом возрасте особую значимость для детей приобретает становление их собственной жизненной позиции, собственных ценностных ориентаций.</w:t>
            </w:r>
          </w:p>
          <w:p w:rsidR="001F5981" w:rsidRPr="00DD2234" w:rsidRDefault="001F5981" w:rsidP="001F5981">
            <w:pPr>
              <w:pStyle w:val="ParaAttribute10"/>
              <w:spacing w:line="276" w:lineRule="auto"/>
              <w:ind w:firstLine="567"/>
              <w:rPr>
                <w:sz w:val="24"/>
                <w:szCs w:val="24"/>
              </w:rPr>
            </w:pPr>
            <w:r w:rsidRPr="00DD2234">
              <w:rPr>
                <w:sz w:val="24"/>
                <w:szCs w:val="24"/>
              </w:rPr>
              <w:t xml:space="preserve"> Подростковый возраст – наиболее удачный возраст для развития социально значимых отношений </w:t>
            </w:r>
            <w:r>
              <w:rPr>
                <w:sz w:val="24"/>
                <w:szCs w:val="24"/>
              </w:rPr>
              <w:t>учащихся</w:t>
            </w:r>
            <w:r w:rsidRPr="00DD2234">
              <w:rPr>
                <w:sz w:val="24"/>
                <w:szCs w:val="24"/>
              </w:rPr>
              <w:t xml:space="preserve">. </w:t>
            </w:r>
          </w:p>
          <w:p w:rsidR="001F5981" w:rsidRDefault="001F5981" w:rsidP="00DD2234">
            <w:pPr>
              <w:wordWrap/>
              <w:spacing w:line="276" w:lineRule="auto"/>
              <w:rPr>
                <w:rStyle w:val="CharAttribute484"/>
                <w:rFonts w:eastAsia="№Е"/>
                <w:bCs/>
                <w:i w:val="0"/>
                <w:iCs/>
                <w:sz w:val="24"/>
                <w:lang w:val="ru-RU"/>
              </w:rPr>
            </w:pPr>
          </w:p>
        </w:tc>
        <w:tc>
          <w:tcPr>
            <w:tcW w:w="5919" w:type="dxa"/>
          </w:tcPr>
          <w:p w:rsidR="001F5981" w:rsidRPr="00DD2234" w:rsidRDefault="001F5981" w:rsidP="001F5981">
            <w:pPr>
              <w:pStyle w:val="ParaAttribute10"/>
              <w:spacing w:line="276" w:lineRule="auto"/>
              <w:ind w:firstLine="567"/>
              <w:rPr>
                <w:rStyle w:val="CharAttribute484"/>
                <w:rFonts w:eastAsia="№Е"/>
                <w:i w:val="0"/>
                <w:sz w:val="24"/>
                <w:szCs w:val="24"/>
              </w:rPr>
            </w:pPr>
            <w:r>
              <w:rPr>
                <w:rStyle w:val="CharAttribute484"/>
                <w:rFonts w:eastAsia="№Е"/>
                <w:bCs/>
                <w:i w:val="0"/>
                <w:iCs/>
                <w:sz w:val="24"/>
                <w:szCs w:val="24"/>
              </w:rPr>
              <w:t xml:space="preserve">Целевым </w:t>
            </w:r>
            <w:r w:rsidRPr="00DD2234">
              <w:rPr>
                <w:rStyle w:val="CharAttribute484"/>
                <w:rFonts w:eastAsia="№Е"/>
                <w:bCs/>
                <w:i w:val="0"/>
                <w:iCs/>
                <w:sz w:val="24"/>
                <w:szCs w:val="24"/>
              </w:rPr>
              <w:t xml:space="preserve">приоритетом является </w:t>
            </w:r>
            <w:r w:rsidRPr="00DD2234">
              <w:rPr>
                <w:rStyle w:val="CharAttribute484"/>
                <w:rFonts w:eastAsia="№Е"/>
                <w:i w:val="0"/>
                <w:sz w:val="24"/>
                <w:szCs w:val="24"/>
              </w:rPr>
              <w:t>создание благоприятных условий для развития социально значимых отношений школьников, и, прежде всего, ценностных отношений:</w:t>
            </w:r>
          </w:p>
          <w:p w:rsidR="001F5981" w:rsidRPr="00DD2234" w:rsidRDefault="001F5981" w:rsidP="001F5981">
            <w:pPr>
              <w:pStyle w:val="ParaAttribute10"/>
              <w:numPr>
                <w:ilvl w:val="0"/>
                <w:numId w:val="16"/>
              </w:numPr>
              <w:tabs>
                <w:tab w:val="left" w:pos="601"/>
              </w:tabs>
              <w:spacing w:line="276" w:lineRule="auto"/>
              <w:ind w:left="34" w:firstLine="283"/>
              <w:rPr>
                <w:rStyle w:val="CharAttribute484"/>
                <w:rFonts w:eastAsia="№Е"/>
                <w:i w:val="0"/>
                <w:sz w:val="24"/>
                <w:szCs w:val="24"/>
              </w:rPr>
            </w:pPr>
            <w:r w:rsidRPr="00DD2234">
              <w:rPr>
                <w:rStyle w:val="CharAttribute484"/>
                <w:rFonts w:eastAsia="№Е"/>
                <w:i w:val="0"/>
                <w:sz w:val="24"/>
                <w:szCs w:val="24"/>
              </w:rPr>
              <w:t>к семье как главной опоре в жизни человека и источнику его счастья;</w:t>
            </w:r>
          </w:p>
          <w:p w:rsidR="001F5981" w:rsidRPr="00DD2234" w:rsidRDefault="001F5981" w:rsidP="001F5981">
            <w:pPr>
              <w:pStyle w:val="ParaAttribute10"/>
              <w:numPr>
                <w:ilvl w:val="0"/>
                <w:numId w:val="16"/>
              </w:numPr>
              <w:tabs>
                <w:tab w:val="left" w:pos="601"/>
              </w:tabs>
              <w:spacing w:line="276" w:lineRule="auto"/>
              <w:ind w:left="34" w:firstLine="283"/>
              <w:rPr>
                <w:rStyle w:val="CharAttribute484"/>
                <w:rFonts w:eastAsia="№Е"/>
                <w:i w:val="0"/>
                <w:sz w:val="24"/>
                <w:szCs w:val="24"/>
              </w:rPr>
            </w:pPr>
            <w:r w:rsidRPr="00DD2234">
              <w:rPr>
                <w:rStyle w:val="CharAttribute484"/>
                <w:rFonts w:eastAsia="№Е"/>
                <w:i w:val="0"/>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1F5981" w:rsidRPr="00DD2234" w:rsidRDefault="001F5981" w:rsidP="001F5981">
            <w:pPr>
              <w:pStyle w:val="ParaAttribute10"/>
              <w:numPr>
                <w:ilvl w:val="0"/>
                <w:numId w:val="16"/>
              </w:numPr>
              <w:tabs>
                <w:tab w:val="left" w:pos="601"/>
              </w:tabs>
              <w:spacing w:line="276" w:lineRule="auto"/>
              <w:ind w:left="34" w:firstLine="283"/>
              <w:rPr>
                <w:rStyle w:val="CharAttribute484"/>
                <w:rFonts w:eastAsia="№Е"/>
                <w:i w:val="0"/>
                <w:sz w:val="24"/>
                <w:szCs w:val="24"/>
              </w:rPr>
            </w:pPr>
            <w:proofErr w:type="gramStart"/>
            <w:r>
              <w:rPr>
                <w:rStyle w:val="CharAttribute484"/>
                <w:rFonts w:eastAsia="№Е"/>
                <w:i w:val="0"/>
                <w:sz w:val="24"/>
                <w:szCs w:val="24"/>
              </w:rPr>
              <w:t>к своему О</w:t>
            </w:r>
            <w:r w:rsidRPr="00DD2234">
              <w:rPr>
                <w:rStyle w:val="CharAttribute484"/>
                <w:rFonts w:eastAsia="№Е"/>
                <w:i w:val="0"/>
                <w:sz w:val="24"/>
                <w:szCs w:val="24"/>
              </w:rPr>
              <w:t xml:space="preserve">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rsidR="001F5981" w:rsidRPr="00DD2234" w:rsidRDefault="001F5981" w:rsidP="001F5981">
            <w:pPr>
              <w:pStyle w:val="ParaAttribute10"/>
              <w:numPr>
                <w:ilvl w:val="0"/>
                <w:numId w:val="16"/>
              </w:numPr>
              <w:tabs>
                <w:tab w:val="left" w:pos="601"/>
              </w:tabs>
              <w:spacing w:line="276" w:lineRule="auto"/>
              <w:ind w:left="34" w:firstLine="283"/>
              <w:rPr>
                <w:rStyle w:val="CharAttribute484"/>
                <w:rFonts w:eastAsia="№Е"/>
                <w:i w:val="0"/>
                <w:sz w:val="24"/>
                <w:szCs w:val="24"/>
              </w:rPr>
            </w:pPr>
            <w:r w:rsidRPr="00DD2234">
              <w:rPr>
                <w:rStyle w:val="CharAttribute484"/>
                <w:rFonts w:eastAsia="№Е"/>
                <w:i w:val="0"/>
                <w:sz w:val="24"/>
                <w:szCs w:val="24"/>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1F5981" w:rsidRPr="00DD2234" w:rsidRDefault="001F5981" w:rsidP="001F5981">
            <w:pPr>
              <w:pStyle w:val="ParaAttribute10"/>
              <w:numPr>
                <w:ilvl w:val="0"/>
                <w:numId w:val="16"/>
              </w:numPr>
              <w:tabs>
                <w:tab w:val="left" w:pos="601"/>
              </w:tabs>
              <w:spacing w:line="276" w:lineRule="auto"/>
              <w:ind w:left="34" w:firstLine="283"/>
              <w:rPr>
                <w:rStyle w:val="CharAttribute484"/>
                <w:rFonts w:eastAsia="№Е"/>
                <w:i w:val="0"/>
                <w:sz w:val="24"/>
                <w:szCs w:val="24"/>
              </w:rPr>
            </w:pPr>
            <w:r w:rsidRPr="00DD2234">
              <w:rPr>
                <w:rStyle w:val="CharAttribute484"/>
                <w:rFonts w:eastAsia="№Е"/>
                <w:i w:val="0"/>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F5981" w:rsidRPr="00DD2234" w:rsidRDefault="001F5981" w:rsidP="001F5981">
            <w:pPr>
              <w:pStyle w:val="ParaAttribute10"/>
              <w:numPr>
                <w:ilvl w:val="0"/>
                <w:numId w:val="16"/>
              </w:numPr>
              <w:tabs>
                <w:tab w:val="left" w:pos="601"/>
              </w:tabs>
              <w:spacing w:line="276" w:lineRule="auto"/>
              <w:ind w:left="34" w:firstLine="283"/>
              <w:rPr>
                <w:rStyle w:val="CharAttribute484"/>
                <w:rFonts w:eastAsia="№Е"/>
                <w:i w:val="0"/>
                <w:sz w:val="24"/>
                <w:szCs w:val="24"/>
              </w:rPr>
            </w:pPr>
            <w:r w:rsidRPr="00DD2234">
              <w:rPr>
                <w:rStyle w:val="CharAttribute484"/>
                <w:rFonts w:eastAsia="№Е"/>
                <w:i w:val="0"/>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1F5981" w:rsidRPr="00DD2234" w:rsidRDefault="001F5981" w:rsidP="001F5981">
            <w:pPr>
              <w:pStyle w:val="ParaAttribute10"/>
              <w:numPr>
                <w:ilvl w:val="0"/>
                <w:numId w:val="16"/>
              </w:numPr>
              <w:tabs>
                <w:tab w:val="left" w:pos="601"/>
              </w:tabs>
              <w:spacing w:line="276" w:lineRule="auto"/>
              <w:ind w:left="34" w:firstLine="283"/>
              <w:rPr>
                <w:rStyle w:val="CharAttribute484"/>
                <w:rFonts w:eastAsia="№Е"/>
                <w:i w:val="0"/>
                <w:sz w:val="24"/>
                <w:szCs w:val="24"/>
              </w:rPr>
            </w:pPr>
            <w:r w:rsidRPr="00DD2234">
              <w:rPr>
                <w:rStyle w:val="CharAttribute484"/>
                <w:rFonts w:eastAsia="№Е"/>
                <w:i w:val="0"/>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F5981" w:rsidRPr="00DD2234" w:rsidRDefault="001F5981" w:rsidP="001F5981">
            <w:pPr>
              <w:pStyle w:val="ParaAttribute10"/>
              <w:numPr>
                <w:ilvl w:val="0"/>
                <w:numId w:val="16"/>
              </w:numPr>
              <w:tabs>
                <w:tab w:val="left" w:pos="601"/>
              </w:tabs>
              <w:spacing w:line="276" w:lineRule="auto"/>
              <w:ind w:left="34" w:firstLine="283"/>
              <w:rPr>
                <w:rStyle w:val="CharAttribute484"/>
                <w:rFonts w:eastAsia="№Е"/>
                <w:i w:val="0"/>
                <w:sz w:val="24"/>
                <w:szCs w:val="24"/>
              </w:rPr>
            </w:pPr>
            <w:r w:rsidRPr="00DD2234">
              <w:rPr>
                <w:rStyle w:val="CharAttribute484"/>
                <w:rFonts w:eastAsia="№Е"/>
                <w:i w:val="0"/>
                <w:sz w:val="24"/>
                <w:szCs w:val="24"/>
              </w:rPr>
              <w:lastRenderedPageBreak/>
              <w:t>к здоровью как залогу долгой и активной жизни человека, его хорошего настроения и оптимистичного взгляда на мир;</w:t>
            </w:r>
          </w:p>
          <w:p w:rsidR="001F5981" w:rsidRPr="00DD2234" w:rsidRDefault="001F5981" w:rsidP="001F5981">
            <w:pPr>
              <w:pStyle w:val="ParaAttribute10"/>
              <w:numPr>
                <w:ilvl w:val="0"/>
                <w:numId w:val="16"/>
              </w:numPr>
              <w:tabs>
                <w:tab w:val="left" w:pos="601"/>
              </w:tabs>
              <w:spacing w:line="276" w:lineRule="auto"/>
              <w:ind w:left="34" w:firstLine="283"/>
              <w:rPr>
                <w:rStyle w:val="CharAttribute484"/>
                <w:rFonts w:eastAsia="№Е"/>
                <w:i w:val="0"/>
                <w:sz w:val="24"/>
                <w:szCs w:val="24"/>
              </w:rPr>
            </w:pPr>
            <w:r w:rsidRPr="00DD2234">
              <w:rPr>
                <w:rStyle w:val="CharAttribute484"/>
                <w:rFonts w:eastAsia="№Е"/>
                <w:i w:val="0"/>
                <w:sz w:val="24"/>
                <w:szCs w:val="24"/>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DD2234">
              <w:rPr>
                <w:rStyle w:val="CharAttribute484"/>
                <w:rFonts w:eastAsia="№Е"/>
                <w:i w:val="0"/>
                <w:sz w:val="24"/>
                <w:szCs w:val="24"/>
              </w:rPr>
              <w:t>взаимоподдерживающие</w:t>
            </w:r>
            <w:proofErr w:type="spellEnd"/>
            <w:r w:rsidRPr="00DD2234">
              <w:rPr>
                <w:rStyle w:val="CharAttribute484"/>
                <w:rFonts w:eastAsia="№Е"/>
                <w:i w:val="0"/>
                <w:sz w:val="24"/>
                <w:szCs w:val="24"/>
              </w:rPr>
              <w:t xml:space="preserve"> отношения, дающие человеку радость общения и позволяющие избегать чувства одиночества;</w:t>
            </w:r>
          </w:p>
          <w:p w:rsidR="0033632D" w:rsidRPr="00F1623E" w:rsidRDefault="001F5981" w:rsidP="00F1623E">
            <w:pPr>
              <w:pStyle w:val="ParaAttribute10"/>
              <w:numPr>
                <w:ilvl w:val="0"/>
                <w:numId w:val="16"/>
              </w:numPr>
              <w:tabs>
                <w:tab w:val="left" w:pos="601"/>
              </w:tabs>
              <w:spacing w:line="276" w:lineRule="auto"/>
              <w:ind w:left="34" w:firstLine="283"/>
              <w:rPr>
                <w:rStyle w:val="CharAttribute484"/>
                <w:rFonts w:eastAsia="№Е"/>
                <w:bCs/>
                <w:i w:val="0"/>
                <w:iCs/>
                <w:sz w:val="24"/>
              </w:rPr>
            </w:pPr>
            <w:r w:rsidRPr="00DD2234">
              <w:rPr>
                <w:rStyle w:val="CharAttribute484"/>
                <w:rFonts w:eastAsia="№Е"/>
                <w:i w:val="0"/>
                <w:sz w:val="24"/>
                <w:szCs w:val="24"/>
              </w:rPr>
              <w:t xml:space="preserve">к самим себе как хозяевам своей судьбы, самоопределяющимся и </w:t>
            </w:r>
            <w:proofErr w:type="spellStart"/>
            <w:r w:rsidRPr="00DD2234">
              <w:rPr>
                <w:rStyle w:val="CharAttribute484"/>
                <w:rFonts w:eastAsia="№Е"/>
                <w:i w:val="0"/>
                <w:sz w:val="24"/>
                <w:szCs w:val="24"/>
              </w:rPr>
              <w:t>самореализующимся</w:t>
            </w:r>
            <w:proofErr w:type="spellEnd"/>
            <w:r w:rsidRPr="00DD2234">
              <w:rPr>
                <w:rStyle w:val="CharAttribute484"/>
                <w:rFonts w:eastAsia="№Е"/>
                <w:i w:val="0"/>
                <w:sz w:val="24"/>
                <w:szCs w:val="24"/>
              </w:rPr>
              <w:t xml:space="preserve"> личностям, отвечаю</w:t>
            </w:r>
            <w:r w:rsidR="00F1623E">
              <w:rPr>
                <w:rStyle w:val="CharAttribute484"/>
                <w:rFonts w:eastAsia="№Е"/>
                <w:i w:val="0"/>
                <w:sz w:val="24"/>
                <w:szCs w:val="24"/>
              </w:rPr>
              <w:t>щим за свое собственное будущее.</w:t>
            </w:r>
          </w:p>
        </w:tc>
      </w:tr>
      <w:tr w:rsidR="0033632D" w:rsidRPr="00F20841" w:rsidTr="001F5981">
        <w:tc>
          <w:tcPr>
            <w:tcW w:w="3652" w:type="dxa"/>
          </w:tcPr>
          <w:p w:rsidR="001F5981" w:rsidRDefault="001F5981" w:rsidP="001F5981">
            <w:pPr>
              <w:wordWrap/>
              <w:spacing w:line="276" w:lineRule="auto"/>
              <w:jc w:val="center"/>
              <w:rPr>
                <w:rStyle w:val="CharAttribute484"/>
                <w:rFonts w:eastAsia="№Е"/>
                <w:b/>
                <w:bCs/>
                <w:i w:val="0"/>
                <w:iCs/>
                <w:sz w:val="24"/>
                <w:lang w:val="ru-RU"/>
              </w:rPr>
            </w:pPr>
            <w:r w:rsidRPr="001F5981">
              <w:rPr>
                <w:rStyle w:val="CharAttribute484"/>
                <w:rFonts w:eastAsia="№Е"/>
                <w:b/>
                <w:bCs/>
                <w:i w:val="0"/>
                <w:iCs/>
                <w:sz w:val="24"/>
                <w:lang w:val="ru-RU"/>
              </w:rPr>
              <w:lastRenderedPageBreak/>
              <w:t xml:space="preserve">Уровень </w:t>
            </w:r>
            <w:r>
              <w:rPr>
                <w:rStyle w:val="CharAttribute484"/>
                <w:rFonts w:eastAsia="№Е"/>
                <w:b/>
                <w:bCs/>
                <w:i w:val="0"/>
                <w:iCs/>
                <w:sz w:val="24"/>
                <w:lang w:val="ru-RU"/>
              </w:rPr>
              <w:t xml:space="preserve">среднего </w:t>
            </w:r>
            <w:r w:rsidRPr="001F5981">
              <w:rPr>
                <w:rStyle w:val="CharAttribute484"/>
                <w:rFonts w:eastAsia="№Е"/>
                <w:b/>
                <w:bCs/>
                <w:i w:val="0"/>
                <w:iCs/>
                <w:sz w:val="24"/>
                <w:lang w:val="ru-RU"/>
              </w:rPr>
              <w:t xml:space="preserve">общего образования </w:t>
            </w:r>
          </w:p>
          <w:p w:rsidR="001F5981" w:rsidRDefault="001F5981" w:rsidP="001F5981">
            <w:pPr>
              <w:wordWrap/>
              <w:spacing w:line="276" w:lineRule="auto"/>
              <w:rPr>
                <w:rStyle w:val="CharAttribute484"/>
                <w:rFonts w:eastAsia="№Е"/>
                <w:bCs/>
                <w:i w:val="0"/>
                <w:iCs/>
                <w:sz w:val="24"/>
                <w:lang w:val="ru-RU"/>
              </w:rPr>
            </w:pPr>
            <w:r>
              <w:rPr>
                <w:rStyle w:val="CharAttribute484"/>
                <w:rFonts w:eastAsia="№Е"/>
                <w:bCs/>
                <w:i w:val="0"/>
                <w:iCs/>
                <w:sz w:val="24"/>
                <w:lang w:val="ru-RU"/>
              </w:rPr>
              <w:t>(</w:t>
            </w:r>
            <w:proofErr w:type="gramStart"/>
            <w:r w:rsidRPr="001F5981">
              <w:rPr>
                <w:rStyle w:val="CharAttribute484"/>
                <w:rFonts w:eastAsia="№Е"/>
                <w:bCs/>
                <w:i w:val="0"/>
                <w:iCs/>
                <w:sz w:val="24"/>
                <w:lang w:val="ru-RU"/>
              </w:rPr>
              <w:t>воспитании</w:t>
            </w:r>
            <w:proofErr w:type="gramEnd"/>
            <w:r w:rsidRPr="001F5981">
              <w:rPr>
                <w:rStyle w:val="CharAttribute484"/>
                <w:rFonts w:eastAsia="№Е"/>
                <w:bCs/>
                <w:i w:val="0"/>
                <w:iCs/>
                <w:sz w:val="24"/>
                <w:lang w:val="ru-RU"/>
              </w:rPr>
              <w:t xml:space="preserve"> учащихся юношеского возраста</w:t>
            </w:r>
            <w:r>
              <w:rPr>
                <w:rStyle w:val="CharAttribute484"/>
                <w:rFonts w:eastAsia="№Е"/>
                <w:bCs/>
                <w:i w:val="0"/>
                <w:iCs/>
                <w:sz w:val="24"/>
                <w:lang w:val="ru-RU"/>
              </w:rPr>
              <w:t xml:space="preserve"> 10,11 класс)</w:t>
            </w:r>
            <w:r w:rsidRPr="001F5981">
              <w:rPr>
                <w:rStyle w:val="CharAttribute484"/>
                <w:rFonts w:eastAsia="№Е"/>
                <w:bCs/>
                <w:i w:val="0"/>
                <w:iCs/>
                <w:sz w:val="24"/>
                <w:lang w:val="ru-RU"/>
              </w:rPr>
              <w:t xml:space="preserve"> </w:t>
            </w:r>
          </w:p>
          <w:p w:rsidR="001F5981" w:rsidRPr="001F5981" w:rsidRDefault="001F5981" w:rsidP="001F5981">
            <w:pPr>
              <w:wordWrap/>
              <w:spacing w:line="276" w:lineRule="auto"/>
              <w:ind w:firstLine="567"/>
              <w:rPr>
                <w:rStyle w:val="CharAttribute484"/>
                <w:rFonts w:eastAsia="№Е"/>
                <w:sz w:val="24"/>
                <w:lang w:val="ru-RU"/>
              </w:rPr>
            </w:pPr>
            <w:r w:rsidRPr="001F5981">
              <w:rPr>
                <w:rStyle w:val="CharAttribute484"/>
                <w:rFonts w:eastAsia="Calibri"/>
                <w:sz w:val="24"/>
                <w:lang w:val="ru-RU"/>
              </w:rPr>
              <w:t xml:space="preserve">Выделение данного приоритета </w:t>
            </w:r>
            <w:r w:rsidRPr="001F5981">
              <w:rPr>
                <w:rStyle w:val="CharAttribute484"/>
                <w:rFonts w:eastAsia="№Е"/>
                <w:sz w:val="24"/>
                <w:lang w:val="ru-RU"/>
              </w:rPr>
              <w:t xml:space="preserve">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w:t>
            </w:r>
          </w:p>
          <w:p w:rsidR="001F5981" w:rsidRDefault="001F5981" w:rsidP="001F5981">
            <w:pPr>
              <w:wordWrap/>
              <w:spacing w:line="276" w:lineRule="auto"/>
              <w:ind w:firstLine="567"/>
              <w:rPr>
                <w:rStyle w:val="CharAttribute484"/>
                <w:rFonts w:eastAsia="№Е"/>
                <w:i w:val="0"/>
                <w:sz w:val="24"/>
                <w:lang w:val="ru-RU"/>
              </w:rPr>
            </w:pPr>
            <w:r w:rsidRPr="001F5981">
              <w:rPr>
                <w:rStyle w:val="CharAttribute484"/>
                <w:rFonts w:eastAsia="№Е"/>
                <w:i w:val="0"/>
                <w:sz w:val="24"/>
                <w:lang w:val="ru-RU"/>
              </w:rPr>
              <w:t xml:space="preserve">Сделать правильный выбор старшеклассникам поможет имеющийся у них реальный практический, социально значимый опыт, который они могут приобрести, в том числе и в школе. </w:t>
            </w:r>
          </w:p>
          <w:p w:rsidR="0033632D" w:rsidRPr="001F5981" w:rsidRDefault="001F5981" w:rsidP="001F5981">
            <w:pPr>
              <w:wordWrap/>
              <w:spacing w:line="276" w:lineRule="auto"/>
              <w:ind w:firstLine="567"/>
              <w:rPr>
                <w:rStyle w:val="CharAttribute484"/>
                <w:rFonts w:eastAsia="№Е"/>
                <w:bCs/>
                <w:i w:val="0"/>
                <w:iCs/>
                <w:sz w:val="24"/>
                <w:lang w:val="ru-RU"/>
              </w:rPr>
            </w:pPr>
            <w:r w:rsidRPr="001F5981">
              <w:rPr>
                <w:rStyle w:val="CharAttribute484"/>
                <w:rFonts w:eastAsia="№Е"/>
                <w:i w:val="0"/>
                <w:sz w:val="24"/>
                <w:lang w:val="ru-RU"/>
              </w:rPr>
              <w:t>Важно, чтобы опыт оказался социально-значимым, так как именно он поможет гармоничному вхождению школьников во взрослую жизнь окружающего их общества.</w:t>
            </w:r>
          </w:p>
        </w:tc>
        <w:tc>
          <w:tcPr>
            <w:tcW w:w="5919" w:type="dxa"/>
          </w:tcPr>
          <w:p w:rsidR="001F5981" w:rsidRPr="00DD2234" w:rsidRDefault="001F5981" w:rsidP="001F5981">
            <w:pPr>
              <w:pStyle w:val="ParaAttribute10"/>
              <w:spacing w:line="276" w:lineRule="auto"/>
              <w:ind w:firstLine="567"/>
              <w:rPr>
                <w:rStyle w:val="CharAttribute484"/>
                <w:rFonts w:eastAsia="№Е"/>
                <w:i w:val="0"/>
                <w:sz w:val="24"/>
                <w:szCs w:val="24"/>
              </w:rPr>
            </w:pPr>
            <w:r>
              <w:rPr>
                <w:rStyle w:val="CharAttribute484"/>
                <w:rFonts w:eastAsia="№Е"/>
                <w:bCs/>
                <w:i w:val="0"/>
                <w:iCs/>
                <w:sz w:val="24"/>
                <w:szCs w:val="24"/>
              </w:rPr>
              <w:t xml:space="preserve">Целевым </w:t>
            </w:r>
            <w:r w:rsidRPr="00DD2234">
              <w:rPr>
                <w:rStyle w:val="CharAttribute484"/>
                <w:rFonts w:eastAsia="№Е"/>
                <w:bCs/>
                <w:i w:val="0"/>
                <w:iCs/>
                <w:sz w:val="24"/>
                <w:szCs w:val="24"/>
              </w:rPr>
              <w:t xml:space="preserve">приоритетом является </w:t>
            </w:r>
            <w:r w:rsidRPr="00DD2234">
              <w:rPr>
                <w:rStyle w:val="CharAttribute484"/>
                <w:rFonts w:eastAsia="№Е"/>
                <w:i w:val="0"/>
                <w:sz w:val="24"/>
                <w:szCs w:val="24"/>
              </w:rPr>
              <w:t>создание благоприятных условий для приобретения школьниками опыта осуще</w:t>
            </w:r>
            <w:r>
              <w:rPr>
                <w:rStyle w:val="CharAttribute484"/>
                <w:rFonts w:eastAsia="№Е"/>
                <w:i w:val="0"/>
                <w:sz w:val="24"/>
                <w:szCs w:val="24"/>
              </w:rPr>
              <w:t xml:space="preserve">ствления социально значимых дел: </w:t>
            </w:r>
          </w:p>
          <w:p w:rsidR="001F5981" w:rsidRPr="00DD2234" w:rsidRDefault="001F5981" w:rsidP="001F5981">
            <w:pPr>
              <w:pStyle w:val="ParaAttribute10"/>
              <w:numPr>
                <w:ilvl w:val="0"/>
                <w:numId w:val="17"/>
              </w:numPr>
              <w:tabs>
                <w:tab w:val="left" w:pos="593"/>
              </w:tabs>
              <w:spacing w:line="276" w:lineRule="auto"/>
              <w:ind w:left="0" w:firstLine="360"/>
              <w:rPr>
                <w:rStyle w:val="CharAttribute484"/>
                <w:rFonts w:eastAsia="№Е"/>
                <w:i w:val="0"/>
                <w:sz w:val="24"/>
                <w:szCs w:val="24"/>
              </w:rPr>
            </w:pPr>
            <w:r w:rsidRPr="00DD2234">
              <w:rPr>
                <w:rStyle w:val="CharAttribute484"/>
                <w:rFonts w:eastAsia="№Е"/>
                <w:i w:val="0"/>
                <w:sz w:val="24"/>
                <w:szCs w:val="24"/>
              </w:rPr>
              <w:t xml:space="preserve">опыт дел, направленных на заботу о своей семье, родных и близких; </w:t>
            </w:r>
          </w:p>
          <w:p w:rsidR="001F5981" w:rsidRPr="00DD2234" w:rsidRDefault="001F5981" w:rsidP="001F5981">
            <w:pPr>
              <w:pStyle w:val="ParaAttribute10"/>
              <w:numPr>
                <w:ilvl w:val="0"/>
                <w:numId w:val="17"/>
              </w:numPr>
              <w:tabs>
                <w:tab w:val="left" w:pos="593"/>
              </w:tabs>
              <w:spacing w:line="276" w:lineRule="auto"/>
              <w:ind w:left="0" w:firstLine="360"/>
              <w:rPr>
                <w:rStyle w:val="CharAttribute484"/>
                <w:rFonts w:eastAsia="№Е"/>
                <w:i w:val="0"/>
                <w:sz w:val="24"/>
                <w:szCs w:val="24"/>
              </w:rPr>
            </w:pPr>
            <w:r w:rsidRPr="00DD2234">
              <w:rPr>
                <w:rStyle w:val="CharAttribute484"/>
                <w:rFonts w:eastAsia="№Е"/>
                <w:i w:val="0"/>
                <w:sz w:val="24"/>
                <w:szCs w:val="24"/>
              </w:rPr>
              <w:t>трудовой опыт, опыт участия в производственной практике;</w:t>
            </w:r>
          </w:p>
          <w:p w:rsidR="001F5981" w:rsidRPr="00DD2234" w:rsidRDefault="001F5981" w:rsidP="001F5981">
            <w:pPr>
              <w:pStyle w:val="ParaAttribute10"/>
              <w:numPr>
                <w:ilvl w:val="0"/>
                <w:numId w:val="17"/>
              </w:numPr>
              <w:tabs>
                <w:tab w:val="left" w:pos="593"/>
              </w:tabs>
              <w:spacing w:line="276" w:lineRule="auto"/>
              <w:ind w:left="0" w:firstLine="360"/>
              <w:rPr>
                <w:rStyle w:val="CharAttribute484"/>
                <w:rFonts w:eastAsia="№Е"/>
                <w:i w:val="0"/>
                <w:sz w:val="24"/>
                <w:szCs w:val="24"/>
              </w:rPr>
            </w:pPr>
            <w:r w:rsidRPr="00DD2234">
              <w:rPr>
                <w:rStyle w:val="CharAttribute484"/>
                <w:rFonts w:eastAsia="№Е"/>
                <w:i w:val="0"/>
                <w:sz w:val="24"/>
                <w:szCs w:val="24"/>
              </w:rPr>
              <w:t xml:space="preserve">опыт дел, направленных на пользу своему родному селу, стране в целом, опыт деятельного выражения собственной гражданской позиции; </w:t>
            </w:r>
          </w:p>
          <w:p w:rsidR="001F5981" w:rsidRPr="00DD2234" w:rsidRDefault="001F5981" w:rsidP="001F5981">
            <w:pPr>
              <w:pStyle w:val="ParaAttribute10"/>
              <w:numPr>
                <w:ilvl w:val="0"/>
                <w:numId w:val="17"/>
              </w:numPr>
              <w:tabs>
                <w:tab w:val="left" w:pos="593"/>
              </w:tabs>
              <w:spacing w:line="276" w:lineRule="auto"/>
              <w:ind w:left="0" w:firstLine="360"/>
              <w:rPr>
                <w:rStyle w:val="CharAttribute484"/>
                <w:rFonts w:eastAsia="№Е"/>
                <w:i w:val="0"/>
                <w:sz w:val="24"/>
                <w:szCs w:val="24"/>
              </w:rPr>
            </w:pPr>
            <w:r w:rsidRPr="00DD2234">
              <w:rPr>
                <w:rStyle w:val="CharAttribute484"/>
                <w:rFonts w:eastAsia="№Е"/>
                <w:i w:val="0"/>
                <w:sz w:val="24"/>
                <w:szCs w:val="24"/>
              </w:rPr>
              <w:t>опыт природоохранных дел;</w:t>
            </w:r>
          </w:p>
          <w:p w:rsidR="001F5981" w:rsidRPr="00DD2234" w:rsidRDefault="001F5981" w:rsidP="001F5981">
            <w:pPr>
              <w:pStyle w:val="ParaAttribute10"/>
              <w:numPr>
                <w:ilvl w:val="0"/>
                <w:numId w:val="17"/>
              </w:numPr>
              <w:tabs>
                <w:tab w:val="left" w:pos="593"/>
              </w:tabs>
              <w:spacing w:line="276" w:lineRule="auto"/>
              <w:ind w:left="0" w:firstLine="360"/>
              <w:rPr>
                <w:rStyle w:val="CharAttribute484"/>
                <w:rFonts w:eastAsia="№Е"/>
                <w:i w:val="0"/>
                <w:sz w:val="24"/>
                <w:szCs w:val="24"/>
              </w:rPr>
            </w:pPr>
            <w:r w:rsidRPr="00DD2234">
              <w:rPr>
                <w:rStyle w:val="CharAttribute484"/>
                <w:rFonts w:eastAsia="№Е"/>
                <w:i w:val="0"/>
                <w:sz w:val="24"/>
                <w:szCs w:val="24"/>
              </w:rPr>
              <w:t>опыт разрешения возникающих конфликтных ситуаций в школе, дома или на улице;</w:t>
            </w:r>
          </w:p>
          <w:p w:rsidR="001F5981" w:rsidRPr="00DD2234" w:rsidRDefault="001F5981" w:rsidP="001F5981">
            <w:pPr>
              <w:pStyle w:val="ParaAttribute10"/>
              <w:numPr>
                <w:ilvl w:val="0"/>
                <w:numId w:val="17"/>
              </w:numPr>
              <w:tabs>
                <w:tab w:val="left" w:pos="593"/>
              </w:tabs>
              <w:spacing w:line="276" w:lineRule="auto"/>
              <w:ind w:left="0" w:firstLine="360"/>
              <w:rPr>
                <w:rStyle w:val="CharAttribute484"/>
                <w:rFonts w:eastAsia="№Е"/>
                <w:i w:val="0"/>
                <w:sz w:val="24"/>
                <w:szCs w:val="24"/>
              </w:rPr>
            </w:pPr>
            <w:r w:rsidRPr="00DD2234">
              <w:rPr>
                <w:rStyle w:val="CharAttribute484"/>
                <w:rFonts w:eastAsia="№Е"/>
                <w:i w:val="0"/>
                <w:sz w:val="24"/>
                <w:szCs w:val="24"/>
              </w:rPr>
              <w:t>опыт самостоятельного приобретения новых знаний, проведения научных исследований, опыт проектной деятельности;</w:t>
            </w:r>
          </w:p>
          <w:p w:rsidR="001F5981" w:rsidRPr="00DD2234" w:rsidRDefault="001F5981" w:rsidP="001F5981">
            <w:pPr>
              <w:pStyle w:val="ParaAttribute10"/>
              <w:numPr>
                <w:ilvl w:val="0"/>
                <w:numId w:val="17"/>
              </w:numPr>
              <w:tabs>
                <w:tab w:val="left" w:pos="593"/>
              </w:tabs>
              <w:spacing w:line="276" w:lineRule="auto"/>
              <w:ind w:left="0" w:firstLine="360"/>
              <w:rPr>
                <w:rStyle w:val="CharAttribute484"/>
                <w:rFonts w:eastAsia="№Е"/>
                <w:i w:val="0"/>
                <w:sz w:val="24"/>
                <w:szCs w:val="24"/>
              </w:rPr>
            </w:pPr>
            <w:r w:rsidRPr="00DD2234">
              <w:rPr>
                <w:rStyle w:val="CharAttribute484"/>
                <w:rFonts w:eastAsia="№Е"/>
                <w:i w:val="0"/>
                <w:sz w:val="24"/>
                <w:szCs w:val="24"/>
              </w:rPr>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1F5981" w:rsidRPr="00DD2234" w:rsidRDefault="001F5981" w:rsidP="001F5981">
            <w:pPr>
              <w:pStyle w:val="ParaAttribute10"/>
              <w:numPr>
                <w:ilvl w:val="0"/>
                <w:numId w:val="17"/>
              </w:numPr>
              <w:tabs>
                <w:tab w:val="left" w:pos="593"/>
              </w:tabs>
              <w:spacing w:line="276" w:lineRule="auto"/>
              <w:ind w:left="0" w:firstLine="360"/>
              <w:rPr>
                <w:rStyle w:val="CharAttribute484"/>
                <w:rFonts w:eastAsia="№Е"/>
                <w:i w:val="0"/>
                <w:sz w:val="24"/>
                <w:szCs w:val="24"/>
              </w:rPr>
            </w:pPr>
            <w:r w:rsidRPr="00DD2234">
              <w:rPr>
                <w:rStyle w:val="CharAttribute484"/>
                <w:rFonts w:eastAsia="№Е"/>
                <w:i w:val="0"/>
                <w:sz w:val="24"/>
                <w:szCs w:val="24"/>
              </w:rPr>
              <w:t xml:space="preserve">опыт ведения здорового образа жизни и заботы о здоровье других людей; </w:t>
            </w:r>
          </w:p>
          <w:p w:rsidR="001F5981" w:rsidRPr="00DD2234" w:rsidRDefault="001F5981" w:rsidP="001F5981">
            <w:pPr>
              <w:pStyle w:val="ParaAttribute10"/>
              <w:numPr>
                <w:ilvl w:val="0"/>
                <w:numId w:val="17"/>
              </w:numPr>
              <w:tabs>
                <w:tab w:val="left" w:pos="593"/>
              </w:tabs>
              <w:spacing w:line="276" w:lineRule="auto"/>
              <w:ind w:left="0" w:firstLine="360"/>
              <w:rPr>
                <w:rStyle w:val="CharAttribute484"/>
                <w:rFonts w:eastAsia="№Е"/>
                <w:i w:val="0"/>
                <w:sz w:val="24"/>
                <w:szCs w:val="24"/>
              </w:rPr>
            </w:pPr>
            <w:r w:rsidRPr="00DD2234">
              <w:rPr>
                <w:rStyle w:val="CharAttribute484"/>
                <w:rFonts w:eastAsia="№Е"/>
                <w:i w:val="0"/>
                <w:sz w:val="24"/>
                <w:szCs w:val="24"/>
              </w:rPr>
              <w:t>опыт оказания помощи окружающим, заботы о малышах или пожилых людях, волонтерский опыт;</w:t>
            </w:r>
          </w:p>
          <w:p w:rsidR="0033632D" w:rsidRDefault="001F5981" w:rsidP="001F5981">
            <w:pPr>
              <w:pStyle w:val="ParaAttribute10"/>
              <w:numPr>
                <w:ilvl w:val="0"/>
                <w:numId w:val="17"/>
              </w:numPr>
              <w:tabs>
                <w:tab w:val="left" w:pos="593"/>
              </w:tabs>
              <w:spacing w:line="276" w:lineRule="auto"/>
              <w:ind w:left="0" w:firstLine="360"/>
              <w:rPr>
                <w:rStyle w:val="CharAttribute484"/>
                <w:rFonts w:eastAsia="№Е"/>
                <w:bCs/>
                <w:i w:val="0"/>
                <w:iCs/>
                <w:sz w:val="24"/>
              </w:rPr>
            </w:pPr>
            <w:r w:rsidRPr="00DD2234">
              <w:rPr>
                <w:rStyle w:val="CharAttribute484"/>
                <w:rFonts w:eastAsia="№Е"/>
                <w:i w:val="0"/>
                <w:sz w:val="24"/>
                <w:szCs w:val="24"/>
              </w:rPr>
              <w:t>опыт самопознания и самоанализа, опыт социально приемлемого самовыражения и самореализации.</w:t>
            </w:r>
          </w:p>
        </w:tc>
      </w:tr>
    </w:tbl>
    <w:p w:rsidR="0033632D" w:rsidRDefault="0033632D" w:rsidP="00DD2234">
      <w:pPr>
        <w:wordWrap/>
        <w:spacing w:line="276" w:lineRule="auto"/>
        <w:ind w:firstLine="567"/>
        <w:rPr>
          <w:rStyle w:val="CharAttribute484"/>
          <w:rFonts w:eastAsia="№Е"/>
          <w:bCs/>
          <w:i w:val="0"/>
          <w:iCs/>
          <w:sz w:val="24"/>
          <w:lang w:val="ru-RU"/>
        </w:rPr>
      </w:pPr>
    </w:p>
    <w:p w:rsidR="00C47658" w:rsidRPr="00DD2234" w:rsidRDefault="00C47658" w:rsidP="00DD2234">
      <w:pPr>
        <w:pStyle w:val="ParaAttribute10"/>
        <w:spacing w:line="276" w:lineRule="auto"/>
        <w:ind w:firstLine="567"/>
        <w:rPr>
          <w:rStyle w:val="CharAttribute485"/>
          <w:rFonts w:eastAsia="№Е"/>
          <w:i w:val="0"/>
          <w:sz w:val="24"/>
          <w:szCs w:val="24"/>
        </w:rPr>
      </w:pPr>
      <w:r w:rsidRPr="00DD2234">
        <w:rPr>
          <w:rStyle w:val="CharAttribute484"/>
          <w:rFonts w:eastAsia="№Е"/>
          <w:i w:val="0"/>
          <w:sz w:val="24"/>
          <w:szCs w:val="24"/>
        </w:rPr>
        <w:t>Выделение в общей цели воспитания целевых приоритетов, связанных с возрастными особенностями</w:t>
      </w:r>
      <w:r w:rsidR="00E11CD3">
        <w:rPr>
          <w:rStyle w:val="CharAttribute484"/>
          <w:rFonts w:eastAsia="№Е"/>
          <w:i w:val="0"/>
          <w:sz w:val="24"/>
          <w:szCs w:val="24"/>
        </w:rPr>
        <w:t xml:space="preserve"> учащихся, </w:t>
      </w:r>
      <w:r w:rsidRPr="00DD2234">
        <w:rPr>
          <w:rStyle w:val="CharAttribute484"/>
          <w:rFonts w:eastAsia="№Е"/>
          <w:i w:val="0"/>
          <w:sz w:val="24"/>
          <w:szCs w:val="24"/>
        </w:rPr>
        <w:t xml:space="preserve"> </w:t>
      </w:r>
      <w:r w:rsidRPr="00E11CD3">
        <w:rPr>
          <w:rStyle w:val="CharAttribute484"/>
          <w:rFonts w:eastAsia="№Е"/>
          <w:b/>
          <w:bCs/>
          <w:iCs/>
          <w:sz w:val="24"/>
          <w:szCs w:val="24"/>
        </w:rPr>
        <w:t>не означает игнорирования других составляющих общей цели воспитания</w:t>
      </w:r>
      <w:r w:rsidRPr="00E11CD3">
        <w:rPr>
          <w:rStyle w:val="CharAttribute484"/>
          <w:rFonts w:eastAsia="№Е"/>
          <w:sz w:val="24"/>
          <w:szCs w:val="24"/>
        </w:rPr>
        <w:t>.</w:t>
      </w:r>
      <w:r w:rsidRPr="00DD2234">
        <w:rPr>
          <w:rStyle w:val="CharAttribute484"/>
          <w:rFonts w:eastAsia="№Е"/>
          <w:i w:val="0"/>
          <w:sz w:val="24"/>
          <w:szCs w:val="24"/>
        </w:rPr>
        <w:t xml:space="preserve"> Приоритет — это то, чему педагогам, </w:t>
      </w:r>
      <w:r w:rsidRPr="00DD2234">
        <w:rPr>
          <w:rStyle w:val="CharAttribute484"/>
          <w:rFonts w:eastAsia="№Е"/>
          <w:i w:val="0"/>
          <w:sz w:val="24"/>
          <w:szCs w:val="24"/>
        </w:rPr>
        <w:lastRenderedPageBreak/>
        <w:t>работающим со школьниками конкретной возрастной категории, предстоит уделять первостепенное, но не единственное внимание.</w:t>
      </w:r>
      <w:r w:rsidRPr="00DD2234">
        <w:rPr>
          <w:rStyle w:val="CharAttribute485"/>
          <w:rFonts w:eastAsia="№Е"/>
          <w:i w:val="0"/>
          <w:sz w:val="24"/>
          <w:szCs w:val="24"/>
        </w:rPr>
        <w:t> </w:t>
      </w:r>
    </w:p>
    <w:p w:rsidR="00C47658" w:rsidRPr="00DD2234" w:rsidRDefault="00C47658" w:rsidP="00DD2234">
      <w:pPr>
        <w:pStyle w:val="ParaAttribute16"/>
        <w:spacing w:line="276" w:lineRule="auto"/>
        <w:ind w:left="0" w:firstLine="567"/>
        <w:rPr>
          <w:rStyle w:val="CharAttribute484"/>
          <w:rFonts w:eastAsia="№Е"/>
          <w:i w:val="0"/>
          <w:sz w:val="24"/>
          <w:szCs w:val="24"/>
        </w:rPr>
      </w:pPr>
      <w:proofErr w:type="gramStart"/>
      <w:r w:rsidRPr="00DD2234">
        <w:rPr>
          <w:sz w:val="24"/>
          <w:szCs w:val="24"/>
        </w:rPr>
        <w:t xml:space="preserve">Добросовестная работа педагогов, направленная на достижение поставленной цели, </w:t>
      </w:r>
      <w:r w:rsidRPr="00E11CD3">
        <w:rPr>
          <w:bCs/>
          <w:iCs/>
          <w:sz w:val="24"/>
          <w:szCs w:val="24"/>
        </w:rPr>
        <w:t>позволит ребенку</w:t>
      </w:r>
      <w:r w:rsidRPr="00DD2234">
        <w:rPr>
          <w:b/>
          <w:bCs/>
          <w:i/>
          <w:iCs/>
          <w:sz w:val="24"/>
          <w:szCs w:val="24"/>
        </w:rPr>
        <w:t xml:space="preserve"> </w:t>
      </w:r>
      <w:r w:rsidRPr="00DD2234">
        <w:rPr>
          <w:sz w:val="24"/>
          <w:szCs w:val="24"/>
        </w:rPr>
        <w:t>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sidRPr="00DD2234">
        <w:rPr>
          <w:sz w:val="24"/>
          <w:szCs w:val="24"/>
        </w:rPr>
        <w:t xml:space="preserve"> в сложных поисках счастья для себя и окружающих его людей.</w:t>
      </w:r>
    </w:p>
    <w:p w:rsidR="00C47658" w:rsidRPr="00E11CD3" w:rsidRDefault="00C47658" w:rsidP="00DD2234">
      <w:pPr>
        <w:pStyle w:val="ParaAttribute16"/>
        <w:spacing w:line="276" w:lineRule="auto"/>
        <w:ind w:left="0" w:firstLine="567"/>
        <w:rPr>
          <w:rStyle w:val="CharAttribute484"/>
          <w:rFonts w:eastAsia="№Е"/>
          <w:i w:val="0"/>
          <w:sz w:val="24"/>
          <w:szCs w:val="24"/>
        </w:rPr>
      </w:pPr>
      <w:r w:rsidRPr="00DD2234">
        <w:rPr>
          <w:rStyle w:val="CharAttribute484"/>
          <w:rFonts w:eastAsia="№Е"/>
          <w:i w:val="0"/>
          <w:sz w:val="24"/>
          <w:szCs w:val="24"/>
        </w:rPr>
        <w:t xml:space="preserve">Достижению поставленной цели воспитания школьников  способствует решение следующих основных </w:t>
      </w:r>
      <w:r w:rsidRPr="00E11CD3">
        <w:rPr>
          <w:rStyle w:val="CharAttribute484"/>
          <w:rFonts w:eastAsia="№Е"/>
          <w:b/>
          <w:i w:val="0"/>
          <w:sz w:val="24"/>
          <w:szCs w:val="24"/>
        </w:rPr>
        <w:t>задач</w:t>
      </w:r>
      <w:r w:rsidRPr="00E11CD3">
        <w:rPr>
          <w:rStyle w:val="CharAttribute484"/>
          <w:rFonts w:eastAsia="№Е"/>
          <w:i w:val="0"/>
          <w:sz w:val="24"/>
          <w:szCs w:val="24"/>
        </w:rPr>
        <w:t xml:space="preserve">: </w:t>
      </w:r>
    </w:p>
    <w:p w:rsidR="00C47658" w:rsidRPr="00DD2234" w:rsidRDefault="00C47658" w:rsidP="00C30472">
      <w:pPr>
        <w:pStyle w:val="ParaAttribute16"/>
        <w:numPr>
          <w:ilvl w:val="0"/>
          <w:numId w:val="6"/>
        </w:numPr>
        <w:tabs>
          <w:tab w:val="left" w:pos="1134"/>
        </w:tabs>
        <w:spacing w:line="276" w:lineRule="auto"/>
        <w:ind w:left="0" w:firstLine="567"/>
        <w:rPr>
          <w:sz w:val="24"/>
          <w:szCs w:val="24"/>
        </w:rPr>
      </w:pPr>
      <w:r w:rsidRPr="00DD2234">
        <w:rPr>
          <w:w w:val="0"/>
          <w:sz w:val="24"/>
          <w:szCs w:val="24"/>
        </w:rPr>
        <w:t>реализовывать воспитательные возможности</w:t>
      </w:r>
      <w:r w:rsidRPr="00DD2234">
        <w:rPr>
          <w:sz w:val="24"/>
          <w:szCs w:val="24"/>
        </w:rPr>
        <w:t xml:space="preserve"> о</w:t>
      </w:r>
      <w:r w:rsidRPr="00DD2234">
        <w:rPr>
          <w:w w:val="0"/>
          <w:sz w:val="24"/>
          <w:szCs w:val="24"/>
        </w:rPr>
        <w:t xml:space="preserve">бщешкольных ключевых </w:t>
      </w:r>
      <w:r w:rsidRPr="00DD2234">
        <w:rPr>
          <w:sz w:val="24"/>
          <w:szCs w:val="24"/>
        </w:rPr>
        <w:t>дел</w:t>
      </w:r>
      <w:r w:rsidRPr="00DD2234">
        <w:rPr>
          <w:w w:val="0"/>
          <w:sz w:val="24"/>
          <w:szCs w:val="24"/>
        </w:rPr>
        <w:t>,</w:t>
      </w:r>
      <w:r w:rsidRPr="00DD2234">
        <w:rPr>
          <w:sz w:val="24"/>
          <w:szCs w:val="24"/>
        </w:rPr>
        <w:t xml:space="preserve"> поддерживать традиции их </w:t>
      </w:r>
      <w:r w:rsidRPr="00DD2234">
        <w:rPr>
          <w:w w:val="0"/>
          <w:sz w:val="24"/>
          <w:szCs w:val="24"/>
        </w:rPr>
        <w:t>коллективного планирования, организации, проведения и анализа в школьном сообществе;</w:t>
      </w:r>
    </w:p>
    <w:p w:rsidR="00C47658" w:rsidRPr="00DD2234" w:rsidRDefault="00C47658" w:rsidP="00C30472">
      <w:pPr>
        <w:pStyle w:val="ParaAttribute16"/>
        <w:numPr>
          <w:ilvl w:val="0"/>
          <w:numId w:val="6"/>
        </w:numPr>
        <w:tabs>
          <w:tab w:val="left" w:pos="1134"/>
        </w:tabs>
        <w:spacing w:line="276" w:lineRule="auto"/>
        <w:ind w:left="0" w:firstLine="567"/>
        <w:rPr>
          <w:sz w:val="24"/>
          <w:szCs w:val="24"/>
        </w:rPr>
      </w:pPr>
      <w:r w:rsidRPr="00DD2234">
        <w:rPr>
          <w:sz w:val="24"/>
          <w:szCs w:val="24"/>
        </w:rPr>
        <w:t xml:space="preserve">реализовывать потенциал классного руководства в воспитании </w:t>
      </w:r>
      <w:r w:rsidR="00E11CD3">
        <w:rPr>
          <w:sz w:val="24"/>
          <w:szCs w:val="24"/>
        </w:rPr>
        <w:t>учащихся</w:t>
      </w:r>
      <w:r w:rsidRPr="00DD2234">
        <w:rPr>
          <w:sz w:val="24"/>
          <w:szCs w:val="24"/>
        </w:rPr>
        <w:t>, поддерживать активное участие классных сообществ в жизни школы;</w:t>
      </w:r>
    </w:p>
    <w:p w:rsidR="00C47658" w:rsidRPr="00DD2234" w:rsidRDefault="00C47658" w:rsidP="00C30472">
      <w:pPr>
        <w:pStyle w:val="ParaAttribute16"/>
        <w:numPr>
          <w:ilvl w:val="0"/>
          <w:numId w:val="6"/>
        </w:numPr>
        <w:tabs>
          <w:tab w:val="left" w:pos="1134"/>
        </w:tabs>
        <w:spacing w:line="276" w:lineRule="auto"/>
        <w:ind w:left="0" w:firstLine="567"/>
        <w:rPr>
          <w:sz w:val="24"/>
          <w:szCs w:val="24"/>
        </w:rPr>
      </w:pPr>
      <w:r w:rsidRPr="00DD2234">
        <w:rPr>
          <w:rStyle w:val="CharAttribute484"/>
          <w:rFonts w:eastAsia="№Е"/>
          <w:i w:val="0"/>
          <w:sz w:val="24"/>
          <w:szCs w:val="24"/>
        </w:rPr>
        <w:t xml:space="preserve">вовлекать </w:t>
      </w:r>
      <w:r w:rsidR="00E11CD3">
        <w:rPr>
          <w:rStyle w:val="CharAttribute484"/>
          <w:rFonts w:eastAsia="№Е"/>
          <w:i w:val="0"/>
          <w:sz w:val="24"/>
          <w:szCs w:val="24"/>
        </w:rPr>
        <w:t xml:space="preserve">учащихся </w:t>
      </w:r>
      <w:r w:rsidRPr="00DD2234">
        <w:rPr>
          <w:rStyle w:val="CharAttribute484"/>
          <w:rFonts w:eastAsia="№Е"/>
          <w:i w:val="0"/>
          <w:sz w:val="24"/>
          <w:szCs w:val="24"/>
        </w:rPr>
        <w:t xml:space="preserve">в </w:t>
      </w:r>
      <w:r w:rsidRPr="00DD2234">
        <w:rPr>
          <w:sz w:val="24"/>
          <w:szCs w:val="24"/>
        </w:rPr>
        <w:t>кружки, секции, клубы, студии и иные объединения, работающие по школьным программам внеурочной деятельности</w:t>
      </w:r>
      <w:r w:rsidR="00E11CD3">
        <w:rPr>
          <w:sz w:val="24"/>
          <w:szCs w:val="24"/>
        </w:rPr>
        <w:t xml:space="preserve"> и дополнительным общеразвивающим общеобразовательным программам</w:t>
      </w:r>
      <w:r w:rsidRPr="00DD2234">
        <w:rPr>
          <w:sz w:val="24"/>
          <w:szCs w:val="24"/>
        </w:rPr>
        <w:t xml:space="preserve">, </w:t>
      </w:r>
      <w:r w:rsidRPr="00DD2234">
        <w:rPr>
          <w:rStyle w:val="CharAttribute484"/>
          <w:rFonts w:eastAsia="№Е"/>
          <w:i w:val="0"/>
          <w:sz w:val="24"/>
          <w:szCs w:val="24"/>
        </w:rPr>
        <w:t>реализовывать их воспитательные возможности</w:t>
      </w:r>
      <w:r w:rsidRPr="00DD2234">
        <w:rPr>
          <w:w w:val="0"/>
          <w:sz w:val="24"/>
          <w:szCs w:val="24"/>
        </w:rPr>
        <w:t>;</w:t>
      </w:r>
    </w:p>
    <w:p w:rsidR="00C47658" w:rsidRPr="00DD2234" w:rsidRDefault="00C47658" w:rsidP="00C30472">
      <w:pPr>
        <w:pStyle w:val="ParaAttribute16"/>
        <w:numPr>
          <w:ilvl w:val="0"/>
          <w:numId w:val="6"/>
        </w:numPr>
        <w:tabs>
          <w:tab w:val="left" w:pos="1134"/>
        </w:tabs>
        <w:spacing w:line="276" w:lineRule="auto"/>
        <w:ind w:left="0" w:firstLine="567"/>
        <w:rPr>
          <w:rStyle w:val="CharAttribute484"/>
          <w:rFonts w:eastAsia="№Е"/>
          <w:i w:val="0"/>
          <w:sz w:val="24"/>
          <w:szCs w:val="24"/>
        </w:rPr>
      </w:pPr>
      <w:r w:rsidRPr="00DD2234">
        <w:rPr>
          <w:rStyle w:val="CharAttribute484"/>
          <w:rFonts w:eastAsia="№Е"/>
          <w:i w:val="0"/>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C47658" w:rsidRPr="00DD2234" w:rsidRDefault="00C47658" w:rsidP="00C30472">
      <w:pPr>
        <w:pStyle w:val="ParaAttribute16"/>
        <w:numPr>
          <w:ilvl w:val="0"/>
          <w:numId w:val="6"/>
        </w:numPr>
        <w:tabs>
          <w:tab w:val="left" w:pos="1134"/>
        </w:tabs>
        <w:spacing w:line="276" w:lineRule="auto"/>
        <w:ind w:left="0" w:firstLine="567"/>
        <w:rPr>
          <w:sz w:val="24"/>
          <w:szCs w:val="24"/>
        </w:rPr>
      </w:pPr>
      <w:r w:rsidRPr="00DD2234">
        <w:rPr>
          <w:sz w:val="24"/>
          <w:szCs w:val="24"/>
        </w:rPr>
        <w:t xml:space="preserve">инициировать и поддерживать ученическое самоуправление – как на уровне школы, так и на уровне классных сообществ; </w:t>
      </w:r>
    </w:p>
    <w:p w:rsidR="00E11CD3" w:rsidRDefault="00E11CD3" w:rsidP="00C30472">
      <w:pPr>
        <w:pStyle w:val="ParaAttribute16"/>
        <w:numPr>
          <w:ilvl w:val="0"/>
          <w:numId w:val="6"/>
        </w:numPr>
        <w:tabs>
          <w:tab w:val="left" w:pos="1134"/>
        </w:tabs>
        <w:spacing w:line="276" w:lineRule="auto"/>
        <w:ind w:left="0" w:firstLine="567"/>
        <w:rPr>
          <w:rStyle w:val="CharAttribute484"/>
          <w:rFonts w:eastAsia="№Е"/>
          <w:i w:val="0"/>
          <w:sz w:val="24"/>
          <w:szCs w:val="24"/>
        </w:rPr>
      </w:pPr>
      <w:r>
        <w:rPr>
          <w:rStyle w:val="CharAttribute484"/>
          <w:rFonts w:eastAsia="№Е"/>
          <w:i w:val="0"/>
          <w:sz w:val="24"/>
          <w:szCs w:val="24"/>
        </w:rPr>
        <w:t>поддерживать  деятельность функционирующих на базе школы детских общественных</w:t>
      </w:r>
      <w:r w:rsidR="000A6B69">
        <w:rPr>
          <w:rStyle w:val="CharAttribute484"/>
          <w:rFonts w:eastAsia="№Е"/>
          <w:i w:val="0"/>
          <w:sz w:val="24"/>
          <w:szCs w:val="24"/>
        </w:rPr>
        <w:t xml:space="preserve"> объединений и организаций;</w:t>
      </w:r>
      <w:r>
        <w:rPr>
          <w:rStyle w:val="CharAttribute484"/>
          <w:rFonts w:eastAsia="№Е"/>
          <w:i w:val="0"/>
          <w:sz w:val="24"/>
          <w:szCs w:val="24"/>
        </w:rPr>
        <w:t xml:space="preserve"> </w:t>
      </w:r>
    </w:p>
    <w:p w:rsidR="00C47658" w:rsidRPr="00DD2234" w:rsidRDefault="00C47658" w:rsidP="00C30472">
      <w:pPr>
        <w:pStyle w:val="ParaAttribute16"/>
        <w:numPr>
          <w:ilvl w:val="0"/>
          <w:numId w:val="6"/>
        </w:numPr>
        <w:tabs>
          <w:tab w:val="left" w:pos="1134"/>
        </w:tabs>
        <w:spacing w:line="276" w:lineRule="auto"/>
        <w:ind w:left="0" w:firstLine="567"/>
        <w:rPr>
          <w:rStyle w:val="CharAttribute484"/>
          <w:rFonts w:eastAsia="№Е"/>
          <w:i w:val="0"/>
          <w:sz w:val="24"/>
          <w:szCs w:val="24"/>
        </w:rPr>
      </w:pPr>
      <w:r w:rsidRPr="00DD2234">
        <w:rPr>
          <w:rStyle w:val="CharAttribute484"/>
          <w:rFonts w:eastAsia="№Е"/>
          <w:i w:val="0"/>
          <w:sz w:val="24"/>
          <w:szCs w:val="24"/>
        </w:rPr>
        <w:t xml:space="preserve">организовывать для </w:t>
      </w:r>
      <w:r w:rsidR="000A6B69">
        <w:rPr>
          <w:rStyle w:val="CharAttribute484"/>
          <w:rFonts w:eastAsia="№Е"/>
          <w:i w:val="0"/>
          <w:sz w:val="24"/>
          <w:szCs w:val="24"/>
        </w:rPr>
        <w:t xml:space="preserve">учащихся </w:t>
      </w:r>
      <w:r w:rsidRPr="00DD2234">
        <w:rPr>
          <w:rStyle w:val="CharAttribute484"/>
          <w:rFonts w:eastAsia="№Е"/>
          <w:i w:val="0"/>
          <w:sz w:val="24"/>
          <w:szCs w:val="24"/>
        </w:rPr>
        <w:t xml:space="preserve"> </w:t>
      </w:r>
      <w:r w:rsidRPr="00DD2234">
        <w:rPr>
          <w:w w:val="0"/>
          <w:sz w:val="24"/>
          <w:szCs w:val="24"/>
        </w:rPr>
        <w:t>экскурсии, экспедиции, походы и реализовывать их воспитательный потенциал;</w:t>
      </w:r>
    </w:p>
    <w:p w:rsidR="00C47658" w:rsidRPr="00DD2234" w:rsidRDefault="00C47658" w:rsidP="00C30472">
      <w:pPr>
        <w:pStyle w:val="ParaAttribute16"/>
        <w:numPr>
          <w:ilvl w:val="0"/>
          <w:numId w:val="6"/>
        </w:numPr>
        <w:tabs>
          <w:tab w:val="left" w:pos="1134"/>
        </w:tabs>
        <w:spacing w:line="276" w:lineRule="auto"/>
        <w:ind w:left="0" w:right="282" w:firstLine="567"/>
        <w:rPr>
          <w:rStyle w:val="CharAttribute484"/>
          <w:rFonts w:eastAsia="№Е"/>
          <w:i w:val="0"/>
          <w:sz w:val="24"/>
          <w:szCs w:val="24"/>
        </w:rPr>
      </w:pPr>
      <w:r w:rsidRPr="00DD2234">
        <w:rPr>
          <w:rStyle w:val="CharAttribute484"/>
          <w:rFonts w:eastAsia="№Е"/>
          <w:i w:val="0"/>
          <w:sz w:val="24"/>
          <w:szCs w:val="24"/>
        </w:rPr>
        <w:t xml:space="preserve">организовывать </w:t>
      </w:r>
      <w:proofErr w:type="spellStart"/>
      <w:r w:rsidRPr="00DD2234">
        <w:rPr>
          <w:rStyle w:val="CharAttribute484"/>
          <w:rFonts w:eastAsia="№Е"/>
          <w:i w:val="0"/>
          <w:sz w:val="24"/>
          <w:szCs w:val="24"/>
        </w:rPr>
        <w:t>профориентационную</w:t>
      </w:r>
      <w:proofErr w:type="spellEnd"/>
      <w:r w:rsidRPr="00DD2234">
        <w:rPr>
          <w:rStyle w:val="CharAttribute484"/>
          <w:rFonts w:eastAsia="№Е"/>
          <w:i w:val="0"/>
          <w:sz w:val="24"/>
          <w:szCs w:val="24"/>
        </w:rPr>
        <w:t xml:space="preserve"> работу с</w:t>
      </w:r>
      <w:r w:rsidR="000A6B69">
        <w:rPr>
          <w:rStyle w:val="CharAttribute484"/>
          <w:rFonts w:eastAsia="№Е"/>
          <w:i w:val="0"/>
          <w:sz w:val="24"/>
          <w:szCs w:val="24"/>
        </w:rPr>
        <w:t xml:space="preserve">  учащимися</w:t>
      </w:r>
      <w:r w:rsidRPr="00DD2234">
        <w:rPr>
          <w:rStyle w:val="CharAttribute484"/>
          <w:rFonts w:eastAsia="№Е"/>
          <w:i w:val="0"/>
          <w:sz w:val="24"/>
          <w:szCs w:val="24"/>
        </w:rPr>
        <w:t>;</w:t>
      </w:r>
    </w:p>
    <w:p w:rsidR="00C47658" w:rsidRPr="00DD2234" w:rsidRDefault="00C47658" w:rsidP="00C30472">
      <w:pPr>
        <w:pStyle w:val="ParaAttribute16"/>
        <w:numPr>
          <w:ilvl w:val="0"/>
          <w:numId w:val="6"/>
        </w:numPr>
        <w:tabs>
          <w:tab w:val="left" w:pos="1134"/>
        </w:tabs>
        <w:spacing w:line="276" w:lineRule="auto"/>
        <w:ind w:left="0" w:firstLine="567"/>
        <w:rPr>
          <w:rStyle w:val="CharAttribute484"/>
          <w:rFonts w:eastAsia="№Е"/>
          <w:i w:val="0"/>
          <w:sz w:val="24"/>
          <w:szCs w:val="24"/>
        </w:rPr>
      </w:pPr>
      <w:r w:rsidRPr="00DD2234">
        <w:rPr>
          <w:rStyle w:val="CharAttribute484"/>
          <w:rFonts w:eastAsia="№Е"/>
          <w:i w:val="0"/>
          <w:sz w:val="24"/>
          <w:szCs w:val="24"/>
        </w:rPr>
        <w:t xml:space="preserve">организовать работу школьных медиа, реализовывать их воспитательный потенциал; </w:t>
      </w:r>
    </w:p>
    <w:p w:rsidR="00C47658" w:rsidRDefault="00C47658" w:rsidP="00C30472">
      <w:pPr>
        <w:pStyle w:val="ParaAttribute16"/>
        <w:numPr>
          <w:ilvl w:val="0"/>
          <w:numId w:val="6"/>
        </w:numPr>
        <w:tabs>
          <w:tab w:val="left" w:pos="1134"/>
        </w:tabs>
        <w:spacing w:line="276" w:lineRule="auto"/>
        <w:ind w:left="0" w:firstLine="567"/>
        <w:rPr>
          <w:rStyle w:val="CharAttribute484"/>
          <w:rFonts w:eastAsia="№Е"/>
          <w:i w:val="0"/>
          <w:sz w:val="24"/>
          <w:szCs w:val="24"/>
        </w:rPr>
      </w:pPr>
      <w:r w:rsidRPr="00DD2234">
        <w:rPr>
          <w:rStyle w:val="CharAttribute484"/>
          <w:rFonts w:eastAsia="№Е"/>
          <w:i w:val="0"/>
          <w:sz w:val="24"/>
          <w:szCs w:val="24"/>
        </w:rPr>
        <w:t xml:space="preserve">развивать </w:t>
      </w:r>
      <w:r w:rsidRPr="00DD2234">
        <w:rPr>
          <w:w w:val="0"/>
          <w:sz w:val="24"/>
          <w:szCs w:val="24"/>
        </w:rPr>
        <w:t>предметно-эстетическую среду школы</w:t>
      </w:r>
      <w:r w:rsidRPr="00DD2234">
        <w:rPr>
          <w:rStyle w:val="CharAttribute484"/>
          <w:rFonts w:eastAsia="№Е"/>
          <w:i w:val="0"/>
          <w:sz w:val="24"/>
          <w:szCs w:val="24"/>
        </w:rPr>
        <w:t xml:space="preserve"> и реализовывать ее воспитательные возможности;</w:t>
      </w:r>
    </w:p>
    <w:p w:rsidR="000A6B69" w:rsidRDefault="000A6B69" w:rsidP="00C30472">
      <w:pPr>
        <w:pStyle w:val="ParaAttribute16"/>
        <w:numPr>
          <w:ilvl w:val="0"/>
          <w:numId w:val="6"/>
        </w:numPr>
        <w:tabs>
          <w:tab w:val="left" w:pos="1134"/>
        </w:tabs>
        <w:spacing w:line="276" w:lineRule="auto"/>
        <w:ind w:left="0" w:firstLine="567"/>
        <w:rPr>
          <w:rStyle w:val="CharAttribute484"/>
          <w:rFonts w:eastAsia="№Е"/>
          <w:i w:val="0"/>
          <w:sz w:val="24"/>
          <w:szCs w:val="24"/>
        </w:rPr>
      </w:pPr>
      <w:r>
        <w:rPr>
          <w:rStyle w:val="CharAttribute484"/>
          <w:rFonts w:eastAsia="№Е"/>
          <w:i w:val="0"/>
          <w:sz w:val="24"/>
          <w:szCs w:val="24"/>
        </w:rPr>
        <w:t>организовать работу по созданию безопасной среды, профилактике травматизма, экстремизма, терроризма и проявление негативных явлений;</w:t>
      </w:r>
    </w:p>
    <w:p w:rsidR="000A6B69" w:rsidRPr="00DD2234" w:rsidRDefault="000A6B69" w:rsidP="00C30472">
      <w:pPr>
        <w:pStyle w:val="ParaAttribute16"/>
        <w:numPr>
          <w:ilvl w:val="0"/>
          <w:numId w:val="6"/>
        </w:numPr>
        <w:tabs>
          <w:tab w:val="left" w:pos="1134"/>
        </w:tabs>
        <w:spacing w:line="276" w:lineRule="auto"/>
        <w:ind w:left="0" w:firstLine="567"/>
        <w:rPr>
          <w:rStyle w:val="CharAttribute484"/>
          <w:rFonts w:eastAsia="№Е"/>
          <w:i w:val="0"/>
          <w:sz w:val="24"/>
          <w:szCs w:val="24"/>
        </w:rPr>
      </w:pPr>
      <w:r>
        <w:rPr>
          <w:rStyle w:val="CharAttribute484"/>
          <w:rFonts w:eastAsia="№Е"/>
          <w:i w:val="0"/>
          <w:sz w:val="24"/>
          <w:szCs w:val="24"/>
        </w:rPr>
        <w:t xml:space="preserve">формировать у учащихся здоровый образ жизни, стремление к физическому развитию и совершенствованию; </w:t>
      </w:r>
    </w:p>
    <w:p w:rsidR="00800D4A" w:rsidRPr="00DD2234" w:rsidRDefault="00C47658" w:rsidP="00C30472">
      <w:pPr>
        <w:pStyle w:val="ParaAttribute16"/>
        <w:numPr>
          <w:ilvl w:val="0"/>
          <w:numId w:val="6"/>
        </w:numPr>
        <w:tabs>
          <w:tab w:val="left" w:pos="1134"/>
        </w:tabs>
        <w:spacing w:line="276" w:lineRule="auto"/>
        <w:ind w:left="0" w:firstLine="567"/>
        <w:rPr>
          <w:rStyle w:val="CharAttribute484"/>
          <w:rFonts w:eastAsia="№Е"/>
          <w:i w:val="0"/>
          <w:sz w:val="24"/>
          <w:szCs w:val="24"/>
        </w:rPr>
      </w:pPr>
      <w:r w:rsidRPr="00DD2234">
        <w:rPr>
          <w:rStyle w:val="CharAttribute484"/>
          <w:rFonts w:eastAsia="№Е"/>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9C3FC5" w:rsidRPr="003B22BF" w:rsidRDefault="00800D4A" w:rsidP="00C30472">
      <w:pPr>
        <w:pStyle w:val="ParaAttribute16"/>
        <w:numPr>
          <w:ilvl w:val="0"/>
          <w:numId w:val="6"/>
        </w:numPr>
        <w:tabs>
          <w:tab w:val="left" w:pos="1134"/>
        </w:tabs>
        <w:spacing w:line="276" w:lineRule="auto"/>
        <w:ind w:left="0" w:firstLine="567"/>
        <w:rPr>
          <w:rStyle w:val="CharAttribute484"/>
          <w:rFonts w:eastAsia="№Е"/>
          <w:i w:val="0"/>
          <w:sz w:val="24"/>
          <w:szCs w:val="24"/>
        </w:rPr>
      </w:pPr>
      <w:r w:rsidRPr="003B22BF">
        <w:rPr>
          <w:sz w:val="24"/>
          <w:szCs w:val="24"/>
        </w:rPr>
        <w:t>создать условия для совершенствования существующей системы профилактики правонарушений несовершеннолетних</w:t>
      </w:r>
      <w:r w:rsidR="000A6B69" w:rsidRPr="003B22BF">
        <w:rPr>
          <w:sz w:val="24"/>
          <w:szCs w:val="24"/>
        </w:rPr>
        <w:t xml:space="preserve">. </w:t>
      </w:r>
    </w:p>
    <w:p w:rsidR="00C47658" w:rsidRPr="00DD2234" w:rsidRDefault="00C47658" w:rsidP="00DD2234">
      <w:pPr>
        <w:pStyle w:val="ParaAttribute16"/>
        <w:spacing w:line="276" w:lineRule="auto"/>
        <w:ind w:left="0" w:firstLine="567"/>
        <w:rPr>
          <w:rStyle w:val="CharAttribute484"/>
          <w:rFonts w:eastAsia="№Е"/>
          <w:i w:val="0"/>
          <w:sz w:val="24"/>
          <w:szCs w:val="24"/>
        </w:rPr>
      </w:pPr>
      <w:r w:rsidRPr="00DD2234">
        <w:rPr>
          <w:rStyle w:val="CharAttribute484"/>
          <w:rFonts w:eastAsia="№Е"/>
          <w:i w:val="0"/>
          <w:sz w:val="24"/>
          <w:szCs w:val="24"/>
        </w:rPr>
        <w:lastRenderedPageBreak/>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C47658" w:rsidRPr="00DD2234" w:rsidRDefault="00C47658" w:rsidP="00DD2234">
      <w:pPr>
        <w:pStyle w:val="ParaAttribute16"/>
        <w:spacing w:line="276" w:lineRule="auto"/>
        <w:ind w:left="0" w:right="282" w:firstLine="567"/>
        <w:rPr>
          <w:rStyle w:val="CharAttribute484"/>
          <w:rFonts w:eastAsia="№Е"/>
          <w:i w:val="0"/>
          <w:sz w:val="24"/>
          <w:szCs w:val="24"/>
        </w:rPr>
      </w:pPr>
    </w:p>
    <w:p w:rsidR="00C47658" w:rsidRPr="00DD2234" w:rsidRDefault="00C47658" w:rsidP="00DD2234">
      <w:pPr>
        <w:wordWrap/>
        <w:spacing w:line="276" w:lineRule="auto"/>
        <w:jc w:val="center"/>
        <w:rPr>
          <w:b/>
          <w:color w:val="000000"/>
          <w:w w:val="0"/>
          <w:sz w:val="24"/>
          <w:lang w:val="ru-RU"/>
        </w:rPr>
      </w:pPr>
      <w:r w:rsidRPr="00DD2234">
        <w:rPr>
          <w:b/>
          <w:color w:val="000000"/>
          <w:w w:val="0"/>
          <w:sz w:val="24"/>
          <w:lang w:val="ru-RU"/>
        </w:rPr>
        <w:t>3. ВИДЫ, ФОРМЫ И СОДЕРЖАНИЕ ДЕЯТЕЛЬНОСТИ</w:t>
      </w:r>
    </w:p>
    <w:p w:rsidR="00C47658" w:rsidRPr="00DD2234" w:rsidRDefault="00C47658" w:rsidP="00DD2234">
      <w:pPr>
        <w:wordWrap/>
        <w:spacing w:line="276" w:lineRule="auto"/>
        <w:rPr>
          <w:color w:val="000000"/>
          <w:w w:val="0"/>
          <w:sz w:val="24"/>
          <w:lang w:val="ru-RU"/>
        </w:rPr>
      </w:pPr>
    </w:p>
    <w:p w:rsidR="00172983" w:rsidRPr="00172983" w:rsidRDefault="00C47658" w:rsidP="00DD2234">
      <w:pPr>
        <w:wordWrap/>
        <w:spacing w:line="276" w:lineRule="auto"/>
        <w:ind w:firstLine="567"/>
        <w:rPr>
          <w:color w:val="000000"/>
          <w:w w:val="0"/>
          <w:sz w:val="24"/>
          <w:lang w:val="ru-RU"/>
        </w:rPr>
      </w:pPr>
      <w:r w:rsidRPr="00172983">
        <w:rPr>
          <w:color w:val="000000"/>
          <w:w w:val="0"/>
          <w:sz w:val="24"/>
          <w:lang w:val="ru-RU"/>
        </w:rPr>
        <w:t>Практическая реализация цели и задач воспитания осуществляется в рамках следующих направле</w:t>
      </w:r>
      <w:r w:rsidR="00172983" w:rsidRPr="00172983">
        <w:rPr>
          <w:color w:val="000000"/>
          <w:w w:val="0"/>
          <w:sz w:val="24"/>
          <w:lang w:val="ru-RU"/>
        </w:rPr>
        <w:t>ний воспитательной работы школы:</w:t>
      </w:r>
    </w:p>
    <w:p w:rsidR="00172983" w:rsidRPr="00172983" w:rsidRDefault="00172983" w:rsidP="00172983">
      <w:pPr>
        <w:pStyle w:val="a3"/>
        <w:numPr>
          <w:ilvl w:val="0"/>
          <w:numId w:val="18"/>
        </w:numPr>
        <w:spacing w:line="276" w:lineRule="auto"/>
        <w:rPr>
          <w:rFonts w:ascii="Times New Roman"/>
          <w:color w:val="000000"/>
          <w:w w:val="0"/>
          <w:sz w:val="24"/>
          <w:szCs w:val="24"/>
          <w:lang w:val="ru-RU"/>
        </w:rPr>
      </w:pPr>
      <w:r w:rsidRPr="00172983">
        <w:rPr>
          <w:rFonts w:ascii="Times New Roman"/>
          <w:color w:val="000000"/>
          <w:w w:val="0"/>
          <w:sz w:val="24"/>
          <w:szCs w:val="24"/>
          <w:lang w:val="ru-RU"/>
        </w:rPr>
        <w:t>гражданско –</w:t>
      </w:r>
      <w:r>
        <w:rPr>
          <w:rFonts w:ascii="Times New Roman"/>
          <w:color w:val="000000"/>
          <w:w w:val="0"/>
          <w:sz w:val="24"/>
          <w:szCs w:val="24"/>
          <w:lang w:val="ru-RU"/>
        </w:rPr>
        <w:t xml:space="preserve"> </w:t>
      </w:r>
      <w:r w:rsidRPr="00172983">
        <w:rPr>
          <w:rFonts w:ascii="Times New Roman"/>
          <w:color w:val="000000"/>
          <w:w w:val="0"/>
          <w:sz w:val="24"/>
          <w:szCs w:val="24"/>
          <w:lang w:val="ru-RU"/>
        </w:rPr>
        <w:t>патриотическое;</w:t>
      </w:r>
    </w:p>
    <w:p w:rsidR="00172983" w:rsidRDefault="00172983" w:rsidP="00172983">
      <w:pPr>
        <w:pStyle w:val="a3"/>
        <w:numPr>
          <w:ilvl w:val="0"/>
          <w:numId w:val="18"/>
        </w:numPr>
        <w:spacing w:line="276" w:lineRule="auto"/>
        <w:rPr>
          <w:rFonts w:ascii="Times New Roman"/>
          <w:color w:val="000000"/>
          <w:w w:val="0"/>
          <w:sz w:val="24"/>
          <w:szCs w:val="24"/>
          <w:lang w:val="ru-RU"/>
        </w:rPr>
      </w:pPr>
      <w:r w:rsidRPr="00172983">
        <w:rPr>
          <w:rFonts w:ascii="Times New Roman"/>
          <w:color w:val="000000"/>
          <w:w w:val="0"/>
          <w:sz w:val="24"/>
          <w:szCs w:val="24"/>
          <w:lang w:val="ru-RU"/>
        </w:rPr>
        <w:t>духовно –</w:t>
      </w:r>
      <w:r>
        <w:rPr>
          <w:rFonts w:ascii="Times New Roman"/>
          <w:color w:val="000000"/>
          <w:w w:val="0"/>
          <w:sz w:val="24"/>
          <w:szCs w:val="24"/>
          <w:lang w:val="ru-RU"/>
        </w:rPr>
        <w:t xml:space="preserve"> </w:t>
      </w:r>
      <w:r w:rsidRPr="00172983">
        <w:rPr>
          <w:rFonts w:ascii="Times New Roman"/>
          <w:color w:val="000000"/>
          <w:w w:val="0"/>
          <w:sz w:val="24"/>
          <w:szCs w:val="24"/>
          <w:lang w:val="ru-RU"/>
        </w:rPr>
        <w:t>нравственное;</w:t>
      </w:r>
    </w:p>
    <w:p w:rsidR="00D976F8" w:rsidRPr="00D976F8" w:rsidRDefault="00D976F8" w:rsidP="00D976F8">
      <w:pPr>
        <w:pStyle w:val="a3"/>
        <w:numPr>
          <w:ilvl w:val="0"/>
          <w:numId w:val="18"/>
        </w:numPr>
        <w:spacing w:line="276" w:lineRule="auto"/>
        <w:rPr>
          <w:rFonts w:ascii="Times New Roman"/>
          <w:color w:val="000000"/>
          <w:w w:val="0"/>
          <w:sz w:val="24"/>
          <w:szCs w:val="24"/>
          <w:lang w:val="ru-RU"/>
        </w:rPr>
      </w:pPr>
      <w:r>
        <w:rPr>
          <w:rFonts w:ascii="Times New Roman"/>
          <w:color w:val="000000"/>
          <w:w w:val="0"/>
          <w:sz w:val="24"/>
          <w:szCs w:val="24"/>
          <w:lang w:val="ru-RU"/>
        </w:rPr>
        <w:t>эстетическое воспитание;</w:t>
      </w:r>
    </w:p>
    <w:p w:rsidR="00172983" w:rsidRDefault="00172983" w:rsidP="00172983">
      <w:pPr>
        <w:pStyle w:val="a3"/>
        <w:numPr>
          <w:ilvl w:val="0"/>
          <w:numId w:val="18"/>
        </w:numPr>
        <w:spacing w:line="276" w:lineRule="auto"/>
        <w:rPr>
          <w:rFonts w:ascii="Times New Roman"/>
          <w:color w:val="000000"/>
          <w:w w:val="0"/>
          <w:sz w:val="24"/>
          <w:szCs w:val="24"/>
          <w:lang w:val="ru-RU"/>
        </w:rPr>
      </w:pPr>
      <w:r w:rsidRPr="00172983">
        <w:rPr>
          <w:rFonts w:ascii="Times New Roman"/>
          <w:color w:val="000000"/>
          <w:w w:val="0"/>
          <w:sz w:val="24"/>
          <w:szCs w:val="24"/>
          <w:lang w:val="ru-RU"/>
        </w:rPr>
        <w:t>физическое воспитание и формирование культуры здоровья;</w:t>
      </w:r>
    </w:p>
    <w:p w:rsidR="00D976F8" w:rsidRPr="00172983" w:rsidRDefault="00D976F8" w:rsidP="00172983">
      <w:pPr>
        <w:pStyle w:val="a3"/>
        <w:numPr>
          <w:ilvl w:val="0"/>
          <w:numId w:val="18"/>
        </w:numPr>
        <w:spacing w:line="276" w:lineRule="auto"/>
        <w:rPr>
          <w:rFonts w:ascii="Times New Roman"/>
          <w:color w:val="000000"/>
          <w:w w:val="0"/>
          <w:sz w:val="24"/>
          <w:szCs w:val="24"/>
          <w:lang w:val="ru-RU"/>
        </w:rPr>
      </w:pPr>
      <w:r>
        <w:rPr>
          <w:rFonts w:ascii="Times New Roman"/>
          <w:color w:val="000000"/>
          <w:w w:val="0"/>
          <w:sz w:val="24"/>
          <w:szCs w:val="24"/>
          <w:lang w:val="ru-RU"/>
        </w:rPr>
        <w:t>трудовое воспитание;</w:t>
      </w:r>
    </w:p>
    <w:p w:rsidR="00172983" w:rsidRPr="00172983" w:rsidRDefault="00172983" w:rsidP="00172983">
      <w:pPr>
        <w:pStyle w:val="a3"/>
        <w:numPr>
          <w:ilvl w:val="0"/>
          <w:numId w:val="18"/>
        </w:numPr>
        <w:spacing w:line="276" w:lineRule="auto"/>
        <w:rPr>
          <w:rFonts w:ascii="Times New Roman"/>
          <w:color w:val="000000"/>
          <w:w w:val="0"/>
          <w:sz w:val="24"/>
          <w:szCs w:val="24"/>
          <w:lang w:val="ru-RU"/>
        </w:rPr>
      </w:pPr>
      <w:r w:rsidRPr="00172983">
        <w:rPr>
          <w:rFonts w:ascii="Times New Roman"/>
          <w:color w:val="000000"/>
          <w:w w:val="0"/>
          <w:sz w:val="24"/>
          <w:szCs w:val="24"/>
          <w:lang w:val="ru-RU"/>
        </w:rPr>
        <w:t>экологическое;</w:t>
      </w:r>
    </w:p>
    <w:p w:rsidR="00172983" w:rsidRPr="00172983" w:rsidRDefault="00172983" w:rsidP="00172983">
      <w:pPr>
        <w:pStyle w:val="a3"/>
        <w:numPr>
          <w:ilvl w:val="0"/>
          <w:numId w:val="18"/>
        </w:numPr>
        <w:spacing w:line="276" w:lineRule="auto"/>
        <w:rPr>
          <w:rFonts w:ascii="Times New Roman"/>
          <w:color w:val="000000"/>
          <w:w w:val="0"/>
          <w:sz w:val="24"/>
          <w:szCs w:val="24"/>
          <w:lang w:val="ru-RU"/>
        </w:rPr>
      </w:pPr>
      <w:r w:rsidRPr="00172983">
        <w:rPr>
          <w:rFonts w:ascii="Times New Roman"/>
          <w:color w:val="000000"/>
          <w:w w:val="0"/>
          <w:sz w:val="24"/>
          <w:szCs w:val="24"/>
          <w:lang w:val="ru-RU"/>
        </w:rPr>
        <w:t>воспитание семейных ценностей;</w:t>
      </w:r>
    </w:p>
    <w:p w:rsidR="00172983" w:rsidRPr="00172983" w:rsidRDefault="00172983" w:rsidP="00172983">
      <w:pPr>
        <w:pStyle w:val="a3"/>
        <w:numPr>
          <w:ilvl w:val="0"/>
          <w:numId w:val="18"/>
        </w:numPr>
        <w:spacing w:line="276" w:lineRule="auto"/>
        <w:rPr>
          <w:rFonts w:ascii="Times New Roman"/>
          <w:color w:val="000000"/>
          <w:w w:val="0"/>
          <w:sz w:val="24"/>
          <w:szCs w:val="24"/>
          <w:lang w:val="ru-RU"/>
        </w:rPr>
      </w:pPr>
      <w:r w:rsidRPr="00172983">
        <w:rPr>
          <w:rFonts w:ascii="Times New Roman"/>
          <w:color w:val="000000"/>
          <w:w w:val="0"/>
          <w:sz w:val="24"/>
          <w:szCs w:val="24"/>
          <w:lang w:val="ru-RU"/>
        </w:rPr>
        <w:t>интеллектуальное и формирование интеллектуальной культуры</w:t>
      </w:r>
      <w:r w:rsidR="003639E8">
        <w:rPr>
          <w:rFonts w:ascii="Times New Roman"/>
          <w:color w:val="000000"/>
          <w:w w:val="0"/>
          <w:sz w:val="24"/>
          <w:szCs w:val="24"/>
          <w:lang w:val="ru-RU"/>
        </w:rPr>
        <w:t>;</w:t>
      </w:r>
    </w:p>
    <w:p w:rsidR="00D976F8" w:rsidRPr="00D976F8" w:rsidRDefault="00172983" w:rsidP="00D976F8">
      <w:pPr>
        <w:pStyle w:val="a3"/>
        <w:numPr>
          <w:ilvl w:val="0"/>
          <w:numId w:val="18"/>
        </w:numPr>
        <w:spacing w:line="276" w:lineRule="auto"/>
        <w:rPr>
          <w:rFonts w:ascii="Times New Roman"/>
          <w:color w:val="000000"/>
          <w:w w:val="0"/>
          <w:sz w:val="24"/>
          <w:szCs w:val="24"/>
          <w:lang w:val="ru-RU"/>
        </w:rPr>
      </w:pPr>
      <w:r w:rsidRPr="00172983">
        <w:rPr>
          <w:rFonts w:ascii="Times New Roman"/>
          <w:color w:val="000000"/>
          <w:w w:val="0"/>
          <w:sz w:val="24"/>
          <w:szCs w:val="24"/>
          <w:lang w:val="ru-RU"/>
        </w:rPr>
        <w:t>правовое воспитание и культура безоп</w:t>
      </w:r>
      <w:r w:rsidR="00D976F8">
        <w:rPr>
          <w:rFonts w:ascii="Times New Roman"/>
          <w:color w:val="000000"/>
          <w:w w:val="0"/>
          <w:sz w:val="24"/>
          <w:szCs w:val="24"/>
          <w:lang w:val="ru-RU"/>
        </w:rPr>
        <w:t>асности.</w:t>
      </w:r>
    </w:p>
    <w:p w:rsidR="00172983" w:rsidRDefault="00172983" w:rsidP="00DD2234">
      <w:pPr>
        <w:wordWrap/>
        <w:spacing w:line="276" w:lineRule="auto"/>
        <w:ind w:firstLine="567"/>
        <w:rPr>
          <w:color w:val="000000"/>
          <w:w w:val="0"/>
          <w:sz w:val="24"/>
          <w:lang w:val="ru-RU"/>
        </w:rPr>
      </w:pPr>
      <w:r w:rsidRPr="00172983">
        <w:rPr>
          <w:color w:val="000000"/>
          <w:w w:val="0"/>
          <w:sz w:val="24"/>
          <w:lang w:val="ru-RU"/>
        </w:rPr>
        <w:t>Содержание воспитательной деятельности в рамках данных направлений представлено в следующих модулях:</w:t>
      </w:r>
    </w:p>
    <w:p w:rsidR="00172983" w:rsidRPr="009914DA" w:rsidRDefault="009914DA" w:rsidP="009914DA">
      <w:pPr>
        <w:spacing w:line="276" w:lineRule="auto"/>
        <w:ind w:firstLine="426"/>
        <w:jc w:val="left"/>
        <w:rPr>
          <w:iCs/>
          <w:color w:val="000000"/>
          <w:w w:val="0"/>
          <w:sz w:val="24"/>
          <w:lang w:val="ru-RU"/>
        </w:rPr>
      </w:pPr>
      <w:r w:rsidRPr="009914DA">
        <w:rPr>
          <w:iCs/>
          <w:color w:val="000000"/>
          <w:w w:val="0"/>
          <w:sz w:val="24"/>
          <w:lang w:val="ru-RU"/>
        </w:rPr>
        <w:t xml:space="preserve">3.1. </w:t>
      </w:r>
      <w:r w:rsidR="00172983" w:rsidRPr="009914DA">
        <w:rPr>
          <w:iCs/>
          <w:color w:val="000000"/>
          <w:w w:val="0"/>
          <w:sz w:val="24"/>
          <w:lang w:val="ru-RU"/>
        </w:rPr>
        <w:t>«Ключевые общешкольные дела»</w:t>
      </w:r>
      <w:r w:rsidR="003639E8" w:rsidRPr="009914DA">
        <w:rPr>
          <w:iCs/>
          <w:color w:val="000000"/>
          <w:w w:val="0"/>
          <w:sz w:val="24"/>
          <w:lang w:val="ru-RU"/>
        </w:rPr>
        <w:t>;</w:t>
      </w:r>
    </w:p>
    <w:p w:rsidR="00172983" w:rsidRPr="009914DA" w:rsidRDefault="009914DA" w:rsidP="009914DA">
      <w:pPr>
        <w:spacing w:line="276" w:lineRule="auto"/>
        <w:ind w:firstLine="426"/>
        <w:jc w:val="left"/>
        <w:rPr>
          <w:iCs/>
          <w:color w:val="000000"/>
          <w:w w:val="0"/>
          <w:sz w:val="24"/>
          <w:lang w:val="ru-RU"/>
        </w:rPr>
      </w:pPr>
      <w:r w:rsidRPr="009914DA">
        <w:rPr>
          <w:iCs/>
          <w:color w:val="000000"/>
          <w:w w:val="0"/>
          <w:sz w:val="24"/>
          <w:lang w:val="ru-RU"/>
        </w:rPr>
        <w:t xml:space="preserve">3.2. </w:t>
      </w:r>
      <w:r w:rsidR="00172983" w:rsidRPr="009914DA">
        <w:rPr>
          <w:iCs/>
          <w:color w:val="000000"/>
          <w:w w:val="0"/>
          <w:sz w:val="24"/>
          <w:lang w:val="ru-RU"/>
        </w:rPr>
        <w:t>«Классное руководство»</w:t>
      </w:r>
      <w:r w:rsidR="003639E8" w:rsidRPr="009914DA">
        <w:rPr>
          <w:iCs/>
          <w:color w:val="000000"/>
          <w:w w:val="0"/>
          <w:sz w:val="24"/>
          <w:lang w:val="ru-RU"/>
        </w:rPr>
        <w:t>;</w:t>
      </w:r>
    </w:p>
    <w:p w:rsidR="00172983" w:rsidRPr="009914DA" w:rsidRDefault="009914DA" w:rsidP="009914DA">
      <w:pPr>
        <w:spacing w:line="276" w:lineRule="auto"/>
        <w:ind w:firstLine="426"/>
        <w:jc w:val="left"/>
        <w:rPr>
          <w:color w:val="000000"/>
          <w:w w:val="0"/>
          <w:sz w:val="24"/>
          <w:lang w:val="ru-RU"/>
        </w:rPr>
      </w:pPr>
      <w:r w:rsidRPr="009914DA">
        <w:rPr>
          <w:color w:val="000000"/>
          <w:w w:val="0"/>
          <w:sz w:val="24"/>
          <w:lang w:val="ru-RU"/>
        </w:rPr>
        <w:t xml:space="preserve">3.3. </w:t>
      </w:r>
      <w:r w:rsidR="00172983" w:rsidRPr="009914DA">
        <w:rPr>
          <w:color w:val="000000"/>
          <w:w w:val="0"/>
          <w:sz w:val="24"/>
          <w:lang w:val="ru-RU"/>
        </w:rPr>
        <w:t>«Курсы внеурочной деятельности и дополнительное образование»</w:t>
      </w:r>
      <w:r w:rsidR="003639E8" w:rsidRPr="009914DA">
        <w:rPr>
          <w:color w:val="000000"/>
          <w:w w:val="0"/>
          <w:sz w:val="24"/>
          <w:lang w:val="ru-RU"/>
        </w:rPr>
        <w:t>;</w:t>
      </w:r>
    </w:p>
    <w:p w:rsidR="00172983" w:rsidRPr="009914DA" w:rsidRDefault="009914DA" w:rsidP="009914DA">
      <w:pPr>
        <w:spacing w:line="276" w:lineRule="auto"/>
        <w:ind w:firstLine="426"/>
        <w:jc w:val="left"/>
        <w:rPr>
          <w:color w:val="000000"/>
          <w:w w:val="0"/>
          <w:sz w:val="24"/>
          <w:lang w:val="ru-RU"/>
        </w:rPr>
      </w:pPr>
      <w:r w:rsidRPr="009914DA">
        <w:rPr>
          <w:color w:val="000000"/>
          <w:w w:val="0"/>
          <w:sz w:val="24"/>
          <w:lang w:val="ru-RU"/>
        </w:rPr>
        <w:t xml:space="preserve">3.4. </w:t>
      </w:r>
      <w:r w:rsidR="00172983" w:rsidRPr="009914DA">
        <w:rPr>
          <w:color w:val="000000"/>
          <w:w w:val="0"/>
          <w:sz w:val="24"/>
          <w:lang w:val="ru-RU"/>
        </w:rPr>
        <w:t>«Школьный урок»</w:t>
      </w:r>
      <w:r w:rsidR="003639E8" w:rsidRPr="009914DA">
        <w:rPr>
          <w:color w:val="000000"/>
          <w:w w:val="0"/>
          <w:sz w:val="24"/>
          <w:lang w:val="ru-RU"/>
        </w:rPr>
        <w:t>;</w:t>
      </w:r>
    </w:p>
    <w:p w:rsidR="00172983" w:rsidRPr="009914DA" w:rsidRDefault="009914DA" w:rsidP="009914DA">
      <w:pPr>
        <w:tabs>
          <w:tab w:val="left" w:pos="851"/>
        </w:tabs>
        <w:spacing w:line="276" w:lineRule="auto"/>
        <w:ind w:firstLine="426"/>
        <w:jc w:val="left"/>
        <w:rPr>
          <w:iCs/>
          <w:color w:val="000000"/>
          <w:w w:val="0"/>
          <w:sz w:val="24"/>
          <w:lang w:val="ru-RU"/>
        </w:rPr>
      </w:pPr>
      <w:r w:rsidRPr="009914DA">
        <w:rPr>
          <w:iCs/>
          <w:color w:val="000000"/>
          <w:w w:val="0"/>
          <w:sz w:val="24"/>
          <w:lang w:val="ru-RU"/>
        </w:rPr>
        <w:t xml:space="preserve">3.5. </w:t>
      </w:r>
      <w:r w:rsidR="00172983" w:rsidRPr="009914DA">
        <w:rPr>
          <w:iCs/>
          <w:color w:val="000000"/>
          <w:w w:val="0"/>
          <w:sz w:val="24"/>
          <w:lang w:val="ru-RU"/>
        </w:rPr>
        <w:t>«Самоуправление»</w:t>
      </w:r>
      <w:r w:rsidR="003639E8" w:rsidRPr="009914DA">
        <w:rPr>
          <w:iCs/>
          <w:color w:val="000000"/>
          <w:w w:val="0"/>
          <w:sz w:val="24"/>
          <w:lang w:val="ru-RU"/>
        </w:rPr>
        <w:t>;</w:t>
      </w:r>
    </w:p>
    <w:p w:rsidR="00172983" w:rsidRPr="009914DA" w:rsidRDefault="009914DA" w:rsidP="009914DA">
      <w:pPr>
        <w:tabs>
          <w:tab w:val="left" w:pos="851"/>
        </w:tabs>
        <w:spacing w:line="276" w:lineRule="auto"/>
        <w:ind w:firstLine="426"/>
        <w:jc w:val="left"/>
        <w:rPr>
          <w:iCs/>
          <w:w w:val="0"/>
          <w:sz w:val="24"/>
          <w:lang w:val="ru-RU"/>
        </w:rPr>
      </w:pPr>
      <w:r w:rsidRPr="009914DA">
        <w:rPr>
          <w:iCs/>
          <w:w w:val="0"/>
          <w:sz w:val="24"/>
          <w:lang w:val="ru-RU"/>
        </w:rPr>
        <w:t xml:space="preserve">3.6. </w:t>
      </w:r>
      <w:r w:rsidR="00172983" w:rsidRPr="009914DA">
        <w:rPr>
          <w:iCs/>
          <w:w w:val="0"/>
          <w:sz w:val="24"/>
          <w:lang w:val="ru-RU"/>
        </w:rPr>
        <w:t>«Экскурсии, походы»</w:t>
      </w:r>
      <w:r w:rsidR="003639E8" w:rsidRPr="009914DA">
        <w:rPr>
          <w:iCs/>
          <w:w w:val="0"/>
          <w:sz w:val="24"/>
          <w:lang w:val="ru-RU"/>
        </w:rPr>
        <w:t>;</w:t>
      </w:r>
    </w:p>
    <w:p w:rsidR="00172983" w:rsidRPr="009914DA" w:rsidRDefault="009914DA" w:rsidP="009914DA">
      <w:pPr>
        <w:tabs>
          <w:tab w:val="left" w:pos="851"/>
        </w:tabs>
        <w:spacing w:line="276" w:lineRule="auto"/>
        <w:ind w:firstLine="426"/>
        <w:jc w:val="left"/>
        <w:rPr>
          <w:iCs/>
          <w:w w:val="0"/>
          <w:sz w:val="24"/>
          <w:lang w:val="ru-RU"/>
        </w:rPr>
      </w:pPr>
      <w:r w:rsidRPr="009914DA">
        <w:rPr>
          <w:iCs/>
          <w:w w:val="0"/>
          <w:sz w:val="24"/>
          <w:lang w:val="ru-RU"/>
        </w:rPr>
        <w:t xml:space="preserve">3.7. </w:t>
      </w:r>
      <w:r w:rsidR="00172983" w:rsidRPr="009914DA">
        <w:rPr>
          <w:iCs/>
          <w:w w:val="0"/>
          <w:sz w:val="24"/>
          <w:lang w:val="ru-RU"/>
        </w:rPr>
        <w:t>«Профориентация»</w:t>
      </w:r>
      <w:r w:rsidR="003639E8" w:rsidRPr="009914DA">
        <w:rPr>
          <w:iCs/>
          <w:w w:val="0"/>
          <w:sz w:val="24"/>
          <w:lang w:val="ru-RU"/>
        </w:rPr>
        <w:t>;</w:t>
      </w:r>
    </w:p>
    <w:p w:rsidR="00172983" w:rsidRPr="009914DA" w:rsidRDefault="009914DA" w:rsidP="009914DA">
      <w:pPr>
        <w:tabs>
          <w:tab w:val="left" w:pos="851"/>
        </w:tabs>
        <w:spacing w:line="276" w:lineRule="auto"/>
        <w:ind w:firstLine="426"/>
        <w:jc w:val="left"/>
        <w:rPr>
          <w:sz w:val="24"/>
          <w:lang w:val="ru-RU"/>
        </w:rPr>
      </w:pPr>
      <w:r w:rsidRPr="009914DA">
        <w:rPr>
          <w:sz w:val="24"/>
          <w:lang w:val="ru-RU"/>
        </w:rPr>
        <w:t xml:space="preserve">3.8. </w:t>
      </w:r>
      <w:r w:rsidR="00172983" w:rsidRPr="009914DA">
        <w:rPr>
          <w:sz w:val="24"/>
          <w:lang w:val="ru-RU"/>
        </w:rPr>
        <w:t>«Школьные медиа»</w:t>
      </w:r>
      <w:r w:rsidR="003639E8" w:rsidRPr="009914DA">
        <w:rPr>
          <w:sz w:val="24"/>
          <w:lang w:val="ru-RU"/>
        </w:rPr>
        <w:t>;</w:t>
      </w:r>
    </w:p>
    <w:p w:rsidR="004D3C1D" w:rsidRPr="009914DA" w:rsidRDefault="009914DA" w:rsidP="009914DA">
      <w:pPr>
        <w:tabs>
          <w:tab w:val="left" w:pos="851"/>
        </w:tabs>
        <w:spacing w:line="276" w:lineRule="auto"/>
        <w:ind w:firstLine="426"/>
        <w:jc w:val="left"/>
        <w:rPr>
          <w:sz w:val="24"/>
          <w:lang w:val="ru-RU"/>
        </w:rPr>
      </w:pPr>
      <w:r w:rsidRPr="009914DA">
        <w:rPr>
          <w:sz w:val="24"/>
          <w:lang w:val="ru-RU"/>
        </w:rPr>
        <w:t xml:space="preserve">3.9. </w:t>
      </w:r>
      <w:r w:rsidR="004D3C1D" w:rsidRPr="009914DA">
        <w:rPr>
          <w:sz w:val="24"/>
          <w:lang w:val="ru-RU"/>
        </w:rPr>
        <w:t>«Организация предметно-эстетической среды»</w:t>
      </w:r>
      <w:r w:rsidR="003639E8" w:rsidRPr="009914DA">
        <w:rPr>
          <w:sz w:val="24"/>
          <w:lang w:val="ru-RU"/>
        </w:rPr>
        <w:t>;</w:t>
      </w:r>
    </w:p>
    <w:p w:rsidR="004D3C1D" w:rsidRPr="009914DA" w:rsidRDefault="009914DA" w:rsidP="009914DA">
      <w:pPr>
        <w:tabs>
          <w:tab w:val="left" w:pos="851"/>
        </w:tabs>
        <w:spacing w:line="276" w:lineRule="auto"/>
        <w:ind w:firstLine="426"/>
        <w:rPr>
          <w:sz w:val="24"/>
          <w:lang w:val="ru-RU"/>
        </w:rPr>
      </w:pPr>
      <w:r w:rsidRPr="009914DA">
        <w:rPr>
          <w:sz w:val="24"/>
          <w:lang w:val="ru-RU"/>
        </w:rPr>
        <w:t xml:space="preserve">3.10. </w:t>
      </w:r>
      <w:r w:rsidR="004D3C1D" w:rsidRPr="009914DA">
        <w:rPr>
          <w:sz w:val="24"/>
          <w:lang w:val="ru-RU"/>
        </w:rPr>
        <w:t>«Работа с родителями»</w:t>
      </w:r>
      <w:r w:rsidR="003639E8" w:rsidRPr="009914DA">
        <w:rPr>
          <w:sz w:val="24"/>
          <w:lang w:val="ru-RU"/>
        </w:rPr>
        <w:t>;</w:t>
      </w:r>
    </w:p>
    <w:p w:rsidR="003639E8" w:rsidRPr="009914DA" w:rsidRDefault="009914DA" w:rsidP="009914DA">
      <w:pPr>
        <w:tabs>
          <w:tab w:val="left" w:pos="851"/>
        </w:tabs>
        <w:spacing w:line="276" w:lineRule="auto"/>
        <w:ind w:firstLine="426"/>
        <w:rPr>
          <w:sz w:val="24"/>
          <w:lang w:val="ru-RU"/>
        </w:rPr>
      </w:pPr>
      <w:r w:rsidRPr="009914DA">
        <w:rPr>
          <w:sz w:val="24"/>
          <w:lang w:val="ru-RU"/>
        </w:rPr>
        <w:t xml:space="preserve">3.11.  </w:t>
      </w:r>
      <w:r w:rsidR="003639E8" w:rsidRPr="009914DA">
        <w:rPr>
          <w:sz w:val="24"/>
          <w:lang w:val="ru-RU"/>
        </w:rPr>
        <w:t>«Здоровье»;</w:t>
      </w:r>
    </w:p>
    <w:p w:rsidR="004D3C1D" w:rsidRPr="009914DA" w:rsidRDefault="009914DA" w:rsidP="009914DA">
      <w:pPr>
        <w:tabs>
          <w:tab w:val="left" w:pos="851"/>
        </w:tabs>
        <w:spacing w:line="276" w:lineRule="auto"/>
        <w:ind w:firstLine="426"/>
        <w:rPr>
          <w:sz w:val="24"/>
          <w:lang w:val="ru-RU"/>
        </w:rPr>
      </w:pPr>
      <w:r w:rsidRPr="009914DA">
        <w:rPr>
          <w:sz w:val="24"/>
          <w:lang w:val="ru-RU"/>
        </w:rPr>
        <w:t xml:space="preserve">3.12. </w:t>
      </w:r>
      <w:r w:rsidR="004D3C1D" w:rsidRPr="009914DA">
        <w:rPr>
          <w:sz w:val="24"/>
          <w:lang w:val="ru-RU"/>
        </w:rPr>
        <w:t>«Безопасность»</w:t>
      </w:r>
      <w:r w:rsidR="003639E8" w:rsidRPr="009914DA">
        <w:rPr>
          <w:sz w:val="24"/>
          <w:lang w:val="ru-RU"/>
        </w:rPr>
        <w:t>.</w:t>
      </w:r>
    </w:p>
    <w:p w:rsidR="004D3C1D" w:rsidRPr="004D3C1D" w:rsidRDefault="004D3C1D" w:rsidP="004D3C1D">
      <w:pPr>
        <w:tabs>
          <w:tab w:val="left" w:pos="851"/>
        </w:tabs>
        <w:wordWrap/>
        <w:spacing w:line="276" w:lineRule="auto"/>
        <w:jc w:val="left"/>
        <w:rPr>
          <w:sz w:val="24"/>
          <w:lang w:val="ru-RU"/>
        </w:rPr>
      </w:pPr>
    </w:p>
    <w:p w:rsidR="00C47658" w:rsidRPr="00DD2234" w:rsidRDefault="00C47658" w:rsidP="00AF39AE">
      <w:pPr>
        <w:wordWrap/>
        <w:spacing w:line="276" w:lineRule="auto"/>
        <w:jc w:val="center"/>
        <w:rPr>
          <w:b/>
          <w:iCs/>
          <w:color w:val="000000"/>
          <w:w w:val="0"/>
          <w:sz w:val="24"/>
          <w:lang w:val="ru-RU"/>
        </w:rPr>
      </w:pPr>
      <w:r w:rsidRPr="00DD2234">
        <w:rPr>
          <w:b/>
          <w:iCs/>
          <w:color w:val="000000"/>
          <w:w w:val="0"/>
          <w:sz w:val="24"/>
          <w:lang w:val="ru-RU"/>
        </w:rPr>
        <w:t>3.1. Модуль «Ключевые общешкольные дела»</w:t>
      </w:r>
    </w:p>
    <w:p w:rsidR="00C47658" w:rsidRPr="00DD2234" w:rsidRDefault="00C47658" w:rsidP="00AF39AE">
      <w:pPr>
        <w:pStyle w:val="Default"/>
        <w:spacing w:line="276" w:lineRule="auto"/>
        <w:ind w:firstLine="567"/>
        <w:jc w:val="both"/>
        <w:rPr>
          <w:rFonts w:ascii="Century Gothic" w:hAnsi="Century Gothic" w:cs="Century Gothic"/>
        </w:rPr>
      </w:pPr>
      <w:r w:rsidRPr="00DD2234">
        <w:rPr>
          <w:w w:val="0"/>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DD2234">
        <w:t xml:space="preserve">Ключевые дела обеспечивают включенность в них большого числа детей и взрослых, </w:t>
      </w:r>
      <w:r w:rsidRPr="00DD2234">
        <w:rPr>
          <w:color w:val="auto"/>
        </w:rPr>
        <w:t xml:space="preserve">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DD2234">
        <w:rPr>
          <w:color w:val="auto"/>
        </w:rPr>
        <w:t>мероприятийный</w:t>
      </w:r>
      <w:proofErr w:type="spellEnd"/>
      <w:r w:rsidRPr="00DD2234">
        <w:rPr>
          <w:color w:val="auto"/>
        </w:rPr>
        <w:t xml:space="preserve"> характер воспитания, сводящийся к набору мероприятий, организуемых педагогами для детей.</w:t>
      </w:r>
    </w:p>
    <w:p w:rsidR="00C47658" w:rsidRPr="00DD2234" w:rsidRDefault="00C47658" w:rsidP="00DD2234">
      <w:pPr>
        <w:wordWrap/>
        <w:spacing w:line="276" w:lineRule="auto"/>
        <w:ind w:firstLine="567"/>
        <w:rPr>
          <w:sz w:val="24"/>
          <w:lang w:val="ru-RU"/>
        </w:rPr>
      </w:pPr>
      <w:r w:rsidRPr="00DD2234">
        <w:rPr>
          <w:sz w:val="24"/>
          <w:lang w:val="ru-RU"/>
        </w:rPr>
        <w:t>Для этого в Школе используются следующие формы работы</w:t>
      </w:r>
    </w:p>
    <w:p w:rsidR="00C47658" w:rsidRPr="00DD2234" w:rsidRDefault="00C47658" w:rsidP="00DD2234">
      <w:pPr>
        <w:wordWrap/>
        <w:spacing w:line="276" w:lineRule="auto"/>
        <w:ind w:firstLine="567"/>
        <w:rPr>
          <w:b/>
          <w:bCs/>
          <w:i/>
          <w:iCs/>
          <w:sz w:val="24"/>
          <w:lang w:val="ru-RU"/>
        </w:rPr>
      </w:pPr>
      <w:r w:rsidRPr="00DD2234">
        <w:rPr>
          <w:b/>
          <w:bCs/>
          <w:i/>
          <w:iCs/>
          <w:sz w:val="24"/>
          <w:lang w:val="ru-RU"/>
        </w:rPr>
        <w:t>На внешкольном уровне:</w:t>
      </w:r>
    </w:p>
    <w:p w:rsidR="00C47658" w:rsidRPr="00AF39AE" w:rsidRDefault="00C47658" w:rsidP="00C30472">
      <w:pPr>
        <w:numPr>
          <w:ilvl w:val="0"/>
          <w:numId w:val="2"/>
        </w:numPr>
        <w:tabs>
          <w:tab w:val="left" w:pos="993"/>
          <w:tab w:val="left" w:pos="1310"/>
        </w:tabs>
        <w:wordWrap/>
        <w:spacing w:line="276" w:lineRule="auto"/>
        <w:ind w:left="0" w:firstLine="567"/>
        <w:rPr>
          <w:rStyle w:val="CharAttribute501"/>
          <w:i w:val="0"/>
          <w:sz w:val="24"/>
          <w:u w:val="none"/>
          <w:lang w:val="ru-RU"/>
        </w:rPr>
      </w:pPr>
      <w:r w:rsidRPr="00DD2234">
        <w:rPr>
          <w:sz w:val="24"/>
          <w:lang w:val="ru-RU"/>
        </w:rPr>
        <w:lastRenderedPageBreak/>
        <w:t xml:space="preserve"> с</w:t>
      </w:r>
      <w:r w:rsidRPr="00DD2234">
        <w:rPr>
          <w:rStyle w:val="CharAttribute501"/>
          <w:rFonts w:eastAsia="№Е"/>
          <w:i w:val="0"/>
          <w:sz w:val="24"/>
          <w:u w:val="none"/>
          <w:lang w:val="ru-RU"/>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w:t>
      </w:r>
      <w:r w:rsidR="00AF39AE">
        <w:rPr>
          <w:rStyle w:val="CharAttribute501"/>
          <w:rFonts w:eastAsia="№Е"/>
          <w:i w:val="0"/>
          <w:sz w:val="24"/>
          <w:u w:val="none"/>
          <w:lang w:val="ru-RU"/>
        </w:rPr>
        <w:t>вание окружающего школу социума:</w:t>
      </w:r>
    </w:p>
    <w:p w:rsidR="00AF39AE" w:rsidRPr="008D519E" w:rsidRDefault="00AF39AE" w:rsidP="00AF39AE">
      <w:pPr>
        <w:tabs>
          <w:tab w:val="left" w:pos="993"/>
          <w:tab w:val="left" w:pos="1310"/>
        </w:tabs>
        <w:wordWrap/>
        <w:spacing w:line="276" w:lineRule="auto"/>
        <w:ind w:left="567"/>
        <w:rPr>
          <w:rStyle w:val="CharAttribute501"/>
          <w:rFonts w:eastAsia="№Е"/>
          <w:i w:val="0"/>
          <w:sz w:val="24"/>
          <w:u w:val="none"/>
          <w:lang w:val="ru-RU"/>
        </w:rPr>
      </w:pPr>
      <w:r w:rsidRPr="008D519E">
        <w:rPr>
          <w:rStyle w:val="CharAttribute501"/>
          <w:rFonts w:eastAsia="№Е"/>
          <w:i w:val="0"/>
          <w:sz w:val="24"/>
          <w:u w:val="none"/>
          <w:lang w:val="ru-RU"/>
        </w:rPr>
        <w:t xml:space="preserve">- экологическая акция </w:t>
      </w:r>
      <w:r w:rsidR="001922A9" w:rsidRPr="008D519E">
        <w:rPr>
          <w:rStyle w:val="CharAttribute501"/>
          <w:rFonts w:eastAsia="№Е"/>
          <w:i w:val="0"/>
          <w:sz w:val="24"/>
          <w:u w:val="none"/>
          <w:lang w:val="ru-RU"/>
        </w:rPr>
        <w:t>«Кормушка», «БУНТ», «БУМБАТЛ (сбор макулатуры)</w:t>
      </w:r>
      <w:r w:rsidR="003639E8" w:rsidRPr="008D519E">
        <w:rPr>
          <w:rStyle w:val="CharAttribute501"/>
          <w:rFonts w:eastAsia="№Е"/>
          <w:i w:val="0"/>
          <w:sz w:val="24"/>
          <w:u w:val="none"/>
          <w:lang w:val="ru-RU"/>
        </w:rPr>
        <w:t>;</w:t>
      </w:r>
    </w:p>
    <w:p w:rsidR="00AF39AE" w:rsidRPr="008D519E" w:rsidRDefault="00AF39AE" w:rsidP="00AF39AE">
      <w:pPr>
        <w:tabs>
          <w:tab w:val="left" w:pos="993"/>
          <w:tab w:val="left" w:pos="1310"/>
        </w:tabs>
        <w:wordWrap/>
        <w:spacing w:line="276" w:lineRule="auto"/>
        <w:ind w:left="567"/>
        <w:rPr>
          <w:rStyle w:val="CharAttribute501"/>
          <w:rFonts w:eastAsia="№Е"/>
          <w:i w:val="0"/>
          <w:sz w:val="24"/>
          <w:u w:val="none"/>
          <w:lang w:val="ru-RU"/>
        </w:rPr>
      </w:pPr>
      <w:r w:rsidRPr="008D519E">
        <w:rPr>
          <w:rStyle w:val="CharAttribute501"/>
          <w:rFonts w:eastAsia="№Е"/>
          <w:i w:val="0"/>
          <w:sz w:val="24"/>
          <w:u w:val="none"/>
          <w:lang w:val="ru-RU"/>
        </w:rPr>
        <w:t>- акция «Открытка ветерану»</w:t>
      </w:r>
      <w:r w:rsidR="001922A9" w:rsidRPr="008D519E">
        <w:rPr>
          <w:rStyle w:val="CharAttribute501"/>
          <w:rFonts w:eastAsia="№Е"/>
          <w:i w:val="0"/>
          <w:sz w:val="24"/>
          <w:u w:val="none"/>
          <w:lang w:val="ru-RU"/>
        </w:rPr>
        <w:t>, «Окна Победы», «Дорогую добра», «Для Вас с любо</w:t>
      </w:r>
      <w:r w:rsidR="003639E8" w:rsidRPr="008D519E">
        <w:rPr>
          <w:rStyle w:val="CharAttribute501"/>
          <w:rFonts w:eastAsia="№Е"/>
          <w:i w:val="0"/>
          <w:sz w:val="24"/>
          <w:u w:val="none"/>
          <w:lang w:val="ru-RU"/>
        </w:rPr>
        <w:t>вью» (ко Дню пожилого человека);</w:t>
      </w:r>
    </w:p>
    <w:p w:rsidR="00AF39AE" w:rsidRPr="008D519E" w:rsidRDefault="00AF39AE" w:rsidP="00AF39AE">
      <w:pPr>
        <w:tabs>
          <w:tab w:val="left" w:pos="993"/>
          <w:tab w:val="left" w:pos="1310"/>
        </w:tabs>
        <w:wordWrap/>
        <w:spacing w:line="276" w:lineRule="auto"/>
        <w:ind w:left="567"/>
        <w:rPr>
          <w:rStyle w:val="CharAttribute501"/>
          <w:i w:val="0"/>
          <w:sz w:val="24"/>
          <w:u w:val="none"/>
          <w:lang w:val="ru-RU"/>
        </w:rPr>
      </w:pPr>
      <w:r w:rsidRPr="008D519E">
        <w:rPr>
          <w:rStyle w:val="CharAttribute501"/>
          <w:rFonts w:eastAsia="№Е"/>
          <w:i w:val="0"/>
          <w:sz w:val="24"/>
          <w:u w:val="none"/>
          <w:lang w:val="ru-RU"/>
        </w:rPr>
        <w:t>- участие в акциях Россий</w:t>
      </w:r>
      <w:r w:rsidR="001922A9" w:rsidRPr="008D519E">
        <w:rPr>
          <w:rStyle w:val="CharAttribute501"/>
          <w:rFonts w:eastAsia="№Е"/>
          <w:i w:val="0"/>
          <w:sz w:val="24"/>
          <w:u w:val="none"/>
          <w:lang w:val="ru-RU"/>
        </w:rPr>
        <w:t>ского движения школьников (РДШ), Портала «Большая перемена»</w:t>
      </w:r>
    </w:p>
    <w:p w:rsidR="00C47658" w:rsidRPr="008D519E" w:rsidRDefault="00C47658" w:rsidP="00C30472">
      <w:pPr>
        <w:numPr>
          <w:ilvl w:val="0"/>
          <w:numId w:val="2"/>
        </w:numPr>
        <w:tabs>
          <w:tab w:val="left" w:pos="993"/>
          <w:tab w:val="left" w:pos="1310"/>
        </w:tabs>
        <w:wordWrap/>
        <w:spacing w:line="276" w:lineRule="auto"/>
        <w:ind w:left="0" w:firstLine="567"/>
        <w:rPr>
          <w:sz w:val="24"/>
          <w:lang w:val="ru-RU"/>
        </w:rPr>
      </w:pPr>
      <w:proofErr w:type="gramStart"/>
      <w:r w:rsidRPr="008D519E">
        <w:rPr>
          <w:sz w:val="24"/>
          <w:lang w:val="ru-RU"/>
        </w:rPr>
        <w:t>открытые дискуссионные площадки –</w:t>
      </w:r>
      <w:r w:rsidR="00AF39AE" w:rsidRPr="008D519E">
        <w:rPr>
          <w:sz w:val="24"/>
          <w:lang w:val="ru-RU"/>
        </w:rPr>
        <w:t xml:space="preserve"> </w:t>
      </w:r>
      <w:r w:rsidRPr="008D519E">
        <w:rPr>
          <w:sz w:val="24"/>
          <w:lang w:val="ru-RU"/>
        </w:rPr>
        <w:t>детские, педагогические, родительские, совместные площадки,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w:t>
      </w:r>
      <w:r w:rsidR="00AF39AE" w:rsidRPr="008D519E">
        <w:rPr>
          <w:sz w:val="24"/>
          <w:lang w:val="ru-RU"/>
        </w:rPr>
        <w:t>ся жизни школы, города, страны:</w:t>
      </w:r>
      <w:proofErr w:type="gramEnd"/>
    </w:p>
    <w:p w:rsidR="00085AA0" w:rsidRPr="008D519E" w:rsidRDefault="00AF39AE" w:rsidP="00AF39AE">
      <w:pPr>
        <w:tabs>
          <w:tab w:val="left" w:pos="993"/>
          <w:tab w:val="left" w:pos="1310"/>
        </w:tabs>
        <w:wordWrap/>
        <w:spacing w:line="276" w:lineRule="auto"/>
        <w:ind w:left="567"/>
        <w:rPr>
          <w:sz w:val="24"/>
          <w:lang w:val="ru-RU"/>
        </w:rPr>
      </w:pPr>
      <w:r w:rsidRPr="008D519E">
        <w:rPr>
          <w:sz w:val="24"/>
          <w:lang w:val="ru-RU"/>
        </w:rPr>
        <w:t>- цикл «Классные встречи»</w:t>
      </w:r>
      <w:r w:rsidR="00085AA0" w:rsidRPr="008D519E">
        <w:rPr>
          <w:sz w:val="24"/>
          <w:lang w:val="ru-RU"/>
        </w:rPr>
        <w:t>;</w:t>
      </w:r>
    </w:p>
    <w:p w:rsidR="00085AA0" w:rsidRPr="008D519E" w:rsidRDefault="00085AA0" w:rsidP="00AF39AE">
      <w:pPr>
        <w:tabs>
          <w:tab w:val="left" w:pos="993"/>
          <w:tab w:val="left" w:pos="1310"/>
        </w:tabs>
        <w:wordWrap/>
        <w:spacing w:line="276" w:lineRule="auto"/>
        <w:ind w:left="567"/>
        <w:rPr>
          <w:sz w:val="24"/>
          <w:lang w:val="ru-RU"/>
        </w:rPr>
      </w:pPr>
      <w:r w:rsidRPr="008D519E">
        <w:rPr>
          <w:sz w:val="24"/>
          <w:lang w:val="ru-RU"/>
        </w:rPr>
        <w:t xml:space="preserve">- </w:t>
      </w:r>
      <w:r w:rsidR="001922A9" w:rsidRPr="008D519E">
        <w:rPr>
          <w:sz w:val="24"/>
          <w:lang w:val="ru-RU"/>
        </w:rPr>
        <w:t>«Деловой завтрак»</w:t>
      </w:r>
      <w:r w:rsidR="009720ED" w:rsidRPr="008D519E">
        <w:rPr>
          <w:sz w:val="24"/>
          <w:lang w:val="ru-RU"/>
        </w:rPr>
        <w:t>;</w:t>
      </w:r>
    </w:p>
    <w:p w:rsidR="00AF39AE" w:rsidRPr="008D519E" w:rsidRDefault="00085AA0" w:rsidP="00AF39AE">
      <w:pPr>
        <w:tabs>
          <w:tab w:val="left" w:pos="993"/>
          <w:tab w:val="left" w:pos="1310"/>
        </w:tabs>
        <w:wordWrap/>
        <w:spacing w:line="276" w:lineRule="auto"/>
        <w:ind w:left="567"/>
        <w:rPr>
          <w:sz w:val="24"/>
          <w:lang w:val="ru-RU"/>
        </w:rPr>
      </w:pPr>
      <w:r w:rsidRPr="008D519E">
        <w:rPr>
          <w:sz w:val="24"/>
          <w:lang w:val="ru-RU"/>
        </w:rPr>
        <w:t>- встречи с интересными людьми</w:t>
      </w:r>
      <w:r w:rsidR="009720ED" w:rsidRPr="008D519E">
        <w:rPr>
          <w:sz w:val="24"/>
          <w:lang w:val="ru-RU"/>
        </w:rPr>
        <w:t>;</w:t>
      </w:r>
    </w:p>
    <w:p w:rsidR="00085AA0" w:rsidRPr="008D519E" w:rsidRDefault="00085AA0" w:rsidP="00AF39AE">
      <w:pPr>
        <w:tabs>
          <w:tab w:val="left" w:pos="993"/>
          <w:tab w:val="left" w:pos="1310"/>
        </w:tabs>
        <w:wordWrap/>
        <w:spacing w:line="276" w:lineRule="auto"/>
        <w:ind w:left="567"/>
        <w:rPr>
          <w:sz w:val="24"/>
          <w:lang w:val="ru-RU"/>
        </w:rPr>
      </w:pPr>
      <w:r w:rsidRPr="008D519E">
        <w:rPr>
          <w:sz w:val="24"/>
          <w:lang w:val="ru-RU"/>
        </w:rPr>
        <w:t>- встречи с представителями различных структур и ведомств города</w:t>
      </w:r>
      <w:r w:rsidR="009720ED" w:rsidRPr="008D519E">
        <w:rPr>
          <w:sz w:val="24"/>
          <w:lang w:val="ru-RU"/>
        </w:rPr>
        <w:t>.</w:t>
      </w:r>
    </w:p>
    <w:p w:rsidR="00C47658" w:rsidRPr="008D519E" w:rsidRDefault="00C47658" w:rsidP="00C30472">
      <w:pPr>
        <w:numPr>
          <w:ilvl w:val="0"/>
          <w:numId w:val="2"/>
        </w:numPr>
        <w:tabs>
          <w:tab w:val="left" w:pos="993"/>
          <w:tab w:val="left" w:pos="1310"/>
        </w:tabs>
        <w:wordWrap/>
        <w:spacing w:line="276" w:lineRule="auto"/>
        <w:ind w:left="0" w:firstLine="567"/>
        <w:rPr>
          <w:sz w:val="24"/>
          <w:lang w:val="ru-RU"/>
        </w:rPr>
      </w:pPr>
      <w:r w:rsidRPr="008D519E">
        <w:rPr>
          <w:sz w:val="24"/>
          <w:lang w:val="ru-RU"/>
        </w:rPr>
        <w:t xml:space="preserve">проводимые </w:t>
      </w:r>
      <w:r w:rsidR="00AF39AE" w:rsidRPr="008D519E">
        <w:rPr>
          <w:sz w:val="24"/>
          <w:lang w:val="ru-RU"/>
        </w:rPr>
        <w:t xml:space="preserve">для жителей микрорайона и организуемые </w:t>
      </w:r>
      <w:r w:rsidRPr="008D519E">
        <w:rPr>
          <w:sz w:val="24"/>
          <w:lang w:val="ru-RU"/>
        </w:rPr>
        <w:t xml:space="preserve">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4E2BA4" w:rsidRPr="008D519E" w:rsidRDefault="004E2BA4" w:rsidP="004E2BA4">
      <w:pPr>
        <w:tabs>
          <w:tab w:val="left" w:pos="993"/>
          <w:tab w:val="left" w:pos="1310"/>
        </w:tabs>
        <w:wordWrap/>
        <w:spacing w:line="276" w:lineRule="auto"/>
        <w:ind w:left="567"/>
        <w:rPr>
          <w:sz w:val="24"/>
          <w:lang w:val="ru-RU"/>
        </w:rPr>
      </w:pPr>
      <w:r w:rsidRPr="008D519E">
        <w:rPr>
          <w:sz w:val="24"/>
          <w:lang w:val="ru-RU"/>
        </w:rPr>
        <w:t xml:space="preserve">- </w:t>
      </w:r>
      <w:r w:rsidR="003639E8" w:rsidRPr="008D519E">
        <w:rPr>
          <w:sz w:val="24"/>
          <w:lang w:val="ru-RU"/>
        </w:rPr>
        <w:t>«</w:t>
      </w:r>
      <w:r w:rsidRPr="008D519E">
        <w:rPr>
          <w:sz w:val="24"/>
          <w:lang w:val="ru-RU"/>
        </w:rPr>
        <w:t>Праздник двора</w:t>
      </w:r>
      <w:r w:rsidR="003639E8" w:rsidRPr="008D519E">
        <w:rPr>
          <w:sz w:val="24"/>
          <w:lang w:val="ru-RU"/>
        </w:rPr>
        <w:t>»</w:t>
      </w:r>
      <w:r w:rsidRPr="008D519E">
        <w:rPr>
          <w:sz w:val="24"/>
          <w:lang w:val="ru-RU"/>
        </w:rPr>
        <w:t>;</w:t>
      </w:r>
    </w:p>
    <w:p w:rsidR="004E2BA4" w:rsidRPr="008D519E" w:rsidRDefault="003639E8" w:rsidP="004E2BA4">
      <w:pPr>
        <w:tabs>
          <w:tab w:val="left" w:pos="993"/>
          <w:tab w:val="left" w:pos="1310"/>
        </w:tabs>
        <w:wordWrap/>
        <w:spacing w:line="276" w:lineRule="auto"/>
        <w:ind w:left="567"/>
        <w:rPr>
          <w:sz w:val="24"/>
          <w:lang w:val="ru-RU"/>
        </w:rPr>
      </w:pPr>
      <w:r w:rsidRPr="008D519E">
        <w:rPr>
          <w:sz w:val="24"/>
          <w:lang w:val="ru-RU"/>
        </w:rPr>
        <w:t>- «Рождественские встречи».</w:t>
      </w:r>
    </w:p>
    <w:p w:rsidR="00AF39AE" w:rsidRPr="008D519E" w:rsidRDefault="00AF39AE" w:rsidP="00C30472">
      <w:pPr>
        <w:numPr>
          <w:ilvl w:val="0"/>
          <w:numId w:val="2"/>
        </w:numPr>
        <w:tabs>
          <w:tab w:val="left" w:pos="993"/>
          <w:tab w:val="left" w:pos="1310"/>
        </w:tabs>
        <w:wordWrap/>
        <w:spacing w:line="276" w:lineRule="auto"/>
        <w:ind w:left="0" w:firstLine="567"/>
        <w:rPr>
          <w:sz w:val="24"/>
          <w:lang w:val="ru-RU"/>
        </w:rPr>
      </w:pPr>
      <w:r w:rsidRPr="008D519E">
        <w:rPr>
          <w:sz w:val="24"/>
          <w:lang w:val="ru-RU"/>
        </w:rPr>
        <w:t>участие во всероссийских акциях, посвященных значимым отечественным и международным событиям:</w:t>
      </w:r>
    </w:p>
    <w:p w:rsidR="00AF39AE" w:rsidRPr="008D519E" w:rsidRDefault="00AF39AE" w:rsidP="00AF39AE">
      <w:pPr>
        <w:tabs>
          <w:tab w:val="left" w:pos="993"/>
          <w:tab w:val="left" w:pos="1310"/>
        </w:tabs>
        <w:wordWrap/>
        <w:spacing w:line="276" w:lineRule="auto"/>
        <w:ind w:left="567"/>
        <w:rPr>
          <w:sz w:val="24"/>
          <w:lang w:val="ru-RU"/>
        </w:rPr>
      </w:pPr>
      <w:r w:rsidRPr="008D519E">
        <w:rPr>
          <w:sz w:val="24"/>
          <w:lang w:val="ru-RU"/>
        </w:rPr>
        <w:t>-  Всероссийский открытый урок «Будь здоров!»;</w:t>
      </w:r>
    </w:p>
    <w:p w:rsidR="00AF39AE" w:rsidRPr="008D519E" w:rsidRDefault="00AF39AE" w:rsidP="00AF39AE">
      <w:pPr>
        <w:tabs>
          <w:tab w:val="left" w:pos="993"/>
          <w:tab w:val="left" w:pos="1310"/>
        </w:tabs>
        <w:wordWrap/>
        <w:spacing w:line="276" w:lineRule="auto"/>
        <w:ind w:left="567"/>
        <w:rPr>
          <w:sz w:val="24"/>
          <w:lang w:val="ru-RU"/>
        </w:rPr>
      </w:pPr>
      <w:r w:rsidRPr="008D519E">
        <w:rPr>
          <w:sz w:val="24"/>
          <w:lang w:val="ru-RU"/>
        </w:rPr>
        <w:t>-  Всероссийские уроки ОБЖ;</w:t>
      </w:r>
    </w:p>
    <w:p w:rsidR="00AF39AE" w:rsidRPr="008D519E" w:rsidRDefault="00AF39AE" w:rsidP="00AF39AE">
      <w:pPr>
        <w:tabs>
          <w:tab w:val="left" w:pos="993"/>
          <w:tab w:val="left" w:pos="1310"/>
        </w:tabs>
        <w:wordWrap/>
        <w:spacing w:line="276" w:lineRule="auto"/>
        <w:ind w:left="567"/>
        <w:rPr>
          <w:sz w:val="24"/>
          <w:lang w:val="ru-RU"/>
        </w:rPr>
      </w:pPr>
      <w:r w:rsidRPr="008D519E">
        <w:rPr>
          <w:sz w:val="24"/>
          <w:lang w:val="ru-RU"/>
        </w:rPr>
        <w:t xml:space="preserve">- </w:t>
      </w:r>
      <w:r w:rsidR="00B47476" w:rsidRPr="008D519E">
        <w:rPr>
          <w:sz w:val="24"/>
          <w:lang w:val="ru-RU"/>
        </w:rPr>
        <w:t xml:space="preserve"> Всероссийский урок «Экология и энергосбережение»</w:t>
      </w:r>
    </w:p>
    <w:p w:rsidR="00B47476" w:rsidRPr="008D519E" w:rsidRDefault="00B47476" w:rsidP="00AF39AE">
      <w:pPr>
        <w:tabs>
          <w:tab w:val="left" w:pos="993"/>
          <w:tab w:val="left" w:pos="1310"/>
        </w:tabs>
        <w:wordWrap/>
        <w:spacing w:line="276" w:lineRule="auto"/>
        <w:ind w:left="567"/>
        <w:rPr>
          <w:sz w:val="24"/>
          <w:lang w:val="ru-RU"/>
        </w:rPr>
      </w:pPr>
      <w:r w:rsidRPr="008D519E">
        <w:rPr>
          <w:sz w:val="24"/>
          <w:lang w:val="ru-RU"/>
        </w:rPr>
        <w:t>-  Всероссийский урок «Спорт-это жизнь!»;</w:t>
      </w:r>
    </w:p>
    <w:p w:rsidR="00B47476" w:rsidRPr="008D519E" w:rsidRDefault="00B47476" w:rsidP="00AF39AE">
      <w:pPr>
        <w:tabs>
          <w:tab w:val="left" w:pos="993"/>
          <w:tab w:val="left" w:pos="1310"/>
        </w:tabs>
        <w:wordWrap/>
        <w:spacing w:line="276" w:lineRule="auto"/>
        <w:ind w:left="567"/>
        <w:rPr>
          <w:sz w:val="24"/>
          <w:lang w:val="ru-RU"/>
        </w:rPr>
      </w:pPr>
      <w:r w:rsidRPr="008D519E">
        <w:rPr>
          <w:sz w:val="24"/>
          <w:lang w:val="ru-RU"/>
        </w:rPr>
        <w:t>-  Всероссийский урок безопасности  школьников в сети Интернет;</w:t>
      </w:r>
    </w:p>
    <w:p w:rsidR="00B47476" w:rsidRPr="008D519E" w:rsidRDefault="00B47476" w:rsidP="00AF39AE">
      <w:pPr>
        <w:tabs>
          <w:tab w:val="left" w:pos="993"/>
          <w:tab w:val="left" w:pos="1310"/>
        </w:tabs>
        <w:wordWrap/>
        <w:spacing w:line="276" w:lineRule="auto"/>
        <w:ind w:left="567"/>
        <w:rPr>
          <w:sz w:val="24"/>
          <w:lang w:val="ru-RU"/>
        </w:rPr>
      </w:pPr>
      <w:r w:rsidRPr="008D519E">
        <w:rPr>
          <w:sz w:val="24"/>
          <w:lang w:val="ru-RU"/>
        </w:rPr>
        <w:t>-  Всероссийский форум  профессиональной ориентации «</w:t>
      </w:r>
      <w:proofErr w:type="spellStart"/>
      <w:r w:rsidRPr="008D519E">
        <w:rPr>
          <w:sz w:val="24"/>
          <w:lang w:val="ru-RU"/>
        </w:rPr>
        <w:t>ПроеКТОриЯ</w:t>
      </w:r>
      <w:proofErr w:type="spellEnd"/>
      <w:r w:rsidRPr="008D519E">
        <w:rPr>
          <w:sz w:val="24"/>
          <w:lang w:val="ru-RU"/>
        </w:rPr>
        <w:t>»;</w:t>
      </w:r>
    </w:p>
    <w:p w:rsidR="00B47476" w:rsidRPr="008D519E" w:rsidRDefault="00B47476" w:rsidP="00AF39AE">
      <w:pPr>
        <w:tabs>
          <w:tab w:val="left" w:pos="993"/>
          <w:tab w:val="left" w:pos="1310"/>
        </w:tabs>
        <w:wordWrap/>
        <w:spacing w:line="276" w:lineRule="auto"/>
        <w:ind w:left="567"/>
        <w:rPr>
          <w:sz w:val="24"/>
          <w:lang w:val="ru-RU"/>
        </w:rPr>
      </w:pPr>
      <w:r w:rsidRPr="008D519E">
        <w:rPr>
          <w:sz w:val="24"/>
          <w:lang w:val="ru-RU"/>
        </w:rPr>
        <w:t>-  Всероссийский конкурс «Большая перемена»;</w:t>
      </w:r>
    </w:p>
    <w:p w:rsidR="00B47476" w:rsidRPr="008D519E" w:rsidRDefault="00B47476" w:rsidP="00AF39AE">
      <w:pPr>
        <w:tabs>
          <w:tab w:val="left" w:pos="993"/>
          <w:tab w:val="left" w:pos="1310"/>
        </w:tabs>
        <w:wordWrap/>
        <w:spacing w:line="276" w:lineRule="auto"/>
        <w:ind w:left="567"/>
        <w:rPr>
          <w:sz w:val="24"/>
          <w:lang w:val="ru-RU"/>
        </w:rPr>
      </w:pPr>
      <w:r w:rsidRPr="008D519E">
        <w:rPr>
          <w:sz w:val="24"/>
          <w:lang w:val="ru-RU"/>
        </w:rPr>
        <w:t xml:space="preserve">- </w:t>
      </w:r>
      <w:r w:rsidR="003639E8" w:rsidRPr="008D519E">
        <w:rPr>
          <w:sz w:val="24"/>
          <w:lang w:val="ru-RU"/>
        </w:rPr>
        <w:t xml:space="preserve"> </w:t>
      </w:r>
      <w:r w:rsidRPr="008D519E">
        <w:rPr>
          <w:sz w:val="24"/>
          <w:lang w:val="ru-RU"/>
        </w:rPr>
        <w:t>Всероссийский открытый урок «#</w:t>
      </w:r>
      <w:proofErr w:type="spellStart"/>
      <w:r w:rsidRPr="008D519E">
        <w:rPr>
          <w:sz w:val="24"/>
          <w:lang w:val="ru-RU"/>
        </w:rPr>
        <w:t>МыВместе</w:t>
      </w:r>
      <w:proofErr w:type="spellEnd"/>
      <w:r w:rsidRPr="008D519E">
        <w:rPr>
          <w:sz w:val="24"/>
          <w:lang w:val="ru-RU"/>
        </w:rPr>
        <w:t xml:space="preserve"> </w:t>
      </w:r>
    </w:p>
    <w:p w:rsidR="00C47658" w:rsidRPr="008D519E" w:rsidRDefault="00C47658" w:rsidP="00DD2234">
      <w:pPr>
        <w:wordWrap/>
        <w:spacing w:line="276" w:lineRule="auto"/>
        <w:ind w:firstLine="567"/>
        <w:rPr>
          <w:b/>
          <w:bCs/>
          <w:i/>
          <w:iCs/>
          <w:sz w:val="24"/>
          <w:lang w:val="ru-RU"/>
        </w:rPr>
      </w:pPr>
      <w:r w:rsidRPr="008D519E">
        <w:rPr>
          <w:b/>
          <w:bCs/>
          <w:i/>
          <w:iCs/>
          <w:sz w:val="24"/>
          <w:lang w:val="ru-RU"/>
        </w:rPr>
        <w:t>На школьном уровне:</w:t>
      </w:r>
    </w:p>
    <w:p w:rsidR="00C47658" w:rsidRPr="008D519E" w:rsidRDefault="00C47658" w:rsidP="00C30472">
      <w:pPr>
        <w:numPr>
          <w:ilvl w:val="0"/>
          <w:numId w:val="2"/>
        </w:numPr>
        <w:tabs>
          <w:tab w:val="left" w:pos="993"/>
          <w:tab w:val="left" w:pos="1310"/>
        </w:tabs>
        <w:wordWrap/>
        <w:spacing w:line="276" w:lineRule="auto"/>
        <w:ind w:left="0" w:firstLine="567"/>
        <w:rPr>
          <w:rStyle w:val="CharAttribute501"/>
          <w:i w:val="0"/>
          <w:sz w:val="24"/>
          <w:u w:val="none"/>
          <w:lang w:val="ru-RU"/>
        </w:rPr>
      </w:pPr>
      <w:proofErr w:type="gramStart"/>
      <w:r w:rsidRPr="008D519E">
        <w:rPr>
          <w:rStyle w:val="CharAttribute501"/>
          <w:rFonts w:eastAsia="№Е"/>
          <w:i w:val="0"/>
          <w:sz w:val="24"/>
          <w:u w:val="none"/>
          <w:lang w:val="ru-RU"/>
        </w:rPr>
        <w:t>общешкольные праздники – ежегодно проводимые творческие дела</w:t>
      </w:r>
      <w:r w:rsidR="00B47476" w:rsidRPr="008D519E">
        <w:rPr>
          <w:rStyle w:val="CharAttribute501"/>
          <w:rFonts w:eastAsia="№Е"/>
          <w:i w:val="0"/>
          <w:sz w:val="24"/>
          <w:u w:val="none"/>
          <w:lang w:val="ru-RU"/>
        </w:rPr>
        <w:t xml:space="preserve"> (театрализованные, музыкальные, литературные)</w:t>
      </w:r>
      <w:r w:rsidRPr="008D519E">
        <w:rPr>
          <w:rStyle w:val="CharAttribute501"/>
          <w:rFonts w:eastAsia="№Е"/>
          <w:i w:val="0"/>
          <w:sz w:val="24"/>
          <w:u w:val="none"/>
          <w:lang w:val="ru-RU"/>
        </w:rPr>
        <w:t>, связанные со значимыми для детей и педагогов знаменательными датами и в кот</w:t>
      </w:r>
      <w:r w:rsidR="00B47476" w:rsidRPr="008D519E">
        <w:rPr>
          <w:rStyle w:val="CharAttribute501"/>
          <w:rFonts w:eastAsia="№Е"/>
          <w:i w:val="0"/>
          <w:sz w:val="24"/>
          <w:u w:val="none"/>
          <w:lang w:val="ru-RU"/>
        </w:rPr>
        <w:t>орых участвуют все классы школы:</w:t>
      </w:r>
      <w:proofErr w:type="gramEnd"/>
    </w:p>
    <w:p w:rsidR="00B47476" w:rsidRPr="008D519E" w:rsidRDefault="00B47476" w:rsidP="00B47476">
      <w:pPr>
        <w:tabs>
          <w:tab w:val="left" w:pos="993"/>
          <w:tab w:val="left" w:pos="1310"/>
        </w:tabs>
        <w:wordWrap/>
        <w:spacing w:line="276" w:lineRule="auto"/>
        <w:ind w:left="567"/>
        <w:rPr>
          <w:rStyle w:val="CharAttribute501"/>
          <w:rFonts w:eastAsia="№Е"/>
          <w:i w:val="0"/>
          <w:sz w:val="24"/>
          <w:u w:val="none"/>
          <w:lang w:val="ru-RU"/>
        </w:rPr>
      </w:pPr>
      <w:r w:rsidRPr="008D519E">
        <w:rPr>
          <w:rStyle w:val="CharAttribute501"/>
          <w:rFonts w:eastAsia="№Е"/>
          <w:i w:val="0"/>
          <w:sz w:val="24"/>
          <w:u w:val="none"/>
          <w:lang w:val="ru-RU"/>
        </w:rPr>
        <w:t>-  Праздничная линейка, посвященная Дню знаний;</w:t>
      </w:r>
    </w:p>
    <w:p w:rsidR="00B47476" w:rsidRPr="008D519E" w:rsidRDefault="00B47476" w:rsidP="00B47476">
      <w:pPr>
        <w:tabs>
          <w:tab w:val="left" w:pos="993"/>
          <w:tab w:val="left" w:pos="1310"/>
        </w:tabs>
        <w:wordWrap/>
        <w:spacing w:line="276" w:lineRule="auto"/>
        <w:ind w:left="567"/>
        <w:rPr>
          <w:rStyle w:val="CharAttribute501"/>
          <w:rFonts w:eastAsia="№Е"/>
          <w:i w:val="0"/>
          <w:sz w:val="24"/>
          <w:u w:val="none"/>
          <w:lang w:val="ru-RU"/>
        </w:rPr>
      </w:pPr>
      <w:r w:rsidRPr="008D519E">
        <w:rPr>
          <w:rStyle w:val="CharAttribute501"/>
          <w:rFonts w:eastAsia="№Е"/>
          <w:i w:val="0"/>
          <w:sz w:val="24"/>
          <w:u w:val="none"/>
          <w:lang w:val="ru-RU"/>
        </w:rPr>
        <w:t>-  Праздничные концерты, посвященные Дню учителя;</w:t>
      </w:r>
    </w:p>
    <w:p w:rsidR="00B47476" w:rsidRPr="008D519E" w:rsidRDefault="00B47476" w:rsidP="00B47476">
      <w:pPr>
        <w:tabs>
          <w:tab w:val="left" w:pos="993"/>
          <w:tab w:val="left" w:pos="1310"/>
        </w:tabs>
        <w:wordWrap/>
        <w:spacing w:line="276" w:lineRule="auto"/>
        <w:ind w:left="567"/>
        <w:rPr>
          <w:rStyle w:val="CharAttribute501"/>
          <w:rFonts w:eastAsia="№Е"/>
          <w:i w:val="0"/>
          <w:sz w:val="24"/>
          <w:u w:val="none"/>
          <w:lang w:val="ru-RU"/>
        </w:rPr>
      </w:pPr>
      <w:r w:rsidRPr="008D519E">
        <w:rPr>
          <w:rStyle w:val="CharAttribute501"/>
          <w:rFonts w:eastAsia="№Е"/>
          <w:i w:val="0"/>
          <w:sz w:val="24"/>
          <w:u w:val="none"/>
          <w:lang w:val="ru-RU"/>
        </w:rPr>
        <w:t>-  Конкурс новогоднего оформления кабинета;</w:t>
      </w:r>
    </w:p>
    <w:p w:rsidR="00B47476" w:rsidRPr="008D519E" w:rsidRDefault="00B47476" w:rsidP="00B47476">
      <w:pPr>
        <w:tabs>
          <w:tab w:val="left" w:pos="993"/>
          <w:tab w:val="left" w:pos="1310"/>
        </w:tabs>
        <w:wordWrap/>
        <w:spacing w:line="276" w:lineRule="auto"/>
        <w:ind w:left="567"/>
        <w:rPr>
          <w:rStyle w:val="CharAttribute501"/>
          <w:rFonts w:eastAsia="№Е"/>
          <w:i w:val="0"/>
          <w:sz w:val="24"/>
          <w:u w:val="none"/>
          <w:lang w:val="ru-RU"/>
        </w:rPr>
      </w:pPr>
      <w:r w:rsidRPr="008D519E">
        <w:rPr>
          <w:rStyle w:val="CharAttribute501"/>
          <w:rFonts w:eastAsia="№Е"/>
          <w:i w:val="0"/>
          <w:sz w:val="24"/>
          <w:u w:val="none"/>
          <w:lang w:val="ru-RU"/>
        </w:rPr>
        <w:t>- Новогоднее праздничное представление;</w:t>
      </w:r>
    </w:p>
    <w:p w:rsidR="00B47476" w:rsidRPr="008D519E" w:rsidRDefault="00B47476" w:rsidP="00B47476">
      <w:pPr>
        <w:tabs>
          <w:tab w:val="left" w:pos="993"/>
          <w:tab w:val="left" w:pos="1310"/>
        </w:tabs>
        <w:wordWrap/>
        <w:spacing w:line="276" w:lineRule="auto"/>
        <w:ind w:left="567"/>
        <w:rPr>
          <w:rStyle w:val="CharAttribute501"/>
          <w:rFonts w:eastAsia="№Е"/>
          <w:i w:val="0"/>
          <w:sz w:val="24"/>
          <w:u w:val="none"/>
          <w:lang w:val="ru-RU"/>
        </w:rPr>
      </w:pPr>
      <w:r w:rsidRPr="008D519E">
        <w:rPr>
          <w:rStyle w:val="CharAttribute501"/>
          <w:rFonts w:eastAsia="№Е"/>
          <w:i w:val="0"/>
          <w:sz w:val="24"/>
          <w:u w:val="none"/>
          <w:lang w:val="ru-RU"/>
        </w:rPr>
        <w:t xml:space="preserve">- </w:t>
      </w:r>
      <w:proofErr w:type="spellStart"/>
      <w:r w:rsidRPr="008D519E">
        <w:rPr>
          <w:rStyle w:val="CharAttribute501"/>
          <w:rFonts w:eastAsia="№Е"/>
          <w:i w:val="0"/>
          <w:sz w:val="24"/>
          <w:u w:val="none"/>
          <w:lang w:val="ru-RU"/>
        </w:rPr>
        <w:t>Смартпроект</w:t>
      </w:r>
      <w:proofErr w:type="spellEnd"/>
      <w:r w:rsidRPr="008D519E">
        <w:rPr>
          <w:rStyle w:val="CharAttribute501"/>
          <w:rFonts w:eastAsia="№Е"/>
          <w:i w:val="0"/>
          <w:sz w:val="24"/>
          <w:u w:val="none"/>
          <w:lang w:val="ru-RU"/>
        </w:rPr>
        <w:t xml:space="preserve"> «Танцующ</w:t>
      </w:r>
      <w:r w:rsidR="005E3E99">
        <w:rPr>
          <w:rStyle w:val="CharAttribute501"/>
          <w:rFonts w:eastAsia="№Е"/>
          <w:i w:val="0"/>
          <w:sz w:val="24"/>
          <w:u w:val="none"/>
          <w:lang w:val="ru-RU"/>
        </w:rPr>
        <w:t>ая</w:t>
      </w:r>
      <w:r w:rsidRPr="008D519E">
        <w:rPr>
          <w:rStyle w:val="CharAttribute501"/>
          <w:rFonts w:eastAsia="№Е"/>
          <w:i w:val="0"/>
          <w:sz w:val="24"/>
          <w:u w:val="none"/>
          <w:lang w:val="ru-RU"/>
        </w:rPr>
        <w:t xml:space="preserve"> школа», «Поющая школа»</w:t>
      </w:r>
      <w:r w:rsidR="003639E8" w:rsidRPr="008D519E">
        <w:rPr>
          <w:rStyle w:val="CharAttribute501"/>
          <w:rFonts w:eastAsia="№Е"/>
          <w:i w:val="0"/>
          <w:sz w:val="24"/>
          <w:u w:val="none"/>
          <w:lang w:val="ru-RU"/>
        </w:rPr>
        <w:t>;</w:t>
      </w:r>
    </w:p>
    <w:p w:rsidR="001220AE" w:rsidRPr="008D519E" w:rsidRDefault="001220AE" w:rsidP="00B47476">
      <w:pPr>
        <w:tabs>
          <w:tab w:val="left" w:pos="993"/>
          <w:tab w:val="left" w:pos="1310"/>
        </w:tabs>
        <w:wordWrap/>
        <w:spacing w:line="276" w:lineRule="auto"/>
        <w:ind w:left="567"/>
        <w:rPr>
          <w:rStyle w:val="CharAttribute501"/>
          <w:rFonts w:eastAsia="№Е"/>
          <w:i w:val="0"/>
          <w:sz w:val="24"/>
          <w:u w:val="none"/>
          <w:lang w:val="ru-RU"/>
        </w:rPr>
      </w:pPr>
      <w:r w:rsidRPr="008D519E">
        <w:rPr>
          <w:rStyle w:val="CharAttribute501"/>
          <w:rFonts w:eastAsia="№Е"/>
          <w:i w:val="0"/>
          <w:sz w:val="24"/>
          <w:u w:val="none"/>
          <w:lang w:val="ru-RU"/>
        </w:rPr>
        <w:t>- День Республики</w:t>
      </w:r>
      <w:r w:rsidR="003639E8" w:rsidRPr="008D519E">
        <w:rPr>
          <w:rStyle w:val="CharAttribute501"/>
          <w:rFonts w:eastAsia="№Е"/>
          <w:i w:val="0"/>
          <w:sz w:val="24"/>
          <w:u w:val="none"/>
          <w:lang w:val="ru-RU"/>
        </w:rPr>
        <w:t>;</w:t>
      </w:r>
    </w:p>
    <w:p w:rsidR="004E2BA4" w:rsidRPr="008D519E" w:rsidRDefault="004E2BA4" w:rsidP="00B47476">
      <w:pPr>
        <w:tabs>
          <w:tab w:val="left" w:pos="993"/>
          <w:tab w:val="left" w:pos="1310"/>
        </w:tabs>
        <w:wordWrap/>
        <w:spacing w:line="276" w:lineRule="auto"/>
        <w:ind w:left="567"/>
        <w:rPr>
          <w:rStyle w:val="CharAttribute501"/>
          <w:rFonts w:eastAsia="№Е"/>
          <w:i w:val="0"/>
          <w:sz w:val="24"/>
          <w:u w:val="none"/>
          <w:lang w:val="ru-RU"/>
        </w:rPr>
      </w:pPr>
      <w:r w:rsidRPr="008D519E">
        <w:rPr>
          <w:rStyle w:val="CharAttribute501"/>
          <w:rFonts w:eastAsia="№Е"/>
          <w:i w:val="0"/>
          <w:sz w:val="24"/>
          <w:u w:val="none"/>
          <w:lang w:val="ru-RU"/>
        </w:rPr>
        <w:lastRenderedPageBreak/>
        <w:t>- День героев Отечества</w:t>
      </w:r>
      <w:r w:rsidR="003639E8" w:rsidRPr="008D519E">
        <w:rPr>
          <w:rStyle w:val="CharAttribute501"/>
          <w:rFonts w:eastAsia="№Е"/>
          <w:i w:val="0"/>
          <w:sz w:val="24"/>
          <w:u w:val="none"/>
          <w:lang w:val="ru-RU"/>
        </w:rPr>
        <w:t>;</w:t>
      </w:r>
    </w:p>
    <w:p w:rsidR="004E2BA4" w:rsidRPr="008D519E" w:rsidRDefault="004E2BA4" w:rsidP="00B47476">
      <w:pPr>
        <w:tabs>
          <w:tab w:val="left" w:pos="993"/>
          <w:tab w:val="left" w:pos="1310"/>
        </w:tabs>
        <w:wordWrap/>
        <w:spacing w:line="276" w:lineRule="auto"/>
        <w:ind w:left="567"/>
        <w:rPr>
          <w:rStyle w:val="CharAttribute501"/>
          <w:rFonts w:eastAsia="№Е"/>
          <w:i w:val="0"/>
          <w:sz w:val="24"/>
          <w:u w:val="none"/>
          <w:lang w:val="ru-RU"/>
        </w:rPr>
      </w:pPr>
      <w:r w:rsidRPr="008D519E">
        <w:rPr>
          <w:rStyle w:val="CharAttribute501"/>
          <w:rFonts w:eastAsia="№Е"/>
          <w:i w:val="0"/>
          <w:sz w:val="24"/>
          <w:u w:val="none"/>
          <w:lang w:val="ru-RU"/>
        </w:rPr>
        <w:t>- День народного единства</w:t>
      </w:r>
      <w:r w:rsidR="003639E8" w:rsidRPr="008D519E">
        <w:rPr>
          <w:rStyle w:val="CharAttribute501"/>
          <w:rFonts w:eastAsia="№Е"/>
          <w:i w:val="0"/>
          <w:sz w:val="24"/>
          <w:u w:val="none"/>
          <w:lang w:val="ru-RU"/>
        </w:rPr>
        <w:t>;</w:t>
      </w:r>
      <w:r w:rsidRPr="008D519E">
        <w:rPr>
          <w:rStyle w:val="CharAttribute501"/>
          <w:rFonts w:eastAsia="№Е"/>
          <w:i w:val="0"/>
          <w:sz w:val="24"/>
          <w:u w:val="none"/>
          <w:lang w:val="ru-RU"/>
        </w:rPr>
        <w:t xml:space="preserve"> </w:t>
      </w:r>
    </w:p>
    <w:p w:rsidR="004E2BA4" w:rsidRPr="008D519E" w:rsidRDefault="004E2BA4" w:rsidP="00B47476">
      <w:pPr>
        <w:tabs>
          <w:tab w:val="left" w:pos="993"/>
          <w:tab w:val="left" w:pos="1310"/>
        </w:tabs>
        <w:wordWrap/>
        <w:spacing w:line="276" w:lineRule="auto"/>
        <w:ind w:left="567"/>
        <w:rPr>
          <w:rStyle w:val="CharAttribute501"/>
          <w:rFonts w:eastAsia="№Е"/>
          <w:i w:val="0"/>
          <w:sz w:val="24"/>
          <w:u w:val="none"/>
          <w:lang w:val="ru-RU"/>
        </w:rPr>
      </w:pPr>
      <w:r w:rsidRPr="008D519E">
        <w:rPr>
          <w:rStyle w:val="CharAttribute501"/>
          <w:rFonts w:eastAsia="№Е"/>
          <w:i w:val="0"/>
          <w:sz w:val="24"/>
          <w:u w:val="none"/>
          <w:lang w:val="ru-RU"/>
        </w:rPr>
        <w:t>- День Матери</w:t>
      </w:r>
      <w:r w:rsidR="003639E8" w:rsidRPr="008D519E">
        <w:rPr>
          <w:rStyle w:val="CharAttribute501"/>
          <w:rFonts w:eastAsia="№Е"/>
          <w:i w:val="0"/>
          <w:sz w:val="24"/>
          <w:u w:val="none"/>
          <w:lang w:val="ru-RU"/>
        </w:rPr>
        <w:t>;</w:t>
      </w:r>
    </w:p>
    <w:p w:rsidR="004E2BA4" w:rsidRPr="008D519E" w:rsidRDefault="004E2BA4" w:rsidP="00B47476">
      <w:pPr>
        <w:tabs>
          <w:tab w:val="left" w:pos="993"/>
          <w:tab w:val="left" w:pos="1310"/>
        </w:tabs>
        <w:wordWrap/>
        <w:spacing w:line="276" w:lineRule="auto"/>
        <w:ind w:left="567"/>
        <w:rPr>
          <w:rStyle w:val="CharAttribute501"/>
          <w:rFonts w:eastAsia="№Е"/>
          <w:i w:val="0"/>
          <w:sz w:val="24"/>
          <w:u w:val="none"/>
          <w:lang w:val="ru-RU"/>
        </w:rPr>
      </w:pPr>
      <w:r w:rsidRPr="008D519E">
        <w:rPr>
          <w:rStyle w:val="CharAttribute501"/>
          <w:rFonts w:eastAsia="№Е"/>
          <w:i w:val="0"/>
          <w:sz w:val="24"/>
          <w:u w:val="none"/>
          <w:lang w:val="ru-RU"/>
        </w:rPr>
        <w:t>- Международный женский день</w:t>
      </w:r>
      <w:r w:rsidR="003639E8" w:rsidRPr="008D519E">
        <w:rPr>
          <w:rStyle w:val="CharAttribute501"/>
          <w:rFonts w:eastAsia="№Е"/>
          <w:i w:val="0"/>
          <w:sz w:val="24"/>
          <w:u w:val="none"/>
          <w:lang w:val="ru-RU"/>
        </w:rPr>
        <w:t>;</w:t>
      </w:r>
    </w:p>
    <w:p w:rsidR="004E2BA4" w:rsidRPr="008D519E" w:rsidRDefault="004E2BA4" w:rsidP="00B47476">
      <w:pPr>
        <w:tabs>
          <w:tab w:val="left" w:pos="993"/>
          <w:tab w:val="left" w:pos="1310"/>
        </w:tabs>
        <w:wordWrap/>
        <w:spacing w:line="276" w:lineRule="auto"/>
        <w:ind w:left="567"/>
        <w:rPr>
          <w:rStyle w:val="CharAttribute501"/>
          <w:i w:val="0"/>
          <w:sz w:val="24"/>
          <w:u w:val="none"/>
          <w:lang w:val="ru-RU"/>
        </w:rPr>
      </w:pPr>
      <w:r w:rsidRPr="008D519E">
        <w:rPr>
          <w:rStyle w:val="CharAttribute501"/>
          <w:rFonts w:eastAsia="№Е"/>
          <w:i w:val="0"/>
          <w:sz w:val="24"/>
          <w:u w:val="none"/>
          <w:lang w:val="ru-RU"/>
        </w:rPr>
        <w:t>- Праздник Победы</w:t>
      </w:r>
      <w:r w:rsidR="003639E8" w:rsidRPr="008D519E">
        <w:rPr>
          <w:rStyle w:val="CharAttribute501"/>
          <w:rFonts w:eastAsia="№Е"/>
          <w:i w:val="0"/>
          <w:sz w:val="24"/>
          <w:u w:val="none"/>
          <w:lang w:val="ru-RU"/>
        </w:rPr>
        <w:t>.</w:t>
      </w:r>
    </w:p>
    <w:p w:rsidR="00B47476" w:rsidRPr="008D519E" w:rsidRDefault="00C47658" w:rsidP="00C30472">
      <w:pPr>
        <w:pStyle w:val="a3"/>
        <w:numPr>
          <w:ilvl w:val="0"/>
          <w:numId w:val="2"/>
        </w:numPr>
        <w:tabs>
          <w:tab w:val="left" w:pos="993"/>
          <w:tab w:val="left" w:pos="1310"/>
        </w:tabs>
        <w:spacing w:line="276" w:lineRule="auto"/>
        <w:ind w:left="0" w:firstLine="567"/>
        <w:rPr>
          <w:b/>
          <w:bCs/>
          <w:iCs/>
          <w:sz w:val="24"/>
          <w:szCs w:val="24"/>
          <w:lang w:val="ru-RU"/>
        </w:rPr>
      </w:pPr>
      <w:r w:rsidRPr="008D519E">
        <w:rPr>
          <w:rStyle w:val="CharAttribute501"/>
          <w:rFonts w:eastAsia="№Е"/>
          <w:i w:val="0"/>
          <w:sz w:val="24"/>
          <w:szCs w:val="24"/>
          <w:u w:val="none"/>
        </w:rPr>
        <w:t>торжественные р</w:t>
      </w:r>
      <w:r w:rsidRPr="008D519E">
        <w:rPr>
          <w:rFonts w:ascii="Times New Roman"/>
          <w:bCs/>
          <w:sz w:val="24"/>
          <w:szCs w:val="24"/>
        </w:rPr>
        <w:t>итуалы посвящения</w:t>
      </w:r>
      <w:r w:rsidR="00B47476" w:rsidRPr="008D519E">
        <w:rPr>
          <w:rFonts w:ascii="Times New Roman"/>
          <w:bCs/>
          <w:sz w:val="24"/>
          <w:szCs w:val="24"/>
          <w:lang w:val="ru-RU"/>
        </w:rPr>
        <w:t>,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B47476" w:rsidRPr="008D519E" w:rsidRDefault="003639E8" w:rsidP="00B47476">
      <w:pPr>
        <w:pStyle w:val="a3"/>
        <w:tabs>
          <w:tab w:val="left" w:pos="993"/>
          <w:tab w:val="left" w:pos="1310"/>
        </w:tabs>
        <w:spacing w:line="276" w:lineRule="auto"/>
        <w:ind w:left="567"/>
        <w:rPr>
          <w:rFonts w:ascii="Times New Roman"/>
          <w:bCs/>
          <w:sz w:val="24"/>
          <w:szCs w:val="24"/>
          <w:lang w:val="ru-RU"/>
        </w:rPr>
      </w:pPr>
      <w:r w:rsidRPr="008D519E">
        <w:rPr>
          <w:rFonts w:ascii="Times New Roman"/>
          <w:bCs/>
          <w:sz w:val="24"/>
          <w:szCs w:val="24"/>
          <w:lang w:val="ru-RU"/>
        </w:rPr>
        <w:t>- «Посвящение в первоклассники»;</w:t>
      </w:r>
    </w:p>
    <w:p w:rsidR="00C47658" w:rsidRPr="008D519E" w:rsidRDefault="00B47476" w:rsidP="00B47476">
      <w:pPr>
        <w:pStyle w:val="a3"/>
        <w:tabs>
          <w:tab w:val="left" w:pos="993"/>
          <w:tab w:val="left" w:pos="1310"/>
        </w:tabs>
        <w:spacing w:line="276" w:lineRule="auto"/>
        <w:ind w:left="567"/>
        <w:rPr>
          <w:rFonts w:ascii="Times New Roman"/>
          <w:bCs/>
          <w:sz w:val="24"/>
          <w:szCs w:val="24"/>
          <w:lang w:val="ru-RU"/>
        </w:rPr>
      </w:pPr>
      <w:r w:rsidRPr="008D519E">
        <w:rPr>
          <w:rFonts w:ascii="Times New Roman"/>
          <w:bCs/>
          <w:sz w:val="24"/>
          <w:szCs w:val="24"/>
          <w:lang w:val="ru-RU"/>
        </w:rPr>
        <w:t>- «Прощание с начальной школой»</w:t>
      </w:r>
      <w:r w:rsidR="003639E8" w:rsidRPr="008D519E">
        <w:rPr>
          <w:rFonts w:ascii="Times New Roman"/>
          <w:bCs/>
          <w:sz w:val="24"/>
          <w:szCs w:val="24"/>
          <w:lang w:val="ru-RU"/>
        </w:rPr>
        <w:t>;</w:t>
      </w:r>
      <w:r w:rsidRPr="008D519E">
        <w:rPr>
          <w:rFonts w:ascii="Times New Roman"/>
          <w:bCs/>
          <w:sz w:val="24"/>
          <w:szCs w:val="24"/>
          <w:lang w:val="ru-RU"/>
        </w:rPr>
        <w:t xml:space="preserve"> </w:t>
      </w:r>
    </w:p>
    <w:p w:rsidR="00053896" w:rsidRPr="008D519E" w:rsidRDefault="00053896" w:rsidP="00053896">
      <w:pPr>
        <w:pStyle w:val="a3"/>
        <w:tabs>
          <w:tab w:val="left" w:pos="993"/>
          <w:tab w:val="left" w:pos="1310"/>
        </w:tabs>
        <w:spacing w:line="276" w:lineRule="auto"/>
        <w:ind w:left="567"/>
        <w:rPr>
          <w:rFonts w:ascii="Times New Roman"/>
          <w:bCs/>
          <w:sz w:val="24"/>
          <w:szCs w:val="24"/>
          <w:lang w:val="ru-RU"/>
        </w:rPr>
      </w:pPr>
      <w:r w:rsidRPr="008D519E">
        <w:rPr>
          <w:rFonts w:ascii="Times New Roman"/>
          <w:bCs/>
          <w:sz w:val="24"/>
          <w:szCs w:val="24"/>
          <w:lang w:val="ru-RU"/>
        </w:rPr>
        <w:t>- «Последний звонок</w:t>
      </w:r>
      <w:r w:rsidR="003639E8" w:rsidRPr="008D519E">
        <w:rPr>
          <w:rFonts w:ascii="Times New Roman"/>
          <w:bCs/>
          <w:sz w:val="24"/>
          <w:szCs w:val="24"/>
          <w:lang w:val="ru-RU"/>
        </w:rPr>
        <w:t>»;</w:t>
      </w:r>
    </w:p>
    <w:p w:rsidR="00053896" w:rsidRPr="008D519E" w:rsidRDefault="00053896" w:rsidP="00053896">
      <w:pPr>
        <w:pStyle w:val="a3"/>
        <w:tabs>
          <w:tab w:val="left" w:pos="993"/>
          <w:tab w:val="left" w:pos="1310"/>
        </w:tabs>
        <w:spacing w:line="276" w:lineRule="auto"/>
        <w:ind w:left="567"/>
        <w:rPr>
          <w:b/>
          <w:bCs/>
          <w:iCs/>
          <w:sz w:val="24"/>
          <w:szCs w:val="24"/>
          <w:lang w:val="ru-RU"/>
        </w:rPr>
      </w:pPr>
      <w:r w:rsidRPr="008D519E">
        <w:rPr>
          <w:rFonts w:ascii="Times New Roman"/>
          <w:bCs/>
          <w:sz w:val="24"/>
          <w:szCs w:val="24"/>
          <w:lang w:val="ru-RU"/>
        </w:rPr>
        <w:t>- «Выпускной вечер»</w:t>
      </w:r>
      <w:r w:rsidR="003639E8" w:rsidRPr="008D519E">
        <w:rPr>
          <w:rFonts w:ascii="Times New Roman"/>
          <w:bCs/>
          <w:sz w:val="24"/>
          <w:szCs w:val="24"/>
          <w:lang w:val="ru-RU"/>
        </w:rPr>
        <w:t>.</w:t>
      </w:r>
      <w:r w:rsidRPr="008D519E">
        <w:rPr>
          <w:rFonts w:ascii="Times New Roman"/>
          <w:bCs/>
          <w:sz w:val="24"/>
          <w:szCs w:val="24"/>
          <w:lang w:val="ru-RU"/>
        </w:rPr>
        <w:t xml:space="preserve"> </w:t>
      </w:r>
    </w:p>
    <w:p w:rsidR="00C47658" w:rsidRPr="008D519E" w:rsidRDefault="00C47658" w:rsidP="00C30472">
      <w:pPr>
        <w:pStyle w:val="a3"/>
        <w:numPr>
          <w:ilvl w:val="0"/>
          <w:numId w:val="2"/>
        </w:numPr>
        <w:tabs>
          <w:tab w:val="left" w:pos="993"/>
          <w:tab w:val="left" w:pos="1310"/>
        </w:tabs>
        <w:spacing w:line="276" w:lineRule="auto"/>
        <w:ind w:left="0" w:firstLine="567"/>
        <w:rPr>
          <w:b/>
          <w:bCs/>
          <w:iCs/>
          <w:sz w:val="24"/>
          <w:szCs w:val="24"/>
          <w:lang w:val="ru-RU"/>
        </w:rPr>
      </w:pPr>
      <w:r w:rsidRPr="008D519E">
        <w:rPr>
          <w:bCs/>
          <w:sz w:val="24"/>
          <w:szCs w:val="24"/>
          <w:lang w:val="ru-RU"/>
        </w:rPr>
        <w:t>церемонии</w:t>
      </w:r>
      <w:r w:rsidRPr="008D519E">
        <w:rPr>
          <w:bCs/>
          <w:sz w:val="24"/>
          <w:szCs w:val="24"/>
          <w:lang w:val="ru-RU"/>
        </w:rPr>
        <w:t xml:space="preserve"> </w:t>
      </w:r>
      <w:r w:rsidRPr="008D519E">
        <w:rPr>
          <w:bCs/>
          <w:sz w:val="24"/>
          <w:szCs w:val="24"/>
          <w:lang w:val="ru-RU"/>
        </w:rPr>
        <w:t>награждения</w:t>
      </w:r>
      <w:r w:rsidRPr="008D519E">
        <w:rPr>
          <w:bCs/>
          <w:sz w:val="24"/>
          <w:szCs w:val="24"/>
          <w:lang w:val="ru-RU"/>
        </w:rPr>
        <w:t xml:space="preserve"> </w:t>
      </w:r>
      <w:r w:rsidR="006E3F53" w:rsidRPr="008D519E">
        <w:rPr>
          <w:rFonts w:asciiTheme="minorHAnsi" w:hAnsiTheme="minorHAnsi"/>
          <w:bCs/>
          <w:sz w:val="24"/>
          <w:szCs w:val="24"/>
          <w:lang w:val="ru-RU"/>
        </w:rPr>
        <w:t xml:space="preserve"> </w:t>
      </w:r>
      <w:r w:rsidR="006E3F53" w:rsidRPr="008D519E">
        <w:rPr>
          <w:rFonts w:ascii="Times New Roman"/>
          <w:bCs/>
          <w:sz w:val="24"/>
          <w:szCs w:val="24"/>
          <w:lang w:val="ru-RU"/>
        </w:rPr>
        <w:t xml:space="preserve">учащихся </w:t>
      </w:r>
      <w:r w:rsidRPr="008D519E">
        <w:rPr>
          <w:bCs/>
          <w:sz w:val="24"/>
          <w:szCs w:val="24"/>
          <w:lang w:val="ru-RU"/>
        </w:rPr>
        <w:t>и</w:t>
      </w:r>
      <w:r w:rsidRPr="008D519E">
        <w:rPr>
          <w:bCs/>
          <w:sz w:val="24"/>
          <w:szCs w:val="24"/>
          <w:lang w:val="ru-RU"/>
        </w:rPr>
        <w:t xml:space="preserve"> </w:t>
      </w:r>
      <w:r w:rsidRPr="008D519E">
        <w:rPr>
          <w:bCs/>
          <w:sz w:val="24"/>
          <w:szCs w:val="24"/>
          <w:lang w:val="ru-RU"/>
        </w:rPr>
        <w:t>педагогов</w:t>
      </w:r>
      <w:r w:rsidRPr="008D519E">
        <w:rPr>
          <w:bCs/>
          <w:sz w:val="24"/>
          <w:szCs w:val="24"/>
          <w:lang w:val="ru-RU"/>
        </w:rPr>
        <w:t xml:space="preserve"> </w:t>
      </w:r>
      <w:r w:rsidRPr="008D519E">
        <w:rPr>
          <w:bCs/>
          <w:sz w:val="24"/>
          <w:szCs w:val="24"/>
          <w:lang w:val="ru-RU"/>
        </w:rPr>
        <w:t>за</w:t>
      </w:r>
      <w:r w:rsidRPr="008D519E">
        <w:rPr>
          <w:bCs/>
          <w:sz w:val="24"/>
          <w:szCs w:val="24"/>
          <w:lang w:val="ru-RU"/>
        </w:rPr>
        <w:t xml:space="preserve"> </w:t>
      </w:r>
      <w:r w:rsidRPr="008D519E">
        <w:rPr>
          <w:bCs/>
          <w:sz w:val="24"/>
          <w:szCs w:val="24"/>
          <w:lang w:val="ru-RU"/>
        </w:rPr>
        <w:t>активное</w:t>
      </w:r>
      <w:r w:rsidRPr="008D519E">
        <w:rPr>
          <w:bCs/>
          <w:sz w:val="24"/>
          <w:szCs w:val="24"/>
          <w:lang w:val="ru-RU"/>
        </w:rPr>
        <w:t xml:space="preserve"> </w:t>
      </w:r>
      <w:r w:rsidRPr="008D519E">
        <w:rPr>
          <w:bCs/>
          <w:sz w:val="24"/>
          <w:szCs w:val="24"/>
          <w:lang w:val="ru-RU"/>
        </w:rPr>
        <w:t>участие</w:t>
      </w:r>
      <w:r w:rsidRPr="008D519E">
        <w:rPr>
          <w:bCs/>
          <w:sz w:val="24"/>
          <w:szCs w:val="24"/>
          <w:lang w:val="ru-RU"/>
        </w:rPr>
        <w:t xml:space="preserve"> </w:t>
      </w:r>
      <w:r w:rsidRPr="008D519E">
        <w:rPr>
          <w:bCs/>
          <w:sz w:val="24"/>
          <w:szCs w:val="24"/>
          <w:lang w:val="ru-RU"/>
        </w:rPr>
        <w:t>в</w:t>
      </w:r>
      <w:r w:rsidRPr="008D519E">
        <w:rPr>
          <w:bCs/>
          <w:sz w:val="24"/>
          <w:szCs w:val="24"/>
          <w:lang w:val="ru-RU"/>
        </w:rPr>
        <w:t xml:space="preserve"> </w:t>
      </w:r>
      <w:r w:rsidRPr="008D519E">
        <w:rPr>
          <w:bCs/>
          <w:sz w:val="24"/>
          <w:szCs w:val="24"/>
          <w:lang w:val="ru-RU"/>
        </w:rPr>
        <w:t>жизни</w:t>
      </w:r>
      <w:r w:rsidRPr="008D519E">
        <w:rPr>
          <w:bCs/>
          <w:sz w:val="24"/>
          <w:szCs w:val="24"/>
          <w:lang w:val="ru-RU"/>
        </w:rPr>
        <w:t xml:space="preserve"> </w:t>
      </w:r>
      <w:r w:rsidRPr="008D519E">
        <w:rPr>
          <w:bCs/>
          <w:sz w:val="24"/>
          <w:szCs w:val="24"/>
          <w:lang w:val="ru-RU"/>
        </w:rPr>
        <w:t>школы</w:t>
      </w:r>
      <w:r w:rsidRPr="008D519E">
        <w:rPr>
          <w:bCs/>
          <w:sz w:val="24"/>
          <w:szCs w:val="24"/>
          <w:lang w:val="ru-RU"/>
        </w:rPr>
        <w:t xml:space="preserve">, </w:t>
      </w:r>
      <w:r w:rsidR="006E3F53" w:rsidRPr="008D519E">
        <w:rPr>
          <w:rFonts w:ascii="Times New Roman"/>
          <w:bCs/>
          <w:sz w:val="24"/>
          <w:szCs w:val="24"/>
          <w:lang w:val="ru-RU"/>
        </w:rPr>
        <w:t xml:space="preserve">достижения </w:t>
      </w:r>
      <w:r w:rsidRPr="008D519E">
        <w:rPr>
          <w:rFonts w:ascii="Times New Roman"/>
          <w:bCs/>
          <w:sz w:val="24"/>
          <w:szCs w:val="24"/>
          <w:lang w:val="ru-RU"/>
        </w:rPr>
        <w:t>в конкурсах,</w:t>
      </w:r>
      <w:r w:rsidRPr="008D519E">
        <w:rPr>
          <w:bCs/>
          <w:sz w:val="24"/>
          <w:szCs w:val="24"/>
          <w:lang w:val="ru-RU"/>
        </w:rPr>
        <w:t xml:space="preserve"> </w:t>
      </w:r>
      <w:r w:rsidRPr="008D519E">
        <w:rPr>
          <w:bCs/>
          <w:sz w:val="24"/>
          <w:szCs w:val="24"/>
          <w:lang w:val="ru-RU"/>
        </w:rPr>
        <w:t>соревнованиях</w:t>
      </w:r>
      <w:r w:rsidRPr="008D519E">
        <w:rPr>
          <w:bCs/>
          <w:sz w:val="24"/>
          <w:szCs w:val="24"/>
          <w:lang w:val="ru-RU"/>
        </w:rPr>
        <w:t xml:space="preserve">, </w:t>
      </w:r>
      <w:r w:rsidRPr="008D519E">
        <w:rPr>
          <w:bCs/>
          <w:sz w:val="24"/>
          <w:szCs w:val="24"/>
          <w:lang w:val="ru-RU"/>
        </w:rPr>
        <w:t>олимпиадах</w:t>
      </w:r>
      <w:r w:rsidRPr="008D519E">
        <w:rPr>
          <w:bCs/>
          <w:sz w:val="24"/>
          <w:szCs w:val="24"/>
          <w:lang w:val="ru-RU"/>
        </w:rPr>
        <w:t xml:space="preserve">, </w:t>
      </w:r>
      <w:r w:rsidRPr="008D519E">
        <w:rPr>
          <w:bCs/>
          <w:sz w:val="24"/>
          <w:szCs w:val="24"/>
          <w:lang w:val="ru-RU"/>
        </w:rPr>
        <w:t>значительный</w:t>
      </w:r>
      <w:r w:rsidRPr="008D519E">
        <w:rPr>
          <w:bCs/>
          <w:sz w:val="24"/>
          <w:szCs w:val="24"/>
          <w:lang w:val="ru-RU"/>
        </w:rPr>
        <w:t xml:space="preserve"> </w:t>
      </w:r>
      <w:r w:rsidRPr="008D519E">
        <w:rPr>
          <w:bCs/>
          <w:sz w:val="24"/>
          <w:szCs w:val="24"/>
          <w:lang w:val="ru-RU"/>
        </w:rPr>
        <w:t>вклад</w:t>
      </w:r>
      <w:r w:rsidRPr="008D519E">
        <w:rPr>
          <w:bCs/>
          <w:sz w:val="24"/>
          <w:szCs w:val="24"/>
          <w:lang w:val="ru-RU"/>
        </w:rPr>
        <w:t xml:space="preserve"> </w:t>
      </w:r>
      <w:r w:rsidRPr="008D519E">
        <w:rPr>
          <w:bCs/>
          <w:sz w:val="24"/>
          <w:szCs w:val="24"/>
          <w:lang w:val="ru-RU"/>
        </w:rPr>
        <w:t>в</w:t>
      </w:r>
      <w:r w:rsidRPr="008D519E">
        <w:rPr>
          <w:bCs/>
          <w:sz w:val="24"/>
          <w:szCs w:val="24"/>
          <w:lang w:val="ru-RU"/>
        </w:rPr>
        <w:t xml:space="preserve"> </w:t>
      </w:r>
      <w:r w:rsidRPr="008D519E">
        <w:rPr>
          <w:bCs/>
          <w:sz w:val="24"/>
          <w:szCs w:val="24"/>
          <w:lang w:val="ru-RU"/>
        </w:rPr>
        <w:t>развитие</w:t>
      </w:r>
      <w:r w:rsidRPr="008D519E">
        <w:rPr>
          <w:bCs/>
          <w:sz w:val="24"/>
          <w:szCs w:val="24"/>
          <w:lang w:val="ru-RU"/>
        </w:rPr>
        <w:t xml:space="preserve"> </w:t>
      </w:r>
      <w:r w:rsidRPr="008D519E">
        <w:rPr>
          <w:bCs/>
          <w:sz w:val="24"/>
          <w:szCs w:val="24"/>
          <w:lang w:val="ru-RU"/>
        </w:rPr>
        <w:t>школы</w:t>
      </w:r>
      <w:r w:rsidRPr="008D519E">
        <w:rPr>
          <w:bCs/>
          <w:sz w:val="24"/>
          <w:szCs w:val="24"/>
          <w:lang w:val="ru-RU"/>
        </w:rPr>
        <w:t>:</w:t>
      </w:r>
    </w:p>
    <w:p w:rsidR="00C47658" w:rsidRPr="008D519E" w:rsidRDefault="00C47658" w:rsidP="00DD2234">
      <w:pPr>
        <w:tabs>
          <w:tab w:val="left" w:pos="0"/>
          <w:tab w:val="left" w:pos="851"/>
        </w:tabs>
        <w:wordWrap/>
        <w:autoSpaceDN/>
        <w:spacing w:line="276" w:lineRule="auto"/>
        <w:ind w:left="709"/>
        <w:rPr>
          <w:rStyle w:val="CharAttribute501"/>
          <w:rFonts w:eastAsia="№Е"/>
          <w:b/>
          <w:bCs/>
          <w:i w:val="0"/>
          <w:iCs/>
          <w:sz w:val="24"/>
          <w:lang w:val="ru-RU"/>
        </w:rPr>
      </w:pPr>
      <w:r w:rsidRPr="008D519E">
        <w:rPr>
          <w:b/>
          <w:bCs/>
          <w:i/>
          <w:iCs/>
          <w:sz w:val="24"/>
          <w:lang w:val="ru-RU"/>
        </w:rPr>
        <w:t>На уровне классов:</w:t>
      </w:r>
      <w:r w:rsidRPr="008D519E">
        <w:rPr>
          <w:rStyle w:val="CharAttribute501"/>
          <w:rFonts w:eastAsia="№Е"/>
          <w:b/>
          <w:bCs/>
          <w:i w:val="0"/>
          <w:iCs/>
          <w:sz w:val="24"/>
          <w:lang w:val="ru-RU"/>
        </w:rPr>
        <w:t xml:space="preserve"> </w:t>
      </w:r>
    </w:p>
    <w:p w:rsidR="00C47658" w:rsidRPr="008D519E" w:rsidRDefault="00C47658" w:rsidP="00C30472">
      <w:pPr>
        <w:numPr>
          <w:ilvl w:val="0"/>
          <w:numId w:val="5"/>
        </w:numPr>
        <w:tabs>
          <w:tab w:val="left" w:pos="0"/>
          <w:tab w:val="left" w:pos="851"/>
        </w:tabs>
        <w:wordWrap/>
        <w:autoSpaceDN/>
        <w:spacing w:line="276" w:lineRule="auto"/>
        <w:ind w:left="0" w:firstLine="567"/>
        <w:rPr>
          <w:rStyle w:val="CharAttribute501"/>
          <w:rFonts w:eastAsia="№Е"/>
          <w:i w:val="0"/>
          <w:sz w:val="24"/>
          <w:u w:val="none"/>
          <w:lang w:val="ru-RU"/>
        </w:rPr>
      </w:pPr>
      <w:r w:rsidRPr="008D519E">
        <w:rPr>
          <w:bCs/>
          <w:sz w:val="24"/>
          <w:lang w:val="ru-RU"/>
        </w:rPr>
        <w:t>выбор и делегирование представителей классов в общешкольные советы</w:t>
      </w:r>
      <w:r w:rsidRPr="008D519E">
        <w:rPr>
          <w:rStyle w:val="CharAttribute501"/>
          <w:rFonts w:eastAsia="№Е"/>
          <w:i w:val="0"/>
          <w:sz w:val="24"/>
          <w:u w:val="none"/>
          <w:lang w:val="ru-RU"/>
        </w:rPr>
        <w:t xml:space="preserve"> дел, ответственных за подготовку общешкольных ключевых дел;  </w:t>
      </w:r>
    </w:p>
    <w:p w:rsidR="00C47658" w:rsidRPr="008D519E" w:rsidRDefault="00C47658" w:rsidP="00C30472">
      <w:pPr>
        <w:numPr>
          <w:ilvl w:val="0"/>
          <w:numId w:val="5"/>
        </w:numPr>
        <w:tabs>
          <w:tab w:val="left" w:pos="0"/>
          <w:tab w:val="left" w:pos="851"/>
        </w:tabs>
        <w:wordWrap/>
        <w:autoSpaceDN/>
        <w:spacing w:line="276" w:lineRule="auto"/>
        <w:ind w:left="0" w:firstLine="567"/>
        <w:rPr>
          <w:rStyle w:val="CharAttribute501"/>
          <w:rFonts w:eastAsia="№Е"/>
          <w:i w:val="0"/>
          <w:sz w:val="24"/>
          <w:u w:val="none"/>
          <w:lang w:val="ru-RU"/>
        </w:rPr>
      </w:pPr>
      <w:r w:rsidRPr="008D519E">
        <w:rPr>
          <w:rStyle w:val="CharAttribute501"/>
          <w:rFonts w:eastAsia="№Е"/>
          <w:i w:val="0"/>
          <w:sz w:val="24"/>
          <w:u w:val="none"/>
          <w:lang w:val="ru-RU"/>
        </w:rPr>
        <w:t xml:space="preserve">участие классов в реализации общешкольных ключевых дел; </w:t>
      </w:r>
    </w:p>
    <w:p w:rsidR="006E3F53" w:rsidRPr="008D519E" w:rsidRDefault="006E3F53" w:rsidP="00C30472">
      <w:pPr>
        <w:numPr>
          <w:ilvl w:val="0"/>
          <w:numId w:val="5"/>
        </w:numPr>
        <w:tabs>
          <w:tab w:val="left" w:pos="0"/>
          <w:tab w:val="left" w:pos="851"/>
        </w:tabs>
        <w:wordWrap/>
        <w:autoSpaceDN/>
        <w:spacing w:line="276" w:lineRule="auto"/>
        <w:ind w:left="0" w:firstLine="567"/>
        <w:rPr>
          <w:rStyle w:val="CharAttribute501"/>
          <w:rFonts w:eastAsia="№Е"/>
          <w:i w:val="0"/>
          <w:sz w:val="24"/>
          <w:u w:val="none"/>
          <w:lang w:val="ru-RU"/>
        </w:rPr>
      </w:pPr>
      <w:r w:rsidRPr="008D519E">
        <w:rPr>
          <w:rStyle w:val="CharAttribute501"/>
          <w:rFonts w:eastAsia="№Е"/>
          <w:i w:val="0"/>
          <w:sz w:val="24"/>
          <w:u w:val="none"/>
          <w:lang w:val="ru-RU"/>
        </w:rPr>
        <w:t>проведение в рамках  класса итогового анализа детьми общешкольных ключевых дел на уровне общешкольных советов  дела.</w:t>
      </w:r>
    </w:p>
    <w:p w:rsidR="00C47658" w:rsidRPr="008D519E" w:rsidRDefault="00C47658" w:rsidP="00DD2234">
      <w:pPr>
        <w:wordWrap/>
        <w:spacing w:line="276" w:lineRule="auto"/>
        <w:ind w:firstLine="709"/>
        <w:rPr>
          <w:rStyle w:val="CharAttribute501"/>
          <w:rFonts w:eastAsia="№Е"/>
          <w:b/>
          <w:bCs/>
          <w:i w:val="0"/>
          <w:iCs/>
          <w:sz w:val="24"/>
          <w:lang w:val="ru-RU"/>
        </w:rPr>
      </w:pPr>
      <w:r w:rsidRPr="008D519E">
        <w:rPr>
          <w:b/>
          <w:bCs/>
          <w:i/>
          <w:iCs/>
          <w:sz w:val="24"/>
          <w:lang w:val="ru-RU"/>
        </w:rPr>
        <w:t>На индивидуальном уровне:</w:t>
      </w:r>
      <w:r w:rsidRPr="008D519E">
        <w:rPr>
          <w:rStyle w:val="CharAttribute501"/>
          <w:rFonts w:eastAsia="№Е"/>
          <w:b/>
          <w:bCs/>
          <w:i w:val="0"/>
          <w:iCs/>
          <w:sz w:val="24"/>
          <w:lang w:val="ru-RU"/>
        </w:rPr>
        <w:t xml:space="preserve"> </w:t>
      </w:r>
    </w:p>
    <w:p w:rsidR="00C47658" w:rsidRPr="008D519E" w:rsidRDefault="00C47658" w:rsidP="00C30472">
      <w:pPr>
        <w:numPr>
          <w:ilvl w:val="0"/>
          <w:numId w:val="5"/>
        </w:numPr>
        <w:tabs>
          <w:tab w:val="left" w:pos="0"/>
          <w:tab w:val="left" w:pos="851"/>
        </w:tabs>
        <w:wordWrap/>
        <w:autoSpaceDN/>
        <w:spacing w:line="276" w:lineRule="auto"/>
        <w:ind w:left="0" w:firstLine="567"/>
        <w:rPr>
          <w:sz w:val="24"/>
          <w:lang w:val="ru-RU"/>
        </w:rPr>
      </w:pPr>
      <w:r w:rsidRPr="008D519E">
        <w:rPr>
          <w:rStyle w:val="CharAttribute501"/>
          <w:rFonts w:eastAsia="№Е"/>
          <w:i w:val="0"/>
          <w:iCs/>
          <w:sz w:val="24"/>
          <w:u w:val="none"/>
          <w:lang w:val="ru-RU"/>
        </w:rPr>
        <w:t xml:space="preserve">вовлечение </w:t>
      </w:r>
      <w:proofErr w:type="gramStart"/>
      <w:r w:rsidRPr="008D519E">
        <w:rPr>
          <w:rStyle w:val="CharAttribute501"/>
          <w:rFonts w:eastAsia="№Е"/>
          <w:i w:val="0"/>
          <w:iCs/>
          <w:sz w:val="24"/>
          <w:u w:val="none"/>
          <w:lang w:val="ru-RU"/>
        </w:rPr>
        <w:t>по возможности</w:t>
      </w:r>
      <w:r w:rsidRPr="008D519E">
        <w:rPr>
          <w:i/>
          <w:sz w:val="24"/>
          <w:lang w:val="ru-RU"/>
        </w:rPr>
        <w:t xml:space="preserve"> </w:t>
      </w:r>
      <w:r w:rsidRPr="008D519E">
        <w:rPr>
          <w:sz w:val="24"/>
          <w:lang w:val="ru-RU"/>
        </w:rPr>
        <w:t>каждого ребенка в ключевые дела школы в одной из возможных для них ролей</w:t>
      </w:r>
      <w:proofErr w:type="gramEnd"/>
      <w:r w:rsidRPr="008D519E">
        <w:rPr>
          <w:sz w:val="24"/>
          <w:lang w:val="ru-RU"/>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w:t>
      </w:r>
    </w:p>
    <w:p w:rsidR="00C47658" w:rsidRPr="008D519E" w:rsidRDefault="00C47658" w:rsidP="00C30472">
      <w:pPr>
        <w:numPr>
          <w:ilvl w:val="0"/>
          <w:numId w:val="5"/>
        </w:numPr>
        <w:tabs>
          <w:tab w:val="left" w:pos="0"/>
          <w:tab w:val="left" w:pos="851"/>
        </w:tabs>
        <w:wordWrap/>
        <w:autoSpaceDN/>
        <w:spacing w:line="276" w:lineRule="auto"/>
        <w:ind w:left="0" w:firstLine="567"/>
        <w:rPr>
          <w:rFonts w:eastAsia="№Е"/>
          <w:iCs/>
          <w:sz w:val="24"/>
          <w:lang w:val="ru-RU"/>
        </w:rPr>
      </w:pPr>
      <w:r w:rsidRPr="008D519E">
        <w:rPr>
          <w:sz w:val="24"/>
          <w:lang w:val="ru-RU"/>
        </w:rPr>
        <w:t>индивидуальная помощь ребенку (</w:t>
      </w:r>
      <w:r w:rsidRPr="008D519E">
        <w:rPr>
          <w:rFonts w:eastAsia="№Е"/>
          <w:iCs/>
          <w:sz w:val="24"/>
          <w:lang w:val="ru-RU"/>
        </w:rPr>
        <w:t xml:space="preserve">при необходимости) в освоении навыков </w:t>
      </w:r>
      <w:r w:rsidRPr="008D519E">
        <w:rPr>
          <w:sz w:val="24"/>
          <w:lang w:val="ru-RU"/>
        </w:rPr>
        <w:t>подготовки, проведения и анализа ключевых дел;</w:t>
      </w:r>
    </w:p>
    <w:p w:rsidR="00C47658" w:rsidRPr="008D519E" w:rsidRDefault="00C47658" w:rsidP="00C30472">
      <w:pPr>
        <w:numPr>
          <w:ilvl w:val="0"/>
          <w:numId w:val="5"/>
        </w:numPr>
        <w:tabs>
          <w:tab w:val="left" w:pos="0"/>
          <w:tab w:val="left" w:pos="851"/>
        </w:tabs>
        <w:wordWrap/>
        <w:autoSpaceDN/>
        <w:spacing w:line="276" w:lineRule="auto"/>
        <w:ind w:left="0" w:firstLine="567"/>
        <w:rPr>
          <w:rFonts w:eastAsia="№Е"/>
          <w:b/>
          <w:bCs/>
          <w:iCs/>
          <w:sz w:val="24"/>
          <w:lang w:val="ru-RU"/>
        </w:rPr>
      </w:pPr>
      <w:r w:rsidRPr="008D519E">
        <w:rPr>
          <w:sz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C47658" w:rsidRPr="009A31CD" w:rsidRDefault="00C47658" w:rsidP="00C30472">
      <w:pPr>
        <w:numPr>
          <w:ilvl w:val="0"/>
          <w:numId w:val="5"/>
        </w:numPr>
        <w:tabs>
          <w:tab w:val="left" w:pos="0"/>
          <w:tab w:val="left" w:pos="851"/>
        </w:tabs>
        <w:wordWrap/>
        <w:autoSpaceDN/>
        <w:spacing w:line="276" w:lineRule="auto"/>
        <w:ind w:left="0" w:firstLine="567"/>
        <w:rPr>
          <w:rFonts w:eastAsia="№Е"/>
          <w:b/>
          <w:bCs/>
          <w:iCs/>
          <w:sz w:val="24"/>
          <w:lang w:val="ru-RU"/>
        </w:rPr>
      </w:pPr>
      <w:r w:rsidRPr="008D519E">
        <w:rPr>
          <w:sz w:val="24"/>
          <w:lang w:val="ru-RU"/>
        </w:rPr>
        <w:t>при необходимости коррекция поведения ребенка</w:t>
      </w:r>
      <w:r w:rsidRPr="00DD2234">
        <w:rPr>
          <w:sz w:val="24"/>
          <w:lang w:val="ru-RU"/>
        </w:rPr>
        <w:t xml:space="preserve">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9A31CD" w:rsidRPr="00DD2234" w:rsidRDefault="009A31CD" w:rsidP="009A31CD">
      <w:pPr>
        <w:tabs>
          <w:tab w:val="left" w:pos="0"/>
          <w:tab w:val="left" w:pos="851"/>
        </w:tabs>
        <w:wordWrap/>
        <w:autoSpaceDN/>
        <w:spacing w:line="276" w:lineRule="auto"/>
        <w:rPr>
          <w:rFonts w:eastAsia="№Е"/>
          <w:b/>
          <w:bCs/>
          <w:iCs/>
          <w:sz w:val="24"/>
          <w:lang w:val="ru-RU"/>
        </w:rPr>
      </w:pPr>
      <w:r>
        <w:rPr>
          <w:sz w:val="24"/>
          <w:lang w:val="ru-RU"/>
        </w:rPr>
        <w:t xml:space="preserve">Кадровое обеспечение: классные руководители, заместитель директора по воспитательной работе, театральный руководитель, учителя физической культуры, ОБЖ, технологии, </w:t>
      </w:r>
      <w:proofErr w:type="gramStart"/>
      <w:r>
        <w:rPr>
          <w:sz w:val="24"/>
          <w:lang w:val="ru-RU"/>
        </w:rPr>
        <w:t>ИЗО</w:t>
      </w:r>
      <w:proofErr w:type="gramEnd"/>
      <w:r>
        <w:rPr>
          <w:sz w:val="24"/>
          <w:lang w:val="ru-RU"/>
        </w:rPr>
        <w:t>.</w:t>
      </w:r>
    </w:p>
    <w:p w:rsidR="006E3F53" w:rsidRDefault="006E3F53" w:rsidP="006E3F53">
      <w:pPr>
        <w:tabs>
          <w:tab w:val="left" w:pos="993"/>
          <w:tab w:val="left" w:pos="1310"/>
        </w:tabs>
        <w:spacing w:line="276" w:lineRule="auto"/>
        <w:rPr>
          <w:b/>
          <w:sz w:val="24"/>
          <w:lang w:val="ru-RU"/>
        </w:rPr>
      </w:pPr>
    </w:p>
    <w:p w:rsidR="00C47658" w:rsidRPr="00DD2234" w:rsidRDefault="00C47658" w:rsidP="00053896">
      <w:pPr>
        <w:wordWrap/>
        <w:spacing w:line="276" w:lineRule="auto"/>
        <w:jc w:val="center"/>
        <w:rPr>
          <w:b/>
          <w:iCs/>
          <w:color w:val="000000"/>
          <w:w w:val="0"/>
          <w:sz w:val="24"/>
          <w:lang w:val="ru-RU"/>
        </w:rPr>
      </w:pPr>
      <w:r w:rsidRPr="00DD2234">
        <w:rPr>
          <w:b/>
          <w:iCs/>
          <w:color w:val="000000"/>
          <w:w w:val="0"/>
          <w:sz w:val="24"/>
          <w:lang w:val="ru-RU"/>
        </w:rPr>
        <w:t>3.2. Модуль «Классное руководство»</w:t>
      </w:r>
    </w:p>
    <w:p w:rsidR="00C47658" w:rsidRDefault="00C47658" w:rsidP="00DD2234">
      <w:pPr>
        <w:pStyle w:val="aa"/>
        <w:spacing w:before="0" w:after="0" w:line="276" w:lineRule="auto"/>
        <w:ind w:left="0" w:right="-1" w:firstLine="567"/>
        <w:rPr>
          <w:rFonts w:ascii="Times New Roman" w:hAnsi="Times New Roman"/>
          <w:sz w:val="24"/>
          <w:szCs w:val="24"/>
          <w:lang w:val="ru-RU"/>
        </w:rPr>
      </w:pPr>
      <w:r w:rsidRPr="00DD2234">
        <w:rPr>
          <w:rFonts w:ascii="Times New Roman" w:hAnsi="Times New Roman"/>
          <w:sz w:val="24"/>
          <w:szCs w:val="24"/>
          <w:lang w:val="ru-RU"/>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BB4C0B" w:rsidRDefault="00BB4C0B" w:rsidP="00DD2234">
      <w:pPr>
        <w:pStyle w:val="aa"/>
        <w:spacing w:before="0" w:after="0" w:line="276" w:lineRule="auto"/>
        <w:ind w:left="0" w:right="-1" w:firstLine="567"/>
        <w:rPr>
          <w:rFonts w:ascii="Times New Roman" w:hAnsi="Times New Roman"/>
          <w:sz w:val="24"/>
          <w:szCs w:val="24"/>
          <w:lang w:val="ru-RU"/>
        </w:rPr>
      </w:pPr>
    </w:p>
    <w:tbl>
      <w:tblPr>
        <w:tblStyle w:val="af9"/>
        <w:tblW w:w="0" w:type="auto"/>
        <w:tblLook w:val="04A0" w:firstRow="1" w:lastRow="0" w:firstColumn="1" w:lastColumn="0" w:noHBand="0" w:noVBand="1"/>
      </w:tblPr>
      <w:tblGrid>
        <w:gridCol w:w="5211"/>
        <w:gridCol w:w="4253"/>
      </w:tblGrid>
      <w:tr w:rsidR="00E1022E" w:rsidTr="00E1022E">
        <w:tc>
          <w:tcPr>
            <w:tcW w:w="5211" w:type="dxa"/>
          </w:tcPr>
          <w:p w:rsidR="00E1022E" w:rsidRPr="00BB4C0B" w:rsidRDefault="00E1022E" w:rsidP="00BB4C0B">
            <w:pPr>
              <w:pStyle w:val="aa"/>
              <w:spacing w:before="0" w:after="0" w:line="276" w:lineRule="auto"/>
              <w:ind w:left="0" w:right="-1"/>
              <w:jc w:val="center"/>
              <w:rPr>
                <w:rFonts w:ascii="Times New Roman" w:hAnsi="Times New Roman"/>
                <w:b/>
                <w:sz w:val="24"/>
                <w:szCs w:val="24"/>
                <w:lang w:val="ru-RU"/>
              </w:rPr>
            </w:pPr>
            <w:r w:rsidRPr="00BB4C0B">
              <w:rPr>
                <w:rFonts w:ascii="Times New Roman" w:hAnsi="Times New Roman"/>
                <w:b/>
                <w:sz w:val="24"/>
                <w:szCs w:val="24"/>
                <w:lang w:val="ru-RU"/>
              </w:rPr>
              <w:lastRenderedPageBreak/>
              <w:t>Виды деятельности</w:t>
            </w:r>
          </w:p>
        </w:tc>
        <w:tc>
          <w:tcPr>
            <w:tcW w:w="4253" w:type="dxa"/>
          </w:tcPr>
          <w:p w:rsidR="00E1022E" w:rsidRPr="00BB4C0B" w:rsidRDefault="00E1022E" w:rsidP="00BB4C0B">
            <w:pPr>
              <w:pStyle w:val="aa"/>
              <w:spacing w:before="0" w:after="0" w:line="276" w:lineRule="auto"/>
              <w:ind w:left="0" w:right="-1"/>
              <w:jc w:val="center"/>
              <w:rPr>
                <w:rFonts w:ascii="Times New Roman" w:hAnsi="Times New Roman"/>
                <w:b/>
                <w:sz w:val="24"/>
                <w:szCs w:val="24"/>
                <w:lang w:val="ru-RU"/>
              </w:rPr>
            </w:pPr>
            <w:r w:rsidRPr="00BB4C0B">
              <w:rPr>
                <w:rFonts w:ascii="Times New Roman" w:hAnsi="Times New Roman"/>
                <w:b/>
                <w:sz w:val="24"/>
                <w:szCs w:val="24"/>
                <w:lang w:val="ru-RU"/>
              </w:rPr>
              <w:t>Формы работы, мероприятия</w:t>
            </w:r>
          </w:p>
        </w:tc>
      </w:tr>
      <w:tr w:rsidR="00E1022E" w:rsidTr="00E1022E">
        <w:tc>
          <w:tcPr>
            <w:tcW w:w="9464" w:type="dxa"/>
            <w:gridSpan w:val="2"/>
          </w:tcPr>
          <w:p w:rsidR="00E1022E" w:rsidRPr="00BB4C0B" w:rsidRDefault="00E1022E" w:rsidP="00BB4C0B">
            <w:pPr>
              <w:pStyle w:val="aa"/>
              <w:spacing w:before="0" w:after="0" w:line="276" w:lineRule="auto"/>
              <w:ind w:left="0" w:right="-1"/>
              <w:jc w:val="center"/>
              <w:rPr>
                <w:rFonts w:ascii="Times New Roman" w:hAnsi="Times New Roman"/>
                <w:b/>
                <w:sz w:val="24"/>
                <w:szCs w:val="24"/>
                <w:lang w:val="ru-RU"/>
              </w:rPr>
            </w:pPr>
            <w:r w:rsidRPr="00BB4C0B">
              <w:rPr>
                <w:rFonts w:ascii="Times New Roman" w:hAnsi="Times New Roman"/>
                <w:b/>
                <w:i/>
                <w:sz w:val="24"/>
                <w:szCs w:val="24"/>
                <w:lang w:val="ru-RU"/>
              </w:rPr>
              <w:t>Работа с классным коллективом</w:t>
            </w:r>
          </w:p>
        </w:tc>
      </w:tr>
      <w:tr w:rsidR="00E1022E" w:rsidTr="00E1022E">
        <w:tc>
          <w:tcPr>
            <w:tcW w:w="5211" w:type="dxa"/>
          </w:tcPr>
          <w:p w:rsidR="00E1022E" w:rsidRPr="00E1022E" w:rsidRDefault="00E1022E" w:rsidP="00EB7B39">
            <w:pPr>
              <w:pStyle w:val="a3"/>
              <w:numPr>
                <w:ilvl w:val="0"/>
                <w:numId w:val="21"/>
              </w:numPr>
              <w:tabs>
                <w:tab w:val="left" w:pos="993"/>
                <w:tab w:val="left" w:pos="1310"/>
              </w:tabs>
              <w:spacing w:line="276" w:lineRule="auto"/>
              <w:ind w:left="0" w:firstLine="360"/>
              <w:rPr>
                <w:sz w:val="24"/>
                <w:lang w:val="ru-RU"/>
              </w:rPr>
            </w:pPr>
            <w:r w:rsidRPr="00BB4C0B">
              <w:rPr>
                <w:sz w:val="24"/>
                <w:lang w:val="ru-RU"/>
              </w:rPr>
              <w:t>инициирование</w:t>
            </w:r>
            <w:r w:rsidRPr="00BB4C0B">
              <w:rPr>
                <w:sz w:val="24"/>
                <w:lang w:val="ru-RU"/>
              </w:rPr>
              <w:t xml:space="preserve"> </w:t>
            </w:r>
            <w:r w:rsidRPr="00BB4C0B">
              <w:rPr>
                <w:sz w:val="24"/>
                <w:lang w:val="ru-RU"/>
              </w:rPr>
              <w:t>и</w:t>
            </w:r>
            <w:r w:rsidRPr="00BB4C0B">
              <w:rPr>
                <w:sz w:val="24"/>
                <w:lang w:val="ru-RU"/>
              </w:rPr>
              <w:t xml:space="preserve"> </w:t>
            </w:r>
            <w:r w:rsidRPr="00BB4C0B">
              <w:rPr>
                <w:sz w:val="24"/>
                <w:lang w:val="ru-RU"/>
              </w:rPr>
              <w:t>поддержка</w:t>
            </w:r>
            <w:r w:rsidRPr="00BB4C0B">
              <w:rPr>
                <w:sz w:val="24"/>
                <w:lang w:val="ru-RU"/>
              </w:rPr>
              <w:t xml:space="preserve"> </w:t>
            </w:r>
            <w:r w:rsidRPr="00BB4C0B">
              <w:rPr>
                <w:sz w:val="24"/>
                <w:lang w:val="ru-RU"/>
              </w:rPr>
              <w:t>участия</w:t>
            </w:r>
            <w:r w:rsidRPr="00BB4C0B">
              <w:rPr>
                <w:sz w:val="24"/>
                <w:lang w:val="ru-RU"/>
              </w:rPr>
              <w:t xml:space="preserve"> </w:t>
            </w:r>
            <w:r w:rsidRPr="00BB4C0B">
              <w:rPr>
                <w:sz w:val="24"/>
                <w:lang w:val="ru-RU"/>
              </w:rPr>
              <w:t>класса</w:t>
            </w:r>
            <w:r w:rsidRPr="00BB4C0B">
              <w:rPr>
                <w:sz w:val="24"/>
                <w:lang w:val="ru-RU"/>
              </w:rPr>
              <w:t xml:space="preserve"> </w:t>
            </w:r>
            <w:r w:rsidRPr="00BB4C0B">
              <w:rPr>
                <w:sz w:val="24"/>
                <w:lang w:val="ru-RU"/>
              </w:rPr>
              <w:t>в</w:t>
            </w:r>
            <w:r w:rsidRPr="00BB4C0B">
              <w:rPr>
                <w:sz w:val="24"/>
                <w:lang w:val="ru-RU"/>
              </w:rPr>
              <w:t xml:space="preserve"> </w:t>
            </w:r>
            <w:r w:rsidRPr="00BB4C0B">
              <w:rPr>
                <w:sz w:val="24"/>
                <w:lang w:val="ru-RU"/>
              </w:rPr>
              <w:t>общешкольных</w:t>
            </w:r>
            <w:r w:rsidRPr="00BB4C0B">
              <w:rPr>
                <w:sz w:val="24"/>
                <w:lang w:val="ru-RU"/>
              </w:rPr>
              <w:t xml:space="preserve"> </w:t>
            </w:r>
            <w:r w:rsidRPr="00BB4C0B">
              <w:rPr>
                <w:sz w:val="24"/>
                <w:lang w:val="ru-RU"/>
              </w:rPr>
              <w:t>ключевых</w:t>
            </w:r>
            <w:r w:rsidRPr="00BB4C0B">
              <w:rPr>
                <w:sz w:val="24"/>
                <w:lang w:val="ru-RU"/>
              </w:rPr>
              <w:t xml:space="preserve"> </w:t>
            </w:r>
            <w:r w:rsidRPr="00BB4C0B">
              <w:rPr>
                <w:sz w:val="24"/>
                <w:lang w:val="ru-RU"/>
              </w:rPr>
              <w:t>делах</w:t>
            </w:r>
            <w:r w:rsidRPr="00BB4C0B">
              <w:rPr>
                <w:sz w:val="24"/>
                <w:lang w:val="ru-RU"/>
              </w:rPr>
              <w:t xml:space="preserve">, </w:t>
            </w:r>
            <w:r w:rsidRPr="00BB4C0B">
              <w:rPr>
                <w:sz w:val="24"/>
                <w:lang w:val="ru-RU"/>
              </w:rPr>
              <w:t>оказание</w:t>
            </w:r>
            <w:r w:rsidRPr="00BB4C0B">
              <w:rPr>
                <w:sz w:val="24"/>
                <w:lang w:val="ru-RU"/>
              </w:rPr>
              <w:t xml:space="preserve"> </w:t>
            </w:r>
            <w:r w:rsidRPr="00BB4C0B">
              <w:rPr>
                <w:sz w:val="24"/>
                <w:lang w:val="ru-RU"/>
              </w:rPr>
              <w:t>необходимой</w:t>
            </w:r>
            <w:r w:rsidRPr="00BB4C0B">
              <w:rPr>
                <w:sz w:val="24"/>
                <w:lang w:val="ru-RU"/>
              </w:rPr>
              <w:t xml:space="preserve"> </w:t>
            </w:r>
            <w:r w:rsidRPr="00BB4C0B">
              <w:rPr>
                <w:sz w:val="24"/>
                <w:lang w:val="ru-RU"/>
              </w:rPr>
              <w:t>помощи</w:t>
            </w:r>
            <w:r w:rsidRPr="00BB4C0B">
              <w:rPr>
                <w:sz w:val="24"/>
                <w:lang w:val="ru-RU"/>
              </w:rPr>
              <w:t xml:space="preserve"> </w:t>
            </w:r>
            <w:r w:rsidRPr="00BB4C0B">
              <w:rPr>
                <w:sz w:val="24"/>
                <w:lang w:val="ru-RU"/>
              </w:rPr>
              <w:t>детям</w:t>
            </w:r>
            <w:r w:rsidRPr="00BB4C0B">
              <w:rPr>
                <w:sz w:val="24"/>
                <w:lang w:val="ru-RU"/>
              </w:rPr>
              <w:t xml:space="preserve"> </w:t>
            </w:r>
            <w:r w:rsidRPr="00BB4C0B">
              <w:rPr>
                <w:sz w:val="24"/>
                <w:lang w:val="ru-RU"/>
              </w:rPr>
              <w:t>в</w:t>
            </w:r>
            <w:r w:rsidRPr="00BB4C0B">
              <w:rPr>
                <w:sz w:val="24"/>
                <w:lang w:val="ru-RU"/>
              </w:rPr>
              <w:t xml:space="preserve"> </w:t>
            </w:r>
            <w:r w:rsidRPr="00BB4C0B">
              <w:rPr>
                <w:sz w:val="24"/>
                <w:lang w:val="ru-RU"/>
              </w:rPr>
              <w:t>их</w:t>
            </w:r>
            <w:r w:rsidRPr="00BB4C0B">
              <w:rPr>
                <w:sz w:val="24"/>
                <w:lang w:val="ru-RU"/>
              </w:rPr>
              <w:t xml:space="preserve"> </w:t>
            </w:r>
            <w:r w:rsidRPr="00BB4C0B">
              <w:rPr>
                <w:sz w:val="24"/>
                <w:lang w:val="ru-RU"/>
              </w:rPr>
              <w:t>подготовке</w:t>
            </w:r>
            <w:r w:rsidRPr="00BB4C0B">
              <w:rPr>
                <w:sz w:val="24"/>
                <w:lang w:val="ru-RU"/>
              </w:rPr>
              <w:t xml:space="preserve">, </w:t>
            </w:r>
            <w:r w:rsidRPr="00BB4C0B">
              <w:rPr>
                <w:sz w:val="24"/>
                <w:lang w:val="ru-RU"/>
              </w:rPr>
              <w:t>проведении</w:t>
            </w:r>
            <w:r w:rsidRPr="00BB4C0B">
              <w:rPr>
                <w:sz w:val="24"/>
                <w:lang w:val="ru-RU"/>
              </w:rPr>
              <w:t xml:space="preserve"> </w:t>
            </w:r>
            <w:r w:rsidRPr="00BB4C0B">
              <w:rPr>
                <w:sz w:val="24"/>
                <w:lang w:val="ru-RU"/>
              </w:rPr>
              <w:t>и</w:t>
            </w:r>
            <w:r w:rsidRPr="00BB4C0B">
              <w:rPr>
                <w:sz w:val="24"/>
                <w:lang w:val="ru-RU"/>
              </w:rPr>
              <w:t xml:space="preserve"> </w:t>
            </w:r>
            <w:r w:rsidRPr="00BB4C0B">
              <w:rPr>
                <w:sz w:val="24"/>
                <w:lang w:val="ru-RU"/>
              </w:rPr>
              <w:t>анализе</w:t>
            </w:r>
            <w:r w:rsidRPr="00BB4C0B">
              <w:rPr>
                <w:sz w:val="24"/>
                <w:lang w:val="ru-RU"/>
              </w:rPr>
              <w:t>;</w:t>
            </w:r>
          </w:p>
          <w:p w:rsidR="00E1022E" w:rsidRDefault="00E1022E" w:rsidP="00EB7B39">
            <w:pPr>
              <w:tabs>
                <w:tab w:val="left" w:pos="993"/>
                <w:tab w:val="left" w:pos="1310"/>
              </w:tabs>
              <w:spacing w:line="276" w:lineRule="auto"/>
              <w:ind w:firstLine="360"/>
              <w:rPr>
                <w:sz w:val="24"/>
                <w:lang w:val="ru-RU"/>
              </w:rPr>
            </w:pPr>
          </w:p>
          <w:p w:rsidR="00E1022E" w:rsidRPr="00EB7B39" w:rsidRDefault="00E1022E" w:rsidP="00EB7B39">
            <w:pPr>
              <w:pStyle w:val="a3"/>
              <w:numPr>
                <w:ilvl w:val="0"/>
                <w:numId w:val="21"/>
              </w:numPr>
              <w:tabs>
                <w:tab w:val="left" w:pos="993"/>
                <w:tab w:val="left" w:pos="1310"/>
              </w:tabs>
              <w:spacing w:line="276" w:lineRule="auto"/>
              <w:ind w:left="0" w:firstLine="360"/>
              <w:rPr>
                <w:rStyle w:val="CharAttribute504"/>
                <w:rFonts w:ascii="№Е" w:eastAsia="№Е"/>
                <w:sz w:val="24"/>
              </w:rPr>
            </w:pPr>
            <w:r w:rsidRPr="00BB4C0B">
              <w:rPr>
                <w:rStyle w:val="CharAttribute504"/>
                <w:rFonts w:eastAsia="№Е"/>
                <w:sz w:val="24"/>
                <w:szCs w:val="24"/>
              </w:rPr>
              <w:t>сплочение коллектива класса</w:t>
            </w:r>
            <w:r w:rsidR="00EB7B39">
              <w:rPr>
                <w:rStyle w:val="CharAttribute504"/>
                <w:rFonts w:eastAsia="№Е"/>
                <w:sz w:val="24"/>
                <w:szCs w:val="24"/>
                <w:lang w:val="ru-RU"/>
              </w:rPr>
              <w:t>;</w:t>
            </w:r>
            <w:r w:rsidRPr="00BB4C0B">
              <w:rPr>
                <w:rStyle w:val="CharAttribute504"/>
                <w:rFonts w:eastAsia="№Е"/>
                <w:sz w:val="24"/>
                <w:szCs w:val="24"/>
              </w:rPr>
              <w:t xml:space="preserve"> </w:t>
            </w:r>
          </w:p>
          <w:p w:rsidR="00EB7B39" w:rsidRPr="00BB4C0B" w:rsidRDefault="00EB7B39" w:rsidP="00EB7B39">
            <w:pPr>
              <w:pStyle w:val="a3"/>
              <w:numPr>
                <w:ilvl w:val="0"/>
                <w:numId w:val="21"/>
              </w:numPr>
              <w:tabs>
                <w:tab w:val="left" w:pos="993"/>
                <w:tab w:val="left" w:pos="1310"/>
              </w:tabs>
              <w:spacing w:line="276" w:lineRule="auto"/>
              <w:ind w:left="0" w:firstLine="360"/>
              <w:rPr>
                <w:sz w:val="24"/>
              </w:rPr>
            </w:pPr>
            <w:r w:rsidRPr="00DD2234">
              <w:rPr>
                <w:rFonts w:ascii="Times New Roman"/>
                <w:sz w:val="24"/>
                <w:szCs w:val="24"/>
              </w:rPr>
              <w:t xml:space="preserve">выработка совместно со школьниками законов класса, помогающих детям освоить нормы и правила общения, которым они должны </w:t>
            </w:r>
            <w:r>
              <w:rPr>
                <w:rFonts w:ascii="Times New Roman"/>
                <w:sz w:val="24"/>
                <w:szCs w:val="24"/>
              </w:rPr>
              <w:t>следовать в школе</w:t>
            </w:r>
            <w:r>
              <w:rPr>
                <w:rFonts w:ascii="Times New Roman"/>
                <w:sz w:val="24"/>
                <w:szCs w:val="24"/>
                <w:lang w:val="ru-RU"/>
              </w:rPr>
              <w:t>;</w:t>
            </w:r>
          </w:p>
          <w:p w:rsidR="00E1022E" w:rsidRPr="00BB4C0B" w:rsidRDefault="00E1022E" w:rsidP="00EB7B39">
            <w:pPr>
              <w:pStyle w:val="a3"/>
              <w:numPr>
                <w:ilvl w:val="0"/>
                <w:numId w:val="21"/>
              </w:numPr>
              <w:tabs>
                <w:tab w:val="left" w:pos="993"/>
                <w:tab w:val="left" w:pos="1310"/>
              </w:tabs>
              <w:spacing w:line="276" w:lineRule="auto"/>
              <w:ind w:left="0" w:firstLine="360"/>
              <w:rPr>
                <w:sz w:val="24"/>
                <w:lang w:val="ru-RU"/>
              </w:rPr>
            </w:pPr>
            <w:r w:rsidRPr="00BB4C0B">
              <w:rPr>
                <w:sz w:val="24"/>
                <w:lang w:val="ru-RU"/>
              </w:rPr>
              <w:t>организация</w:t>
            </w:r>
            <w:r w:rsidRPr="00BB4C0B">
              <w:rPr>
                <w:sz w:val="24"/>
                <w:lang w:val="ru-RU"/>
              </w:rPr>
              <w:t xml:space="preserve"> </w:t>
            </w:r>
            <w:r w:rsidRPr="00BB4C0B">
              <w:rPr>
                <w:sz w:val="24"/>
                <w:lang w:val="ru-RU"/>
              </w:rPr>
              <w:t>интересных</w:t>
            </w:r>
            <w:r w:rsidRPr="00BB4C0B">
              <w:rPr>
                <w:sz w:val="24"/>
                <w:lang w:val="ru-RU"/>
              </w:rPr>
              <w:t xml:space="preserve"> </w:t>
            </w:r>
            <w:r w:rsidRPr="00BB4C0B">
              <w:rPr>
                <w:sz w:val="24"/>
                <w:lang w:val="ru-RU"/>
              </w:rPr>
              <w:t>и</w:t>
            </w:r>
            <w:r w:rsidRPr="00BB4C0B">
              <w:rPr>
                <w:sz w:val="24"/>
                <w:lang w:val="ru-RU"/>
              </w:rPr>
              <w:t xml:space="preserve"> </w:t>
            </w:r>
            <w:r w:rsidRPr="00BB4C0B">
              <w:rPr>
                <w:sz w:val="24"/>
                <w:lang w:val="ru-RU"/>
              </w:rPr>
              <w:t>полезных</w:t>
            </w:r>
            <w:r w:rsidRPr="00BB4C0B">
              <w:rPr>
                <w:sz w:val="24"/>
                <w:lang w:val="ru-RU"/>
              </w:rPr>
              <w:t xml:space="preserve"> </w:t>
            </w:r>
            <w:r w:rsidRPr="00BB4C0B">
              <w:rPr>
                <w:sz w:val="24"/>
                <w:lang w:val="ru-RU"/>
              </w:rPr>
              <w:t>для</w:t>
            </w:r>
            <w:r w:rsidRPr="00BB4C0B">
              <w:rPr>
                <w:sz w:val="24"/>
                <w:lang w:val="ru-RU"/>
              </w:rPr>
              <w:t xml:space="preserve"> </w:t>
            </w:r>
            <w:r w:rsidRPr="00BB4C0B">
              <w:rPr>
                <w:sz w:val="24"/>
                <w:lang w:val="ru-RU"/>
              </w:rPr>
              <w:t>личностного</w:t>
            </w:r>
            <w:r w:rsidRPr="00BB4C0B">
              <w:rPr>
                <w:sz w:val="24"/>
                <w:lang w:val="ru-RU"/>
              </w:rPr>
              <w:t xml:space="preserve"> </w:t>
            </w:r>
            <w:r w:rsidRPr="00BB4C0B">
              <w:rPr>
                <w:sz w:val="24"/>
                <w:lang w:val="ru-RU"/>
              </w:rPr>
              <w:t>развития</w:t>
            </w:r>
            <w:r w:rsidRPr="00BB4C0B">
              <w:rPr>
                <w:sz w:val="24"/>
                <w:lang w:val="ru-RU"/>
              </w:rPr>
              <w:t xml:space="preserve"> </w:t>
            </w:r>
            <w:r w:rsidRPr="00BB4C0B">
              <w:rPr>
                <w:sz w:val="24"/>
                <w:lang w:val="ru-RU"/>
              </w:rPr>
              <w:t>ребенка</w:t>
            </w:r>
            <w:r w:rsidRPr="00BB4C0B">
              <w:rPr>
                <w:sz w:val="24"/>
                <w:lang w:val="ru-RU"/>
              </w:rPr>
              <w:t xml:space="preserve"> </w:t>
            </w:r>
            <w:r w:rsidRPr="00BB4C0B">
              <w:rPr>
                <w:sz w:val="24"/>
                <w:lang w:val="ru-RU"/>
              </w:rPr>
              <w:t>совместных</w:t>
            </w:r>
            <w:r w:rsidRPr="00BB4C0B">
              <w:rPr>
                <w:sz w:val="24"/>
                <w:lang w:val="ru-RU"/>
              </w:rPr>
              <w:t xml:space="preserve"> </w:t>
            </w:r>
            <w:proofErr w:type="gramStart"/>
            <w:r w:rsidRPr="00BB4C0B">
              <w:rPr>
                <w:sz w:val="24"/>
                <w:lang w:val="ru-RU"/>
              </w:rPr>
              <w:t>дел</w:t>
            </w:r>
            <w:proofErr w:type="gramEnd"/>
            <w:r w:rsidRPr="00BB4C0B">
              <w:rPr>
                <w:sz w:val="24"/>
                <w:lang w:val="ru-RU"/>
              </w:rPr>
              <w:t xml:space="preserve"> </w:t>
            </w:r>
            <w:r w:rsidRPr="00BB4C0B">
              <w:rPr>
                <w:sz w:val="24"/>
                <w:lang w:val="ru-RU"/>
              </w:rPr>
              <w:t>с</w:t>
            </w:r>
            <w:r w:rsidRPr="00BB4C0B">
              <w:rPr>
                <w:sz w:val="24"/>
                <w:lang w:val="ru-RU"/>
              </w:rPr>
              <w:t xml:space="preserve"> </w:t>
            </w:r>
            <w:r w:rsidRPr="00BB4C0B">
              <w:rPr>
                <w:sz w:val="24"/>
                <w:lang w:val="ru-RU"/>
              </w:rPr>
              <w:t>учащимися</w:t>
            </w:r>
            <w:r w:rsidRPr="00BB4C0B">
              <w:rPr>
                <w:sz w:val="24"/>
                <w:lang w:val="ru-RU"/>
              </w:rPr>
              <w:t xml:space="preserve"> </w:t>
            </w:r>
            <w:r w:rsidRPr="00BB4C0B">
              <w:rPr>
                <w:sz w:val="24"/>
                <w:lang w:val="ru-RU"/>
              </w:rPr>
              <w:t>вверенного</w:t>
            </w:r>
            <w:r w:rsidRPr="00BB4C0B">
              <w:rPr>
                <w:sz w:val="24"/>
                <w:lang w:val="ru-RU"/>
              </w:rPr>
              <w:t xml:space="preserve"> </w:t>
            </w:r>
            <w:r w:rsidRPr="00BB4C0B">
              <w:rPr>
                <w:sz w:val="24"/>
                <w:lang w:val="ru-RU"/>
              </w:rPr>
              <w:t>ему</w:t>
            </w:r>
            <w:r w:rsidRPr="00BB4C0B">
              <w:rPr>
                <w:sz w:val="24"/>
                <w:lang w:val="ru-RU"/>
              </w:rPr>
              <w:t xml:space="preserve"> </w:t>
            </w:r>
            <w:r w:rsidRPr="00BB4C0B">
              <w:rPr>
                <w:sz w:val="24"/>
                <w:lang w:val="ru-RU"/>
              </w:rPr>
              <w:t>класса</w:t>
            </w:r>
            <w:r w:rsidRPr="00BB4C0B">
              <w:rPr>
                <w:sz w:val="24"/>
                <w:lang w:val="ru-RU"/>
              </w:rPr>
              <w:t xml:space="preserve"> (</w:t>
            </w:r>
            <w:r w:rsidRPr="00BB4C0B">
              <w:rPr>
                <w:sz w:val="24"/>
                <w:lang w:val="ru-RU"/>
              </w:rPr>
              <w:t>познавательной</w:t>
            </w:r>
            <w:r w:rsidRPr="00BB4C0B">
              <w:rPr>
                <w:sz w:val="24"/>
                <w:lang w:val="ru-RU"/>
              </w:rPr>
              <w:t xml:space="preserve">, </w:t>
            </w:r>
            <w:r w:rsidRPr="00BB4C0B">
              <w:rPr>
                <w:sz w:val="24"/>
                <w:lang w:val="ru-RU"/>
              </w:rPr>
              <w:t>трудовой</w:t>
            </w:r>
            <w:r w:rsidRPr="00BB4C0B">
              <w:rPr>
                <w:sz w:val="24"/>
                <w:lang w:val="ru-RU"/>
              </w:rPr>
              <w:t xml:space="preserve">, </w:t>
            </w:r>
            <w:r w:rsidRPr="00BB4C0B">
              <w:rPr>
                <w:sz w:val="24"/>
                <w:lang w:val="ru-RU"/>
              </w:rPr>
              <w:t>спортивно</w:t>
            </w:r>
            <w:r w:rsidRPr="00BB4C0B">
              <w:rPr>
                <w:sz w:val="24"/>
                <w:lang w:val="ru-RU"/>
              </w:rPr>
              <w:t>-</w:t>
            </w:r>
            <w:r w:rsidRPr="00BB4C0B">
              <w:rPr>
                <w:sz w:val="24"/>
                <w:lang w:val="ru-RU"/>
              </w:rPr>
              <w:t>оздоровительной</w:t>
            </w:r>
            <w:r w:rsidRPr="00BB4C0B">
              <w:rPr>
                <w:sz w:val="24"/>
                <w:lang w:val="ru-RU"/>
              </w:rPr>
              <w:t xml:space="preserve">, </w:t>
            </w:r>
            <w:r w:rsidRPr="00BB4C0B">
              <w:rPr>
                <w:sz w:val="24"/>
                <w:lang w:val="ru-RU"/>
              </w:rPr>
              <w:t>духовно</w:t>
            </w:r>
            <w:r w:rsidRPr="00BB4C0B">
              <w:rPr>
                <w:sz w:val="24"/>
                <w:lang w:val="ru-RU"/>
              </w:rPr>
              <w:t>-</w:t>
            </w:r>
            <w:r w:rsidRPr="00BB4C0B">
              <w:rPr>
                <w:sz w:val="24"/>
                <w:lang w:val="ru-RU"/>
              </w:rPr>
              <w:t>нравственной</w:t>
            </w:r>
            <w:r w:rsidRPr="00BB4C0B">
              <w:rPr>
                <w:sz w:val="24"/>
                <w:lang w:val="ru-RU"/>
              </w:rPr>
              <w:t xml:space="preserve">, </w:t>
            </w:r>
            <w:r w:rsidRPr="00BB4C0B">
              <w:rPr>
                <w:sz w:val="24"/>
                <w:lang w:val="ru-RU"/>
              </w:rPr>
              <w:t>творческой</w:t>
            </w:r>
            <w:r w:rsidRPr="00BB4C0B">
              <w:rPr>
                <w:sz w:val="24"/>
                <w:lang w:val="ru-RU"/>
              </w:rPr>
              <w:t xml:space="preserve">, </w:t>
            </w:r>
            <w:proofErr w:type="spellStart"/>
            <w:r w:rsidRPr="00BB4C0B">
              <w:rPr>
                <w:sz w:val="24"/>
                <w:lang w:val="ru-RU"/>
              </w:rPr>
              <w:t>профориентационной</w:t>
            </w:r>
            <w:proofErr w:type="spellEnd"/>
            <w:r w:rsidRPr="00BB4C0B">
              <w:rPr>
                <w:sz w:val="24"/>
                <w:lang w:val="ru-RU"/>
              </w:rPr>
              <w:t xml:space="preserve"> </w:t>
            </w:r>
            <w:r w:rsidRPr="00BB4C0B">
              <w:rPr>
                <w:sz w:val="24"/>
                <w:lang w:val="ru-RU"/>
              </w:rPr>
              <w:t>направленности</w:t>
            </w:r>
            <w:r w:rsidRPr="00BB4C0B">
              <w:rPr>
                <w:sz w:val="24"/>
                <w:lang w:val="ru-RU"/>
              </w:rPr>
              <w:t xml:space="preserve">), </w:t>
            </w:r>
            <w:r w:rsidRPr="00BB4C0B">
              <w:rPr>
                <w:sz w:val="24"/>
                <w:lang w:val="ru-RU"/>
              </w:rPr>
              <w:t>позволяющие</w:t>
            </w:r>
            <w:r w:rsidRPr="00BB4C0B">
              <w:rPr>
                <w:sz w:val="24"/>
                <w:lang w:val="ru-RU"/>
              </w:rPr>
              <w:t xml:space="preserve"> </w:t>
            </w:r>
            <w:r w:rsidRPr="00BB4C0B">
              <w:rPr>
                <w:sz w:val="24"/>
                <w:lang w:val="ru-RU"/>
              </w:rPr>
              <w:t>с</w:t>
            </w:r>
            <w:r w:rsidRPr="00BB4C0B">
              <w:rPr>
                <w:sz w:val="24"/>
                <w:lang w:val="ru-RU"/>
              </w:rPr>
              <w:t xml:space="preserve"> </w:t>
            </w:r>
            <w:r w:rsidRPr="00BB4C0B">
              <w:rPr>
                <w:sz w:val="24"/>
                <w:lang w:val="ru-RU"/>
              </w:rPr>
              <w:t>одной</w:t>
            </w:r>
            <w:r w:rsidRPr="00BB4C0B">
              <w:rPr>
                <w:sz w:val="24"/>
                <w:lang w:val="ru-RU"/>
              </w:rPr>
              <w:t xml:space="preserve"> </w:t>
            </w:r>
            <w:r w:rsidRPr="00BB4C0B">
              <w:rPr>
                <w:sz w:val="24"/>
                <w:lang w:val="ru-RU"/>
              </w:rPr>
              <w:t>стороны</w:t>
            </w:r>
            <w:r w:rsidRPr="00BB4C0B">
              <w:rPr>
                <w:sz w:val="24"/>
                <w:lang w:val="ru-RU"/>
              </w:rPr>
              <w:t xml:space="preserve">, </w:t>
            </w:r>
            <w:r w:rsidRPr="00BB4C0B">
              <w:rPr>
                <w:sz w:val="24"/>
                <w:lang w:val="ru-RU"/>
              </w:rPr>
              <w:t>–</w:t>
            </w:r>
            <w:r w:rsidRPr="00BB4C0B">
              <w:rPr>
                <w:sz w:val="24"/>
                <w:lang w:val="ru-RU"/>
              </w:rPr>
              <w:t xml:space="preserve"> </w:t>
            </w:r>
            <w:r w:rsidRPr="00BB4C0B">
              <w:rPr>
                <w:sz w:val="24"/>
                <w:lang w:val="ru-RU"/>
              </w:rPr>
              <w:t>вовлечь</w:t>
            </w:r>
            <w:r w:rsidRPr="00BB4C0B">
              <w:rPr>
                <w:sz w:val="24"/>
                <w:lang w:val="ru-RU"/>
              </w:rPr>
              <w:t xml:space="preserve"> </w:t>
            </w:r>
            <w:r w:rsidRPr="00BB4C0B">
              <w:rPr>
                <w:sz w:val="24"/>
                <w:lang w:val="ru-RU"/>
              </w:rPr>
              <w:t>в</w:t>
            </w:r>
            <w:r w:rsidRPr="00BB4C0B">
              <w:rPr>
                <w:sz w:val="24"/>
                <w:lang w:val="ru-RU"/>
              </w:rPr>
              <w:t xml:space="preserve"> </w:t>
            </w:r>
            <w:r w:rsidRPr="00BB4C0B">
              <w:rPr>
                <w:sz w:val="24"/>
                <w:lang w:val="ru-RU"/>
              </w:rPr>
              <w:t>них</w:t>
            </w:r>
            <w:r w:rsidRPr="00BB4C0B">
              <w:rPr>
                <w:sz w:val="24"/>
                <w:lang w:val="ru-RU"/>
              </w:rPr>
              <w:t xml:space="preserve"> </w:t>
            </w:r>
            <w:r w:rsidRPr="00BB4C0B">
              <w:rPr>
                <w:sz w:val="24"/>
                <w:lang w:val="ru-RU"/>
              </w:rPr>
              <w:t>детей</w:t>
            </w:r>
            <w:r w:rsidRPr="00BB4C0B">
              <w:rPr>
                <w:sz w:val="24"/>
                <w:lang w:val="ru-RU"/>
              </w:rPr>
              <w:t xml:space="preserve"> </w:t>
            </w:r>
            <w:r w:rsidRPr="00BB4C0B">
              <w:rPr>
                <w:sz w:val="24"/>
                <w:lang w:val="ru-RU"/>
              </w:rPr>
              <w:t>с</w:t>
            </w:r>
            <w:r w:rsidRPr="00BB4C0B">
              <w:rPr>
                <w:sz w:val="24"/>
                <w:lang w:val="ru-RU"/>
              </w:rPr>
              <w:t xml:space="preserve"> </w:t>
            </w:r>
            <w:r w:rsidRPr="00BB4C0B">
              <w:rPr>
                <w:sz w:val="24"/>
                <w:lang w:val="ru-RU"/>
              </w:rPr>
              <w:t>самыми</w:t>
            </w:r>
            <w:r w:rsidRPr="00BB4C0B">
              <w:rPr>
                <w:sz w:val="24"/>
                <w:lang w:val="ru-RU"/>
              </w:rPr>
              <w:t xml:space="preserve"> </w:t>
            </w:r>
            <w:r w:rsidRPr="00BB4C0B">
              <w:rPr>
                <w:sz w:val="24"/>
                <w:lang w:val="ru-RU"/>
              </w:rPr>
              <w:t>разными</w:t>
            </w:r>
            <w:r w:rsidRPr="00BB4C0B">
              <w:rPr>
                <w:sz w:val="24"/>
                <w:lang w:val="ru-RU"/>
              </w:rPr>
              <w:t xml:space="preserve"> </w:t>
            </w:r>
            <w:r w:rsidRPr="00BB4C0B">
              <w:rPr>
                <w:sz w:val="24"/>
                <w:lang w:val="ru-RU"/>
              </w:rPr>
              <w:t>потребностями</w:t>
            </w:r>
            <w:r w:rsidRPr="00BB4C0B">
              <w:rPr>
                <w:sz w:val="24"/>
                <w:lang w:val="ru-RU"/>
              </w:rPr>
              <w:t xml:space="preserve"> </w:t>
            </w:r>
            <w:r w:rsidRPr="00BB4C0B">
              <w:rPr>
                <w:sz w:val="24"/>
                <w:lang w:val="ru-RU"/>
              </w:rPr>
              <w:t>и</w:t>
            </w:r>
            <w:r w:rsidRPr="00BB4C0B">
              <w:rPr>
                <w:sz w:val="24"/>
                <w:lang w:val="ru-RU"/>
              </w:rPr>
              <w:t xml:space="preserve"> </w:t>
            </w:r>
            <w:r w:rsidRPr="00BB4C0B">
              <w:rPr>
                <w:sz w:val="24"/>
                <w:lang w:val="ru-RU"/>
              </w:rPr>
              <w:t>тем</w:t>
            </w:r>
            <w:r w:rsidRPr="00BB4C0B">
              <w:rPr>
                <w:sz w:val="24"/>
                <w:lang w:val="ru-RU"/>
              </w:rPr>
              <w:t xml:space="preserve"> </w:t>
            </w:r>
            <w:r w:rsidRPr="00BB4C0B">
              <w:rPr>
                <w:sz w:val="24"/>
                <w:lang w:val="ru-RU"/>
              </w:rPr>
              <w:t>самым</w:t>
            </w:r>
            <w:r w:rsidRPr="00BB4C0B">
              <w:rPr>
                <w:sz w:val="24"/>
                <w:lang w:val="ru-RU"/>
              </w:rPr>
              <w:t xml:space="preserve"> </w:t>
            </w:r>
            <w:r w:rsidRPr="00BB4C0B">
              <w:rPr>
                <w:sz w:val="24"/>
                <w:lang w:val="ru-RU"/>
              </w:rPr>
              <w:t>дать</w:t>
            </w:r>
            <w:r w:rsidRPr="00BB4C0B">
              <w:rPr>
                <w:sz w:val="24"/>
                <w:lang w:val="ru-RU"/>
              </w:rPr>
              <w:t xml:space="preserve"> </w:t>
            </w:r>
            <w:r w:rsidRPr="00BB4C0B">
              <w:rPr>
                <w:sz w:val="24"/>
                <w:lang w:val="ru-RU"/>
              </w:rPr>
              <w:t>им</w:t>
            </w:r>
            <w:r w:rsidRPr="00BB4C0B">
              <w:rPr>
                <w:sz w:val="24"/>
                <w:lang w:val="ru-RU"/>
              </w:rPr>
              <w:t xml:space="preserve"> </w:t>
            </w:r>
            <w:r w:rsidRPr="00BB4C0B">
              <w:rPr>
                <w:sz w:val="24"/>
                <w:lang w:val="ru-RU"/>
              </w:rPr>
              <w:t>возможность</w:t>
            </w:r>
            <w:r w:rsidRPr="00BB4C0B">
              <w:rPr>
                <w:sz w:val="24"/>
                <w:lang w:val="ru-RU"/>
              </w:rPr>
              <w:t xml:space="preserve"> </w:t>
            </w:r>
            <w:proofErr w:type="spellStart"/>
            <w:r w:rsidRPr="00BB4C0B">
              <w:rPr>
                <w:sz w:val="24"/>
                <w:lang w:val="ru-RU"/>
              </w:rPr>
              <w:t>самореализоваться</w:t>
            </w:r>
            <w:proofErr w:type="spellEnd"/>
            <w:r w:rsidRPr="00BB4C0B">
              <w:rPr>
                <w:sz w:val="24"/>
                <w:lang w:val="ru-RU"/>
              </w:rPr>
              <w:t xml:space="preserve"> </w:t>
            </w:r>
            <w:r w:rsidRPr="00BB4C0B">
              <w:rPr>
                <w:sz w:val="24"/>
                <w:lang w:val="ru-RU"/>
              </w:rPr>
              <w:t>в</w:t>
            </w:r>
            <w:r w:rsidRPr="00BB4C0B">
              <w:rPr>
                <w:sz w:val="24"/>
                <w:lang w:val="ru-RU"/>
              </w:rPr>
              <w:t xml:space="preserve"> </w:t>
            </w:r>
            <w:r w:rsidRPr="00BB4C0B">
              <w:rPr>
                <w:sz w:val="24"/>
                <w:lang w:val="ru-RU"/>
              </w:rPr>
              <w:t>них</w:t>
            </w:r>
            <w:r w:rsidRPr="00BB4C0B">
              <w:rPr>
                <w:sz w:val="24"/>
                <w:lang w:val="ru-RU"/>
              </w:rPr>
              <w:t xml:space="preserve">, </w:t>
            </w:r>
            <w:r w:rsidRPr="00BB4C0B">
              <w:rPr>
                <w:sz w:val="24"/>
                <w:lang w:val="ru-RU"/>
              </w:rPr>
              <w:t>а</w:t>
            </w:r>
            <w:r w:rsidRPr="00BB4C0B">
              <w:rPr>
                <w:sz w:val="24"/>
                <w:lang w:val="ru-RU"/>
              </w:rPr>
              <w:t xml:space="preserve"> </w:t>
            </w:r>
            <w:r w:rsidRPr="00BB4C0B">
              <w:rPr>
                <w:sz w:val="24"/>
                <w:lang w:val="ru-RU"/>
              </w:rPr>
              <w:t>с</w:t>
            </w:r>
            <w:r w:rsidRPr="00BB4C0B">
              <w:rPr>
                <w:sz w:val="24"/>
                <w:lang w:val="ru-RU"/>
              </w:rPr>
              <w:t xml:space="preserve"> </w:t>
            </w:r>
            <w:r w:rsidRPr="00BB4C0B">
              <w:rPr>
                <w:sz w:val="24"/>
                <w:lang w:val="ru-RU"/>
              </w:rPr>
              <w:t>другой</w:t>
            </w:r>
            <w:r w:rsidRPr="00BB4C0B">
              <w:rPr>
                <w:sz w:val="24"/>
                <w:lang w:val="ru-RU"/>
              </w:rPr>
              <w:t xml:space="preserve">, </w:t>
            </w:r>
            <w:r w:rsidRPr="00BB4C0B">
              <w:rPr>
                <w:sz w:val="24"/>
                <w:lang w:val="ru-RU"/>
              </w:rPr>
              <w:t>–</w:t>
            </w:r>
            <w:r w:rsidRPr="00BB4C0B">
              <w:rPr>
                <w:sz w:val="24"/>
                <w:lang w:val="ru-RU"/>
              </w:rPr>
              <w:t xml:space="preserve"> </w:t>
            </w:r>
            <w:r w:rsidRPr="00BB4C0B">
              <w:rPr>
                <w:sz w:val="24"/>
                <w:lang w:val="ru-RU"/>
              </w:rPr>
              <w:t>установить</w:t>
            </w:r>
            <w:r w:rsidRPr="00BB4C0B">
              <w:rPr>
                <w:sz w:val="24"/>
                <w:lang w:val="ru-RU"/>
              </w:rPr>
              <w:t xml:space="preserve"> </w:t>
            </w:r>
            <w:r w:rsidRPr="00BB4C0B">
              <w:rPr>
                <w:sz w:val="24"/>
                <w:lang w:val="ru-RU"/>
              </w:rPr>
              <w:t>и</w:t>
            </w:r>
            <w:r w:rsidRPr="00BB4C0B">
              <w:rPr>
                <w:sz w:val="24"/>
                <w:lang w:val="ru-RU"/>
              </w:rPr>
              <w:t xml:space="preserve"> </w:t>
            </w:r>
            <w:r w:rsidRPr="00BB4C0B">
              <w:rPr>
                <w:sz w:val="24"/>
                <w:lang w:val="ru-RU"/>
              </w:rPr>
              <w:t>упрочить</w:t>
            </w:r>
            <w:r w:rsidRPr="00BB4C0B">
              <w:rPr>
                <w:sz w:val="24"/>
                <w:lang w:val="ru-RU"/>
              </w:rPr>
              <w:t xml:space="preserve"> </w:t>
            </w:r>
            <w:r w:rsidRPr="00BB4C0B">
              <w:rPr>
                <w:sz w:val="24"/>
                <w:lang w:val="ru-RU"/>
              </w:rPr>
              <w:t>доверительные</w:t>
            </w:r>
            <w:r w:rsidRPr="00BB4C0B">
              <w:rPr>
                <w:sz w:val="24"/>
                <w:lang w:val="ru-RU"/>
              </w:rPr>
              <w:t xml:space="preserve"> </w:t>
            </w:r>
            <w:r w:rsidRPr="00BB4C0B">
              <w:rPr>
                <w:sz w:val="24"/>
                <w:lang w:val="ru-RU"/>
              </w:rPr>
              <w:t>отношения</w:t>
            </w:r>
            <w:r w:rsidRPr="00BB4C0B">
              <w:rPr>
                <w:sz w:val="24"/>
                <w:lang w:val="ru-RU"/>
              </w:rPr>
              <w:t xml:space="preserve"> </w:t>
            </w:r>
            <w:r w:rsidRPr="00BB4C0B">
              <w:rPr>
                <w:sz w:val="24"/>
                <w:lang w:val="ru-RU"/>
              </w:rPr>
              <w:t>с</w:t>
            </w:r>
            <w:r w:rsidRPr="00BB4C0B">
              <w:rPr>
                <w:sz w:val="24"/>
                <w:lang w:val="ru-RU"/>
              </w:rPr>
              <w:t xml:space="preserve"> </w:t>
            </w:r>
            <w:r w:rsidRPr="00BB4C0B">
              <w:rPr>
                <w:sz w:val="24"/>
                <w:lang w:val="ru-RU"/>
              </w:rPr>
              <w:t>учащимися</w:t>
            </w:r>
            <w:r w:rsidRPr="00BB4C0B">
              <w:rPr>
                <w:sz w:val="24"/>
                <w:lang w:val="ru-RU"/>
              </w:rPr>
              <w:t xml:space="preserve"> </w:t>
            </w:r>
            <w:r w:rsidRPr="00BB4C0B">
              <w:rPr>
                <w:sz w:val="24"/>
                <w:lang w:val="ru-RU"/>
              </w:rPr>
              <w:t>класса</w:t>
            </w:r>
            <w:r w:rsidRPr="00BB4C0B">
              <w:rPr>
                <w:sz w:val="24"/>
                <w:lang w:val="ru-RU"/>
              </w:rPr>
              <w:t xml:space="preserve">, </w:t>
            </w:r>
            <w:r w:rsidRPr="00BB4C0B">
              <w:rPr>
                <w:sz w:val="24"/>
                <w:lang w:val="ru-RU"/>
              </w:rPr>
              <w:t>стать</w:t>
            </w:r>
            <w:r w:rsidRPr="00BB4C0B">
              <w:rPr>
                <w:sz w:val="24"/>
                <w:lang w:val="ru-RU"/>
              </w:rPr>
              <w:t xml:space="preserve"> </w:t>
            </w:r>
            <w:r w:rsidRPr="00BB4C0B">
              <w:rPr>
                <w:sz w:val="24"/>
                <w:lang w:val="ru-RU"/>
              </w:rPr>
              <w:t>для</w:t>
            </w:r>
            <w:r w:rsidRPr="00BB4C0B">
              <w:rPr>
                <w:sz w:val="24"/>
                <w:lang w:val="ru-RU"/>
              </w:rPr>
              <w:t xml:space="preserve"> </w:t>
            </w:r>
            <w:r w:rsidRPr="00BB4C0B">
              <w:rPr>
                <w:sz w:val="24"/>
                <w:lang w:val="ru-RU"/>
              </w:rPr>
              <w:t>них</w:t>
            </w:r>
            <w:r w:rsidRPr="00BB4C0B">
              <w:rPr>
                <w:sz w:val="24"/>
                <w:lang w:val="ru-RU"/>
              </w:rPr>
              <w:t xml:space="preserve"> </w:t>
            </w:r>
            <w:r w:rsidRPr="00BB4C0B">
              <w:rPr>
                <w:sz w:val="24"/>
                <w:lang w:val="ru-RU"/>
              </w:rPr>
              <w:t>значимым</w:t>
            </w:r>
            <w:r w:rsidRPr="00BB4C0B">
              <w:rPr>
                <w:sz w:val="24"/>
                <w:lang w:val="ru-RU"/>
              </w:rPr>
              <w:t xml:space="preserve"> </w:t>
            </w:r>
            <w:r w:rsidRPr="00BB4C0B">
              <w:rPr>
                <w:sz w:val="24"/>
                <w:lang w:val="ru-RU"/>
              </w:rPr>
              <w:t>взрослым</w:t>
            </w:r>
            <w:r w:rsidRPr="00BB4C0B">
              <w:rPr>
                <w:sz w:val="24"/>
                <w:lang w:val="ru-RU"/>
              </w:rPr>
              <w:t xml:space="preserve">, </w:t>
            </w:r>
            <w:r w:rsidRPr="00BB4C0B">
              <w:rPr>
                <w:sz w:val="24"/>
                <w:lang w:val="ru-RU"/>
              </w:rPr>
              <w:t>задающим</w:t>
            </w:r>
            <w:r w:rsidRPr="00BB4C0B">
              <w:rPr>
                <w:sz w:val="24"/>
                <w:lang w:val="ru-RU"/>
              </w:rPr>
              <w:t xml:space="preserve"> </w:t>
            </w:r>
            <w:r w:rsidRPr="00BB4C0B">
              <w:rPr>
                <w:sz w:val="24"/>
                <w:lang w:val="ru-RU"/>
              </w:rPr>
              <w:t>образцы</w:t>
            </w:r>
            <w:r w:rsidRPr="00BB4C0B">
              <w:rPr>
                <w:sz w:val="24"/>
                <w:lang w:val="ru-RU"/>
              </w:rPr>
              <w:t xml:space="preserve"> </w:t>
            </w:r>
            <w:r w:rsidRPr="00BB4C0B">
              <w:rPr>
                <w:sz w:val="24"/>
                <w:lang w:val="ru-RU"/>
              </w:rPr>
              <w:t>поведения</w:t>
            </w:r>
            <w:r w:rsidRPr="00BB4C0B">
              <w:rPr>
                <w:sz w:val="24"/>
                <w:lang w:val="ru-RU"/>
              </w:rPr>
              <w:t xml:space="preserve"> </w:t>
            </w:r>
            <w:r w:rsidRPr="00BB4C0B">
              <w:rPr>
                <w:sz w:val="24"/>
                <w:lang w:val="ru-RU"/>
              </w:rPr>
              <w:t>в</w:t>
            </w:r>
            <w:r w:rsidRPr="00BB4C0B">
              <w:rPr>
                <w:sz w:val="24"/>
                <w:lang w:val="ru-RU"/>
              </w:rPr>
              <w:t xml:space="preserve"> </w:t>
            </w:r>
            <w:r w:rsidRPr="00BB4C0B">
              <w:rPr>
                <w:sz w:val="24"/>
                <w:lang w:val="ru-RU"/>
              </w:rPr>
              <w:t>обществе</w:t>
            </w:r>
            <w:r w:rsidRPr="00BB4C0B">
              <w:rPr>
                <w:sz w:val="24"/>
                <w:lang w:val="ru-RU"/>
              </w:rPr>
              <w:t xml:space="preserve">. </w:t>
            </w:r>
          </w:p>
          <w:p w:rsidR="00EB7B39" w:rsidRPr="00BB4C0B" w:rsidRDefault="00EB7B39" w:rsidP="00AC0357">
            <w:pPr>
              <w:pStyle w:val="a3"/>
              <w:numPr>
                <w:ilvl w:val="0"/>
                <w:numId w:val="21"/>
              </w:numPr>
              <w:tabs>
                <w:tab w:val="left" w:pos="851"/>
                <w:tab w:val="left" w:pos="1310"/>
              </w:tabs>
              <w:spacing w:line="276" w:lineRule="auto"/>
              <w:ind w:left="0" w:firstLine="360"/>
              <w:rPr>
                <w:rFonts w:ascii="Times New Roman"/>
                <w:sz w:val="24"/>
                <w:szCs w:val="24"/>
              </w:rPr>
            </w:pPr>
            <w:r>
              <w:rPr>
                <w:sz w:val="24"/>
                <w:lang w:val="ru-RU"/>
              </w:rPr>
              <w:t>плодотворно</w:t>
            </w:r>
            <w:r>
              <w:rPr>
                <w:rFonts w:asciiTheme="minorHAnsi" w:hAnsiTheme="minorHAnsi"/>
                <w:sz w:val="24"/>
                <w:lang w:val="ru-RU"/>
              </w:rPr>
              <w:t>е</w:t>
            </w:r>
            <w:r w:rsidR="00E1022E" w:rsidRPr="00BB4C0B">
              <w:rPr>
                <w:sz w:val="24"/>
                <w:lang w:val="ru-RU"/>
              </w:rPr>
              <w:t xml:space="preserve"> </w:t>
            </w:r>
            <w:r w:rsidR="00E1022E" w:rsidRPr="00BB4C0B">
              <w:rPr>
                <w:sz w:val="24"/>
                <w:lang w:val="ru-RU"/>
              </w:rPr>
              <w:t>и</w:t>
            </w:r>
            <w:r w:rsidR="00E1022E" w:rsidRPr="00BB4C0B">
              <w:rPr>
                <w:sz w:val="24"/>
                <w:lang w:val="ru-RU"/>
              </w:rPr>
              <w:t xml:space="preserve"> </w:t>
            </w:r>
            <w:r w:rsidR="00E1022E" w:rsidRPr="00BB4C0B">
              <w:rPr>
                <w:sz w:val="24"/>
                <w:lang w:val="ru-RU"/>
              </w:rPr>
              <w:t>доверительно</w:t>
            </w:r>
            <w:r>
              <w:rPr>
                <w:rFonts w:asciiTheme="minorHAnsi" w:hAnsiTheme="minorHAnsi"/>
                <w:sz w:val="24"/>
                <w:lang w:val="ru-RU"/>
              </w:rPr>
              <w:t>е</w:t>
            </w:r>
            <w:r w:rsidR="00E1022E" w:rsidRPr="00BB4C0B">
              <w:rPr>
                <w:sz w:val="24"/>
                <w:lang w:val="ru-RU"/>
              </w:rPr>
              <w:t xml:space="preserve"> </w:t>
            </w:r>
            <w:r w:rsidR="00E1022E" w:rsidRPr="00BB4C0B">
              <w:rPr>
                <w:sz w:val="24"/>
                <w:lang w:val="ru-RU"/>
              </w:rPr>
              <w:t>общения</w:t>
            </w:r>
            <w:r w:rsidR="00E1022E" w:rsidRPr="00BB4C0B">
              <w:rPr>
                <w:sz w:val="24"/>
                <w:lang w:val="ru-RU"/>
              </w:rPr>
              <w:t xml:space="preserve"> </w:t>
            </w:r>
            <w:r w:rsidR="00E1022E" w:rsidRPr="00BB4C0B">
              <w:rPr>
                <w:sz w:val="24"/>
                <w:lang w:val="ru-RU"/>
              </w:rPr>
              <w:t>педагога</w:t>
            </w:r>
            <w:r w:rsidR="00E1022E" w:rsidRPr="00BB4C0B">
              <w:rPr>
                <w:sz w:val="24"/>
                <w:lang w:val="ru-RU"/>
              </w:rPr>
              <w:t xml:space="preserve"> </w:t>
            </w:r>
            <w:r w:rsidR="00E1022E" w:rsidRPr="00BB4C0B">
              <w:rPr>
                <w:sz w:val="24"/>
                <w:lang w:val="ru-RU"/>
              </w:rPr>
              <w:t>и</w:t>
            </w:r>
            <w:r w:rsidR="00E1022E" w:rsidRPr="00BB4C0B">
              <w:rPr>
                <w:sz w:val="24"/>
                <w:lang w:val="ru-RU"/>
              </w:rPr>
              <w:t xml:space="preserve"> </w:t>
            </w:r>
            <w:r w:rsidR="00E1022E" w:rsidRPr="00BB4C0B">
              <w:rPr>
                <w:sz w:val="24"/>
                <w:lang w:val="ru-RU"/>
              </w:rPr>
              <w:t>школьников</w:t>
            </w:r>
            <w:r w:rsidR="00E1022E" w:rsidRPr="00BB4C0B">
              <w:rPr>
                <w:sz w:val="24"/>
                <w:lang w:val="ru-RU"/>
              </w:rPr>
              <w:t xml:space="preserve">, </w:t>
            </w:r>
            <w:r>
              <w:rPr>
                <w:sz w:val="24"/>
                <w:lang w:val="ru-RU"/>
              </w:rPr>
              <w:t>основанн</w:t>
            </w:r>
            <w:r>
              <w:rPr>
                <w:rFonts w:asciiTheme="minorHAnsi" w:hAnsiTheme="minorHAnsi"/>
                <w:sz w:val="24"/>
                <w:lang w:val="ru-RU"/>
              </w:rPr>
              <w:t>ое</w:t>
            </w:r>
            <w:r w:rsidR="00E1022E" w:rsidRPr="00BB4C0B">
              <w:rPr>
                <w:sz w:val="24"/>
                <w:lang w:val="ru-RU"/>
              </w:rPr>
              <w:t xml:space="preserve"> </w:t>
            </w:r>
            <w:r w:rsidR="00E1022E" w:rsidRPr="00BB4C0B">
              <w:rPr>
                <w:sz w:val="24"/>
                <w:lang w:val="ru-RU"/>
              </w:rPr>
              <w:t>на</w:t>
            </w:r>
            <w:r w:rsidR="00E1022E" w:rsidRPr="00BB4C0B">
              <w:rPr>
                <w:sz w:val="24"/>
                <w:lang w:val="ru-RU"/>
              </w:rPr>
              <w:t xml:space="preserve"> </w:t>
            </w:r>
            <w:r w:rsidR="00E1022E" w:rsidRPr="00BB4C0B">
              <w:rPr>
                <w:sz w:val="24"/>
                <w:lang w:val="ru-RU"/>
              </w:rPr>
              <w:t>принципах</w:t>
            </w:r>
            <w:r w:rsidR="00E1022E" w:rsidRPr="00BB4C0B">
              <w:rPr>
                <w:sz w:val="24"/>
                <w:lang w:val="ru-RU"/>
              </w:rPr>
              <w:t xml:space="preserve"> </w:t>
            </w:r>
            <w:r w:rsidR="00E1022E" w:rsidRPr="00BB4C0B">
              <w:rPr>
                <w:sz w:val="24"/>
                <w:lang w:val="ru-RU"/>
              </w:rPr>
              <w:t>уважительного</w:t>
            </w:r>
            <w:r w:rsidR="00E1022E" w:rsidRPr="00BB4C0B">
              <w:rPr>
                <w:sz w:val="24"/>
                <w:lang w:val="ru-RU"/>
              </w:rPr>
              <w:t xml:space="preserve"> </w:t>
            </w:r>
            <w:r w:rsidR="00E1022E" w:rsidRPr="00BB4C0B">
              <w:rPr>
                <w:sz w:val="24"/>
                <w:lang w:val="ru-RU"/>
              </w:rPr>
              <w:t>отношения</w:t>
            </w:r>
            <w:r w:rsidR="00E1022E" w:rsidRPr="00BB4C0B">
              <w:rPr>
                <w:sz w:val="24"/>
                <w:lang w:val="ru-RU"/>
              </w:rPr>
              <w:t xml:space="preserve"> </w:t>
            </w:r>
            <w:r w:rsidR="00E1022E" w:rsidRPr="00BB4C0B">
              <w:rPr>
                <w:sz w:val="24"/>
                <w:lang w:val="ru-RU"/>
              </w:rPr>
              <w:t>к</w:t>
            </w:r>
            <w:r w:rsidR="00E1022E" w:rsidRPr="00BB4C0B">
              <w:rPr>
                <w:sz w:val="24"/>
                <w:lang w:val="ru-RU"/>
              </w:rPr>
              <w:t xml:space="preserve"> </w:t>
            </w:r>
            <w:r w:rsidR="00E1022E" w:rsidRPr="00BB4C0B">
              <w:rPr>
                <w:sz w:val="24"/>
                <w:lang w:val="ru-RU"/>
              </w:rPr>
              <w:t>личности</w:t>
            </w:r>
            <w:r w:rsidR="00E1022E" w:rsidRPr="00BB4C0B">
              <w:rPr>
                <w:sz w:val="24"/>
                <w:lang w:val="ru-RU"/>
              </w:rPr>
              <w:t xml:space="preserve"> </w:t>
            </w:r>
            <w:r w:rsidR="00E1022E" w:rsidRPr="00BB4C0B">
              <w:rPr>
                <w:sz w:val="24"/>
                <w:lang w:val="ru-RU"/>
              </w:rPr>
              <w:t>ребенка</w:t>
            </w:r>
            <w:r w:rsidR="00E1022E" w:rsidRPr="00BB4C0B">
              <w:rPr>
                <w:sz w:val="24"/>
                <w:lang w:val="ru-RU"/>
              </w:rPr>
              <w:t xml:space="preserve">, </w:t>
            </w:r>
            <w:r w:rsidR="00E1022E" w:rsidRPr="00BB4C0B">
              <w:rPr>
                <w:sz w:val="24"/>
                <w:lang w:val="ru-RU"/>
              </w:rPr>
              <w:t>поддержки</w:t>
            </w:r>
            <w:r w:rsidR="00E1022E" w:rsidRPr="00BB4C0B">
              <w:rPr>
                <w:sz w:val="24"/>
                <w:lang w:val="ru-RU"/>
              </w:rPr>
              <w:t xml:space="preserve"> </w:t>
            </w:r>
            <w:r w:rsidR="00E1022E" w:rsidRPr="00BB4C0B">
              <w:rPr>
                <w:sz w:val="24"/>
                <w:lang w:val="ru-RU"/>
              </w:rPr>
              <w:t>активной</w:t>
            </w:r>
            <w:r w:rsidR="00E1022E" w:rsidRPr="00BB4C0B">
              <w:rPr>
                <w:sz w:val="24"/>
                <w:lang w:val="ru-RU"/>
              </w:rPr>
              <w:t xml:space="preserve"> </w:t>
            </w:r>
            <w:r w:rsidR="00E1022E" w:rsidRPr="00BB4C0B">
              <w:rPr>
                <w:sz w:val="24"/>
                <w:lang w:val="ru-RU"/>
              </w:rPr>
              <w:t>позиции</w:t>
            </w:r>
            <w:r w:rsidR="00E1022E" w:rsidRPr="00BB4C0B">
              <w:rPr>
                <w:sz w:val="24"/>
                <w:lang w:val="ru-RU"/>
              </w:rPr>
              <w:t xml:space="preserve"> </w:t>
            </w:r>
            <w:r w:rsidR="00E1022E" w:rsidRPr="00BB4C0B">
              <w:rPr>
                <w:sz w:val="24"/>
                <w:lang w:val="ru-RU"/>
              </w:rPr>
              <w:t>каждого</w:t>
            </w:r>
            <w:r w:rsidR="00E1022E" w:rsidRPr="00BB4C0B">
              <w:rPr>
                <w:sz w:val="24"/>
                <w:lang w:val="ru-RU"/>
              </w:rPr>
              <w:t xml:space="preserve"> </w:t>
            </w:r>
            <w:r w:rsidR="00E1022E" w:rsidRPr="00BB4C0B">
              <w:rPr>
                <w:sz w:val="24"/>
                <w:lang w:val="ru-RU"/>
              </w:rPr>
              <w:t>ребенка</w:t>
            </w:r>
            <w:r w:rsidR="00E1022E" w:rsidRPr="00BB4C0B">
              <w:rPr>
                <w:sz w:val="24"/>
                <w:lang w:val="ru-RU"/>
              </w:rPr>
              <w:t xml:space="preserve">, </w:t>
            </w:r>
            <w:r w:rsidR="00E1022E" w:rsidRPr="00BB4C0B">
              <w:rPr>
                <w:sz w:val="24"/>
                <w:lang w:val="ru-RU"/>
              </w:rPr>
              <w:t>предоставления</w:t>
            </w:r>
            <w:r w:rsidR="00E1022E" w:rsidRPr="00BB4C0B">
              <w:rPr>
                <w:sz w:val="24"/>
                <w:lang w:val="ru-RU"/>
              </w:rPr>
              <w:t xml:space="preserve"> </w:t>
            </w:r>
            <w:r w:rsidR="00E1022E" w:rsidRPr="00BB4C0B">
              <w:rPr>
                <w:sz w:val="24"/>
                <w:lang w:val="ru-RU"/>
              </w:rPr>
              <w:t>школьникам</w:t>
            </w:r>
            <w:r w:rsidR="00E1022E" w:rsidRPr="00BB4C0B">
              <w:rPr>
                <w:sz w:val="24"/>
                <w:lang w:val="ru-RU"/>
              </w:rPr>
              <w:t xml:space="preserve"> </w:t>
            </w:r>
            <w:r w:rsidR="00E1022E" w:rsidRPr="00BB4C0B">
              <w:rPr>
                <w:sz w:val="24"/>
                <w:lang w:val="ru-RU"/>
              </w:rPr>
              <w:t>возможности</w:t>
            </w:r>
            <w:r w:rsidR="00E1022E" w:rsidRPr="00BB4C0B">
              <w:rPr>
                <w:sz w:val="24"/>
                <w:lang w:val="ru-RU"/>
              </w:rPr>
              <w:t xml:space="preserve"> </w:t>
            </w:r>
            <w:r w:rsidR="00E1022E" w:rsidRPr="00BB4C0B">
              <w:rPr>
                <w:sz w:val="24"/>
                <w:lang w:val="ru-RU"/>
              </w:rPr>
              <w:t>обсуждения</w:t>
            </w:r>
            <w:r w:rsidR="00E1022E" w:rsidRPr="00BB4C0B">
              <w:rPr>
                <w:sz w:val="24"/>
                <w:lang w:val="ru-RU"/>
              </w:rPr>
              <w:t xml:space="preserve"> </w:t>
            </w:r>
            <w:r w:rsidR="00E1022E" w:rsidRPr="00BB4C0B">
              <w:rPr>
                <w:sz w:val="24"/>
                <w:lang w:val="ru-RU"/>
              </w:rPr>
              <w:t>и</w:t>
            </w:r>
            <w:r w:rsidR="00E1022E" w:rsidRPr="00BB4C0B">
              <w:rPr>
                <w:sz w:val="24"/>
                <w:lang w:val="ru-RU"/>
              </w:rPr>
              <w:t xml:space="preserve"> </w:t>
            </w:r>
            <w:r w:rsidR="00E1022E" w:rsidRPr="00BB4C0B">
              <w:rPr>
                <w:sz w:val="24"/>
                <w:lang w:val="ru-RU"/>
              </w:rPr>
              <w:t>принятия</w:t>
            </w:r>
            <w:r w:rsidR="00E1022E" w:rsidRPr="00BB4C0B">
              <w:rPr>
                <w:sz w:val="24"/>
                <w:lang w:val="ru-RU"/>
              </w:rPr>
              <w:t xml:space="preserve"> </w:t>
            </w:r>
            <w:r w:rsidR="00E1022E" w:rsidRPr="00BB4C0B">
              <w:rPr>
                <w:sz w:val="24"/>
                <w:lang w:val="ru-RU"/>
              </w:rPr>
              <w:t>решений</w:t>
            </w:r>
            <w:r w:rsidR="00E1022E" w:rsidRPr="00BB4C0B">
              <w:rPr>
                <w:sz w:val="24"/>
                <w:lang w:val="ru-RU"/>
              </w:rPr>
              <w:t xml:space="preserve"> </w:t>
            </w:r>
            <w:r w:rsidR="00E1022E" w:rsidRPr="00BB4C0B">
              <w:rPr>
                <w:sz w:val="24"/>
                <w:lang w:val="ru-RU"/>
              </w:rPr>
              <w:t>по</w:t>
            </w:r>
            <w:r w:rsidR="00E1022E" w:rsidRPr="00BB4C0B">
              <w:rPr>
                <w:sz w:val="24"/>
                <w:lang w:val="ru-RU"/>
              </w:rPr>
              <w:t xml:space="preserve"> </w:t>
            </w:r>
            <w:r w:rsidR="00E1022E" w:rsidRPr="00BB4C0B">
              <w:rPr>
                <w:sz w:val="24"/>
                <w:lang w:val="ru-RU"/>
              </w:rPr>
              <w:t>обсуждаемой</w:t>
            </w:r>
            <w:r w:rsidR="00E1022E" w:rsidRPr="00BB4C0B">
              <w:rPr>
                <w:sz w:val="24"/>
                <w:lang w:val="ru-RU"/>
              </w:rPr>
              <w:t xml:space="preserve"> </w:t>
            </w:r>
            <w:r w:rsidR="00E1022E" w:rsidRPr="00BB4C0B">
              <w:rPr>
                <w:sz w:val="24"/>
                <w:lang w:val="ru-RU"/>
              </w:rPr>
              <w:t>проблеме</w:t>
            </w:r>
            <w:r w:rsidR="00E1022E" w:rsidRPr="00BB4C0B">
              <w:rPr>
                <w:sz w:val="24"/>
                <w:lang w:val="ru-RU"/>
              </w:rPr>
              <w:t xml:space="preserve">, </w:t>
            </w:r>
            <w:r w:rsidR="00E1022E" w:rsidRPr="00BB4C0B">
              <w:rPr>
                <w:sz w:val="24"/>
                <w:lang w:val="ru-RU"/>
              </w:rPr>
              <w:t>создания</w:t>
            </w:r>
            <w:r w:rsidR="00E1022E" w:rsidRPr="00BB4C0B">
              <w:rPr>
                <w:sz w:val="24"/>
                <w:lang w:val="ru-RU"/>
              </w:rPr>
              <w:t xml:space="preserve"> </w:t>
            </w:r>
            <w:r w:rsidR="00E1022E" w:rsidRPr="00BB4C0B">
              <w:rPr>
                <w:sz w:val="24"/>
                <w:lang w:val="ru-RU"/>
              </w:rPr>
              <w:t>благоприятной</w:t>
            </w:r>
            <w:r w:rsidR="00E1022E" w:rsidRPr="00BB4C0B">
              <w:rPr>
                <w:sz w:val="24"/>
                <w:lang w:val="ru-RU"/>
              </w:rPr>
              <w:t xml:space="preserve"> </w:t>
            </w:r>
            <w:r w:rsidR="00E1022E" w:rsidRPr="00BB4C0B">
              <w:rPr>
                <w:sz w:val="24"/>
                <w:lang w:val="ru-RU"/>
              </w:rPr>
              <w:t>среды</w:t>
            </w:r>
            <w:r w:rsidR="00E1022E" w:rsidRPr="00BB4C0B">
              <w:rPr>
                <w:sz w:val="24"/>
                <w:lang w:val="ru-RU"/>
              </w:rPr>
              <w:t xml:space="preserve"> </w:t>
            </w:r>
            <w:r w:rsidR="00E1022E" w:rsidRPr="00BB4C0B">
              <w:rPr>
                <w:sz w:val="24"/>
                <w:lang w:val="ru-RU"/>
              </w:rPr>
              <w:t>для</w:t>
            </w:r>
            <w:r w:rsidR="00E1022E" w:rsidRPr="00BB4C0B">
              <w:rPr>
                <w:sz w:val="24"/>
                <w:lang w:val="ru-RU"/>
              </w:rPr>
              <w:t xml:space="preserve"> </w:t>
            </w:r>
            <w:r w:rsidR="00E1022E" w:rsidRPr="00BB4C0B">
              <w:rPr>
                <w:sz w:val="24"/>
                <w:lang w:val="ru-RU"/>
              </w:rPr>
              <w:t>общения</w:t>
            </w:r>
            <w:r w:rsidR="00E1022E" w:rsidRPr="00BB4C0B">
              <w:rPr>
                <w:sz w:val="24"/>
                <w:lang w:val="ru-RU"/>
              </w:rPr>
              <w:t xml:space="preserve">. </w:t>
            </w:r>
          </w:p>
        </w:tc>
        <w:tc>
          <w:tcPr>
            <w:tcW w:w="4253" w:type="dxa"/>
          </w:tcPr>
          <w:p w:rsidR="00E1022E" w:rsidRDefault="00E1022E" w:rsidP="00BB4C0B">
            <w:pPr>
              <w:pStyle w:val="aa"/>
              <w:numPr>
                <w:ilvl w:val="0"/>
                <w:numId w:val="21"/>
              </w:numPr>
              <w:tabs>
                <w:tab w:val="left" w:pos="295"/>
              </w:tabs>
              <w:spacing w:before="0" w:after="0" w:line="276" w:lineRule="auto"/>
              <w:ind w:left="-1" w:right="-1" w:firstLine="142"/>
              <w:rPr>
                <w:rFonts w:ascii="Times New Roman" w:hAnsi="Times New Roman"/>
                <w:sz w:val="24"/>
                <w:szCs w:val="24"/>
                <w:lang w:val="ru-RU"/>
              </w:rPr>
            </w:pPr>
            <w:r>
              <w:rPr>
                <w:rFonts w:ascii="Times New Roman" w:hAnsi="Times New Roman"/>
                <w:sz w:val="24"/>
                <w:szCs w:val="24"/>
                <w:lang w:val="ru-RU"/>
              </w:rPr>
              <w:t xml:space="preserve">Выбор актива класса (распределение обязанностей), членов актива органов ученического самоуправления, планирование общешкольных дел </w:t>
            </w:r>
          </w:p>
          <w:p w:rsidR="00E1022E" w:rsidRPr="00BB4C0B" w:rsidRDefault="00E1022E" w:rsidP="00BB4C0B">
            <w:pPr>
              <w:pStyle w:val="a3"/>
              <w:numPr>
                <w:ilvl w:val="0"/>
                <w:numId w:val="21"/>
              </w:numPr>
              <w:tabs>
                <w:tab w:val="left" w:pos="993"/>
                <w:tab w:val="left" w:pos="1310"/>
              </w:tabs>
              <w:spacing w:line="276" w:lineRule="auto"/>
              <w:ind w:left="34" w:firstLine="326"/>
              <w:rPr>
                <w:rStyle w:val="CharAttribute501"/>
                <w:rFonts w:eastAsia="Tahoma"/>
                <w:i w:val="0"/>
                <w:sz w:val="24"/>
                <w:szCs w:val="24"/>
              </w:rPr>
            </w:pPr>
            <w:r w:rsidRPr="00BB4C0B">
              <w:rPr>
                <w:rFonts w:eastAsia="Tahoma"/>
                <w:sz w:val="24"/>
              </w:rPr>
              <w:t>и</w:t>
            </w:r>
            <w:r w:rsidRPr="00BB4C0B">
              <w:rPr>
                <w:rStyle w:val="CharAttribute501"/>
                <w:rFonts w:eastAsia="№Е"/>
                <w:i w:val="0"/>
                <w:sz w:val="24"/>
                <w:szCs w:val="24"/>
                <w:u w:val="none"/>
              </w:rPr>
              <w:t xml:space="preserve">гры и тренинги на сплочение и </w:t>
            </w:r>
            <w:proofErr w:type="spellStart"/>
            <w:r w:rsidRPr="00BB4C0B">
              <w:rPr>
                <w:rStyle w:val="CharAttribute501"/>
                <w:rFonts w:eastAsia="№Е"/>
                <w:i w:val="0"/>
                <w:sz w:val="24"/>
                <w:szCs w:val="24"/>
                <w:u w:val="none"/>
              </w:rPr>
              <w:t>командообразование</w:t>
            </w:r>
            <w:proofErr w:type="spellEnd"/>
            <w:r w:rsidRPr="00BB4C0B">
              <w:rPr>
                <w:rStyle w:val="CharAttribute501"/>
                <w:rFonts w:eastAsia="№Е"/>
                <w:i w:val="0"/>
                <w:sz w:val="24"/>
                <w:szCs w:val="24"/>
                <w:u w:val="none"/>
              </w:rPr>
              <w:t xml:space="preserve">; однодневные  походы и экскурсии, организуемые классными руководителями и родителями; празднования в классе дней рождения детей, </w:t>
            </w:r>
            <w:r w:rsidRPr="00BB4C0B">
              <w:rPr>
                <w:rFonts w:eastAsia="Tahoma"/>
                <w:sz w:val="24"/>
              </w:rPr>
              <w:t>включающие</w:t>
            </w:r>
            <w:r w:rsidRPr="00BB4C0B">
              <w:rPr>
                <w:rFonts w:eastAsia="Tahoma"/>
                <w:sz w:val="24"/>
              </w:rPr>
              <w:t xml:space="preserve"> </w:t>
            </w:r>
            <w:r w:rsidRPr="00BB4C0B">
              <w:rPr>
                <w:rFonts w:eastAsia="Tahoma"/>
                <w:sz w:val="24"/>
              </w:rPr>
              <w:t>в</w:t>
            </w:r>
            <w:r w:rsidRPr="00BB4C0B">
              <w:rPr>
                <w:rFonts w:eastAsia="Tahoma"/>
                <w:sz w:val="24"/>
              </w:rPr>
              <w:t xml:space="preserve"> </w:t>
            </w:r>
            <w:r w:rsidRPr="00BB4C0B">
              <w:rPr>
                <w:rFonts w:eastAsia="Tahoma"/>
                <w:sz w:val="24"/>
              </w:rPr>
              <w:t>себя</w:t>
            </w:r>
            <w:r w:rsidRPr="00BB4C0B">
              <w:rPr>
                <w:rFonts w:eastAsia="Tahoma"/>
                <w:sz w:val="24"/>
              </w:rPr>
              <w:t xml:space="preserve"> </w:t>
            </w:r>
            <w:r w:rsidRPr="00BB4C0B">
              <w:rPr>
                <w:rFonts w:eastAsia="Tahoma"/>
                <w:sz w:val="24"/>
              </w:rPr>
              <w:t>подготовленные</w:t>
            </w:r>
            <w:r w:rsidRPr="00BB4C0B">
              <w:rPr>
                <w:rFonts w:eastAsia="Tahoma"/>
                <w:sz w:val="24"/>
              </w:rPr>
              <w:t xml:space="preserve"> </w:t>
            </w:r>
            <w:r w:rsidRPr="00BB4C0B">
              <w:rPr>
                <w:rFonts w:eastAsia="Tahoma"/>
                <w:sz w:val="24"/>
              </w:rPr>
              <w:t>ученическими</w:t>
            </w:r>
            <w:r w:rsidRPr="00BB4C0B">
              <w:rPr>
                <w:rFonts w:eastAsia="Tahoma"/>
                <w:sz w:val="24"/>
              </w:rPr>
              <w:t xml:space="preserve"> </w:t>
            </w:r>
            <w:proofErr w:type="spellStart"/>
            <w:r w:rsidRPr="00BB4C0B">
              <w:rPr>
                <w:rFonts w:eastAsia="Tahoma"/>
                <w:sz w:val="24"/>
              </w:rPr>
              <w:t>микрогруппами</w:t>
            </w:r>
            <w:proofErr w:type="spellEnd"/>
            <w:r w:rsidRPr="00BB4C0B">
              <w:rPr>
                <w:rFonts w:eastAsia="Tahoma"/>
                <w:sz w:val="24"/>
              </w:rPr>
              <w:t xml:space="preserve"> </w:t>
            </w:r>
            <w:r w:rsidRPr="00BB4C0B">
              <w:rPr>
                <w:rFonts w:eastAsia="Tahoma"/>
                <w:sz w:val="24"/>
              </w:rPr>
              <w:t>поздравления</w:t>
            </w:r>
            <w:r w:rsidRPr="00BB4C0B">
              <w:rPr>
                <w:rFonts w:eastAsia="Tahoma"/>
                <w:sz w:val="24"/>
              </w:rPr>
              <w:t xml:space="preserve">, </w:t>
            </w:r>
            <w:r w:rsidRPr="00BB4C0B">
              <w:rPr>
                <w:rFonts w:eastAsia="Tahoma"/>
                <w:sz w:val="24"/>
              </w:rPr>
              <w:t>сюрпризы</w:t>
            </w:r>
            <w:r w:rsidRPr="00BB4C0B">
              <w:rPr>
                <w:rFonts w:eastAsia="Tahoma"/>
                <w:sz w:val="24"/>
              </w:rPr>
              <w:t xml:space="preserve">, </w:t>
            </w:r>
            <w:r w:rsidRPr="00BB4C0B">
              <w:rPr>
                <w:rFonts w:eastAsia="Tahoma"/>
                <w:sz w:val="24"/>
              </w:rPr>
              <w:t>творческие</w:t>
            </w:r>
            <w:r w:rsidRPr="00BB4C0B">
              <w:rPr>
                <w:rFonts w:eastAsia="Tahoma"/>
                <w:sz w:val="24"/>
              </w:rPr>
              <w:t xml:space="preserve"> </w:t>
            </w:r>
            <w:r w:rsidRPr="00BB4C0B">
              <w:rPr>
                <w:rFonts w:eastAsia="Tahoma"/>
                <w:sz w:val="24"/>
              </w:rPr>
              <w:t>подарки</w:t>
            </w:r>
            <w:r w:rsidRPr="00BB4C0B">
              <w:rPr>
                <w:rFonts w:eastAsia="Tahoma"/>
                <w:sz w:val="24"/>
              </w:rPr>
              <w:t xml:space="preserve"> </w:t>
            </w:r>
            <w:r w:rsidRPr="00BB4C0B">
              <w:rPr>
                <w:rFonts w:eastAsia="Tahoma"/>
                <w:sz w:val="24"/>
              </w:rPr>
              <w:t>и</w:t>
            </w:r>
            <w:r w:rsidRPr="00BB4C0B">
              <w:rPr>
                <w:rFonts w:eastAsia="Tahoma"/>
                <w:sz w:val="24"/>
              </w:rPr>
              <w:t xml:space="preserve"> </w:t>
            </w:r>
            <w:r w:rsidRPr="00BB4C0B">
              <w:rPr>
                <w:rFonts w:eastAsia="Tahoma"/>
                <w:sz w:val="24"/>
              </w:rPr>
              <w:t>розыгрыши</w:t>
            </w:r>
            <w:r w:rsidRPr="00BB4C0B">
              <w:rPr>
                <w:rFonts w:eastAsia="Tahoma"/>
                <w:sz w:val="24"/>
              </w:rPr>
              <w:t xml:space="preserve">; </w:t>
            </w:r>
            <w:proofErr w:type="spellStart"/>
            <w:r w:rsidRPr="00BB4C0B">
              <w:rPr>
                <w:rFonts w:eastAsia="Tahoma"/>
                <w:sz w:val="24"/>
              </w:rPr>
              <w:t>внутриклассные</w:t>
            </w:r>
            <w:proofErr w:type="spellEnd"/>
            <w:r w:rsidRPr="00BB4C0B">
              <w:rPr>
                <w:rFonts w:eastAsia="Tahoma"/>
                <w:sz w:val="24"/>
              </w:rPr>
              <w:t xml:space="preserve"> </w:t>
            </w:r>
            <w:r w:rsidRPr="00BB4C0B">
              <w:rPr>
                <w:rFonts w:eastAsia="Tahoma"/>
                <w:sz w:val="24"/>
                <w:lang w:val="ru-RU"/>
              </w:rPr>
              <w:t>«</w:t>
            </w:r>
            <w:r w:rsidRPr="00BB4C0B">
              <w:rPr>
                <w:rFonts w:eastAsia="Tahoma"/>
                <w:sz w:val="24"/>
              </w:rPr>
              <w:t>огоньки»</w:t>
            </w:r>
            <w:r w:rsidRPr="00BB4C0B">
              <w:rPr>
                <w:rFonts w:eastAsia="Tahoma"/>
                <w:sz w:val="24"/>
                <w:lang w:val="ru-RU"/>
              </w:rPr>
              <w:t xml:space="preserve"> </w:t>
            </w:r>
            <w:r w:rsidRPr="00BB4C0B">
              <w:rPr>
                <w:rFonts w:eastAsia="Tahoma"/>
                <w:sz w:val="24"/>
                <w:lang w:val="ru-RU"/>
              </w:rPr>
              <w:t>и</w:t>
            </w:r>
            <w:r w:rsidRPr="00BB4C0B">
              <w:rPr>
                <w:rFonts w:eastAsia="Tahoma"/>
                <w:sz w:val="24"/>
                <w:lang w:val="ru-RU"/>
              </w:rPr>
              <w:t xml:space="preserve"> </w:t>
            </w:r>
            <w:r w:rsidRPr="00BB4C0B">
              <w:rPr>
                <w:rFonts w:eastAsia="Tahoma"/>
                <w:sz w:val="24"/>
                <w:lang w:val="ru-RU"/>
              </w:rPr>
              <w:t>вечера</w:t>
            </w:r>
            <w:r w:rsidRPr="00BB4C0B">
              <w:rPr>
                <w:rFonts w:eastAsia="Tahoma"/>
                <w:sz w:val="24"/>
              </w:rPr>
              <w:t xml:space="preserve">, </w:t>
            </w:r>
            <w:r w:rsidRPr="00BB4C0B">
              <w:rPr>
                <w:rFonts w:eastAsia="Tahoma"/>
                <w:sz w:val="24"/>
              </w:rPr>
              <w:t>дающие</w:t>
            </w:r>
            <w:r w:rsidRPr="00BB4C0B">
              <w:rPr>
                <w:rFonts w:eastAsia="Tahoma"/>
                <w:sz w:val="24"/>
              </w:rPr>
              <w:t xml:space="preserve"> </w:t>
            </w:r>
            <w:r w:rsidRPr="00BB4C0B">
              <w:rPr>
                <w:rFonts w:eastAsia="Tahoma"/>
                <w:sz w:val="24"/>
              </w:rPr>
              <w:t>каждому</w:t>
            </w:r>
            <w:r w:rsidRPr="00BB4C0B">
              <w:rPr>
                <w:rFonts w:eastAsia="Tahoma"/>
                <w:sz w:val="24"/>
              </w:rPr>
              <w:t xml:space="preserve"> </w:t>
            </w:r>
            <w:r w:rsidRPr="00BB4C0B">
              <w:rPr>
                <w:rFonts w:eastAsia="Tahoma"/>
                <w:sz w:val="24"/>
              </w:rPr>
              <w:t>школьнику</w:t>
            </w:r>
            <w:r w:rsidRPr="00BB4C0B">
              <w:rPr>
                <w:rFonts w:eastAsia="Tahoma"/>
                <w:sz w:val="24"/>
              </w:rPr>
              <w:t xml:space="preserve"> </w:t>
            </w:r>
            <w:r w:rsidRPr="00BB4C0B">
              <w:rPr>
                <w:rFonts w:eastAsia="Tahoma"/>
                <w:sz w:val="24"/>
              </w:rPr>
              <w:t>возможность</w:t>
            </w:r>
            <w:r w:rsidRPr="00BB4C0B">
              <w:rPr>
                <w:rFonts w:eastAsia="Tahoma"/>
                <w:sz w:val="24"/>
              </w:rPr>
              <w:t xml:space="preserve"> </w:t>
            </w:r>
            <w:r w:rsidRPr="00BB4C0B">
              <w:rPr>
                <w:rFonts w:eastAsia="Tahoma"/>
                <w:sz w:val="24"/>
              </w:rPr>
              <w:t>рефлексии</w:t>
            </w:r>
            <w:r w:rsidRPr="00BB4C0B">
              <w:rPr>
                <w:rFonts w:eastAsia="Tahoma"/>
                <w:sz w:val="24"/>
              </w:rPr>
              <w:t xml:space="preserve"> </w:t>
            </w:r>
            <w:r w:rsidRPr="00BB4C0B">
              <w:rPr>
                <w:rFonts w:eastAsia="Tahoma"/>
                <w:sz w:val="24"/>
              </w:rPr>
              <w:t>собственного</w:t>
            </w:r>
            <w:r w:rsidRPr="00BB4C0B">
              <w:rPr>
                <w:rFonts w:eastAsia="Tahoma"/>
                <w:sz w:val="24"/>
              </w:rPr>
              <w:t xml:space="preserve"> </w:t>
            </w:r>
            <w:r w:rsidRPr="00BB4C0B">
              <w:rPr>
                <w:rFonts w:eastAsia="Tahoma"/>
                <w:sz w:val="24"/>
              </w:rPr>
              <w:t>участия</w:t>
            </w:r>
            <w:r w:rsidRPr="00BB4C0B">
              <w:rPr>
                <w:rFonts w:eastAsia="Tahoma"/>
                <w:sz w:val="24"/>
              </w:rPr>
              <w:t xml:space="preserve"> </w:t>
            </w:r>
            <w:r w:rsidRPr="00BB4C0B">
              <w:rPr>
                <w:rFonts w:eastAsia="Tahoma"/>
                <w:sz w:val="24"/>
              </w:rPr>
              <w:t>в</w:t>
            </w:r>
            <w:r w:rsidRPr="00BB4C0B">
              <w:rPr>
                <w:rFonts w:eastAsia="Tahoma"/>
                <w:sz w:val="24"/>
              </w:rPr>
              <w:t xml:space="preserve"> </w:t>
            </w:r>
            <w:r w:rsidRPr="00BB4C0B">
              <w:rPr>
                <w:rFonts w:eastAsia="Tahoma"/>
                <w:sz w:val="24"/>
              </w:rPr>
              <w:t>жизни</w:t>
            </w:r>
            <w:r w:rsidRPr="00BB4C0B">
              <w:rPr>
                <w:rFonts w:eastAsia="Tahoma"/>
                <w:sz w:val="24"/>
              </w:rPr>
              <w:t xml:space="preserve"> </w:t>
            </w:r>
            <w:r w:rsidRPr="00BB4C0B">
              <w:rPr>
                <w:rFonts w:eastAsia="Tahoma"/>
                <w:sz w:val="24"/>
              </w:rPr>
              <w:t>класса</w:t>
            </w:r>
            <w:r w:rsidRPr="00BB4C0B">
              <w:rPr>
                <w:rFonts w:eastAsia="Tahoma"/>
                <w:sz w:val="24"/>
              </w:rPr>
              <w:t xml:space="preserve">. </w:t>
            </w:r>
          </w:p>
          <w:p w:rsidR="00E1022E" w:rsidRDefault="00E1022E" w:rsidP="00DD2234">
            <w:pPr>
              <w:pStyle w:val="aa"/>
              <w:spacing w:before="0" w:after="0" w:line="276" w:lineRule="auto"/>
              <w:ind w:left="0" w:right="-1"/>
              <w:rPr>
                <w:rFonts w:ascii="Times New Roman" w:hAnsi="Times New Roman"/>
                <w:sz w:val="24"/>
                <w:szCs w:val="24"/>
                <w:lang w:val="ru-RU"/>
              </w:rPr>
            </w:pPr>
          </w:p>
          <w:p w:rsidR="00EB7B39" w:rsidRDefault="00EB7B39" w:rsidP="00DD2234">
            <w:pPr>
              <w:pStyle w:val="aa"/>
              <w:spacing w:before="0" w:after="0" w:line="276" w:lineRule="auto"/>
              <w:ind w:left="0" w:right="-1"/>
              <w:rPr>
                <w:rFonts w:ascii="Times New Roman" w:hAnsi="Times New Roman"/>
                <w:sz w:val="24"/>
                <w:szCs w:val="24"/>
                <w:lang w:val="ru-RU"/>
              </w:rPr>
            </w:pPr>
          </w:p>
          <w:p w:rsidR="00EB7B39" w:rsidRDefault="00EB7B39" w:rsidP="00DD2234">
            <w:pPr>
              <w:pStyle w:val="aa"/>
              <w:spacing w:before="0" w:after="0" w:line="276" w:lineRule="auto"/>
              <w:ind w:left="0" w:right="-1"/>
              <w:rPr>
                <w:rFonts w:ascii="Times New Roman" w:hAnsi="Times New Roman"/>
                <w:sz w:val="24"/>
                <w:szCs w:val="24"/>
                <w:lang w:val="ru-RU"/>
              </w:rPr>
            </w:pPr>
          </w:p>
          <w:p w:rsidR="00EB7B39" w:rsidRDefault="00EB7B39" w:rsidP="00DD2234">
            <w:pPr>
              <w:pStyle w:val="aa"/>
              <w:spacing w:before="0" w:after="0" w:line="276" w:lineRule="auto"/>
              <w:ind w:left="0" w:right="-1"/>
              <w:rPr>
                <w:rFonts w:ascii="Times New Roman" w:hAnsi="Times New Roman"/>
                <w:sz w:val="24"/>
                <w:szCs w:val="24"/>
                <w:lang w:val="ru-RU"/>
              </w:rPr>
            </w:pPr>
          </w:p>
          <w:p w:rsidR="00EB7B39" w:rsidRDefault="00EB7B39" w:rsidP="00DD2234">
            <w:pPr>
              <w:pStyle w:val="aa"/>
              <w:spacing w:before="0" w:after="0" w:line="276" w:lineRule="auto"/>
              <w:ind w:left="0" w:right="-1"/>
              <w:rPr>
                <w:rFonts w:ascii="Times New Roman" w:hAnsi="Times New Roman"/>
                <w:sz w:val="24"/>
                <w:szCs w:val="24"/>
                <w:lang w:val="ru-RU"/>
              </w:rPr>
            </w:pPr>
          </w:p>
          <w:p w:rsidR="00EB7B39" w:rsidRPr="00EB7B39" w:rsidRDefault="00EB7B39" w:rsidP="00EB7B39">
            <w:pPr>
              <w:pStyle w:val="aa"/>
              <w:numPr>
                <w:ilvl w:val="0"/>
                <w:numId w:val="21"/>
              </w:numPr>
              <w:tabs>
                <w:tab w:val="left" w:pos="324"/>
              </w:tabs>
              <w:spacing w:before="0" w:after="0" w:line="276" w:lineRule="auto"/>
              <w:ind w:left="34" w:right="-1" w:firstLine="142"/>
              <w:rPr>
                <w:rFonts w:ascii="Times New Roman" w:hAnsi="Times New Roman"/>
                <w:sz w:val="24"/>
                <w:szCs w:val="24"/>
                <w:lang w:val="ru-RU"/>
              </w:rPr>
            </w:pPr>
            <w:r>
              <w:rPr>
                <w:rFonts w:ascii="Times New Roman" w:hAnsi="Times New Roman"/>
                <w:sz w:val="24"/>
                <w:szCs w:val="24"/>
                <w:lang w:val="ru-RU"/>
              </w:rPr>
              <w:t>Проведение классных часов, бесед</w:t>
            </w:r>
          </w:p>
        </w:tc>
      </w:tr>
      <w:tr w:rsidR="00E1022E" w:rsidTr="001922A9">
        <w:tc>
          <w:tcPr>
            <w:tcW w:w="9464" w:type="dxa"/>
            <w:gridSpan w:val="2"/>
          </w:tcPr>
          <w:p w:rsidR="00E1022E" w:rsidRPr="00863884" w:rsidRDefault="00E1022E" w:rsidP="00E1022E">
            <w:pPr>
              <w:pStyle w:val="aa"/>
              <w:tabs>
                <w:tab w:val="left" w:pos="295"/>
              </w:tabs>
              <w:spacing w:before="0" w:after="0" w:line="276" w:lineRule="auto"/>
              <w:ind w:left="141" w:right="-1"/>
              <w:jc w:val="center"/>
              <w:rPr>
                <w:rFonts w:ascii="Times New Roman" w:hAnsi="Times New Roman"/>
                <w:b/>
                <w:i/>
                <w:sz w:val="24"/>
                <w:szCs w:val="24"/>
                <w:lang w:val="ru-RU"/>
              </w:rPr>
            </w:pPr>
            <w:r w:rsidRPr="00863884">
              <w:rPr>
                <w:rFonts w:ascii="Times New Roman" w:hAnsi="Times New Roman"/>
                <w:b/>
                <w:i/>
                <w:sz w:val="24"/>
                <w:szCs w:val="24"/>
                <w:lang w:val="ru-RU"/>
              </w:rPr>
              <w:t>Индивидуальная работа с учащимися</w:t>
            </w:r>
          </w:p>
        </w:tc>
      </w:tr>
      <w:tr w:rsidR="00E1022E" w:rsidRPr="00F20841" w:rsidTr="00E1022E">
        <w:tc>
          <w:tcPr>
            <w:tcW w:w="5211" w:type="dxa"/>
          </w:tcPr>
          <w:p w:rsidR="00E1022E" w:rsidRDefault="00E1022E" w:rsidP="00E1022E">
            <w:pPr>
              <w:pStyle w:val="aa"/>
              <w:numPr>
                <w:ilvl w:val="0"/>
                <w:numId w:val="22"/>
              </w:numPr>
              <w:spacing w:before="0" w:after="0" w:line="276" w:lineRule="auto"/>
              <w:ind w:left="0" w:right="-1" w:firstLine="284"/>
              <w:rPr>
                <w:rFonts w:ascii="Times New Roman" w:hAnsi="Times New Roman"/>
                <w:sz w:val="24"/>
                <w:szCs w:val="24"/>
                <w:lang w:val="ru-RU"/>
              </w:rPr>
            </w:pPr>
            <w:r w:rsidRPr="00E1022E">
              <w:rPr>
                <w:rFonts w:ascii="Times New Roman" w:hAnsi="Times New Roman"/>
                <w:sz w:val="24"/>
                <w:szCs w:val="24"/>
              </w:rPr>
              <w:t>изучение особенностей личностного развития учащихся класса</w:t>
            </w:r>
          </w:p>
          <w:p w:rsidR="00E1022E" w:rsidRDefault="00E1022E" w:rsidP="00E1022E">
            <w:pPr>
              <w:pStyle w:val="aa"/>
              <w:spacing w:before="0" w:after="0" w:line="276" w:lineRule="auto"/>
              <w:ind w:right="-1"/>
              <w:rPr>
                <w:rFonts w:ascii="Times New Roman" w:hAnsi="Times New Roman"/>
                <w:sz w:val="24"/>
                <w:szCs w:val="24"/>
                <w:lang w:val="ru-RU"/>
              </w:rPr>
            </w:pPr>
          </w:p>
          <w:p w:rsidR="00E1022E" w:rsidRPr="00DD2234" w:rsidRDefault="00E1022E" w:rsidP="00E1022E">
            <w:pPr>
              <w:pStyle w:val="a3"/>
              <w:numPr>
                <w:ilvl w:val="0"/>
                <w:numId w:val="22"/>
              </w:numPr>
              <w:tabs>
                <w:tab w:val="left" w:pos="540"/>
                <w:tab w:val="left" w:pos="851"/>
                <w:tab w:val="left" w:pos="1310"/>
              </w:tabs>
              <w:spacing w:line="276" w:lineRule="auto"/>
              <w:ind w:left="0" w:right="175" w:firstLine="284"/>
              <w:rPr>
                <w:rStyle w:val="CharAttribute501"/>
                <w:rFonts w:eastAsia="№Е"/>
                <w:i w:val="0"/>
                <w:sz w:val="24"/>
                <w:szCs w:val="24"/>
                <w:u w:val="none"/>
              </w:rPr>
            </w:pPr>
            <w:r w:rsidRPr="00DD2234">
              <w:rPr>
                <w:rStyle w:val="CharAttribute501"/>
                <w:rFonts w:eastAsia="№Е"/>
                <w:i w:val="0"/>
                <w:sz w:val="24"/>
                <w:szCs w:val="24"/>
                <w:u w:val="none"/>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w:t>
            </w:r>
            <w:r w:rsidRPr="00DD2234">
              <w:rPr>
                <w:rStyle w:val="CharAttribute501"/>
                <w:rFonts w:eastAsia="№Е"/>
                <w:i w:val="0"/>
                <w:sz w:val="24"/>
                <w:szCs w:val="24"/>
                <w:u w:val="none"/>
              </w:rPr>
              <w:lastRenderedPageBreak/>
              <w:t xml:space="preserve">классным руководителем в начале каждого года планируют их, а в конце года – вместе анализируют свои успехи и неудачи. </w:t>
            </w:r>
          </w:p>
          <w:p w:rsidR="00E1022E" w:rsidRPr="00DD2234" w:rsidRDefault="00E1022E" w:rsidP="00E1022E">
            <w:pPr>
              <w:pStyle w:val="a3"/>
              <w:numPr>
                <w:ilvl w:val="0"/>
                <w:numId w:val="22"/>
              </w:numPr>
              <w:tabs>
                <w:tab w:val="left" w:pos="851"/>
              </w:tabs>
              <w:spacing w:line="276" w:lineRule="auto"/>
              <w:ind w:left="0" w:firstLine="284"/>
              <w:contextualSpacing/>
              <w:rPr>
                <w:rFonts w:ascii="Times New Roman"/>
                <w:sz w:val="24"/>
                <w:szCs w:val="24"/>
              </w:rPr>
            </w:pPr>
            <w:r w:rsidRPr="00053896">
              <w:rPr>
                <w:rFonts w:ascii="Times New Roman"/>
                <w:sz w:val="24"/>
                <w:szCs w:val="24"/>
              </w:rPr>
              <w:t xml:space="preserve">поддержка </w:t>
            </w:r>
            <w:r w:rsidRPr="00DD2234">
              <w:rPr>
                <w:rFonts w:ascii="Times New Roman"/>
                <w:sz w:val="24"/>
                <w:szCs w:val="24"/>
              </w:rPr>
              <w:t>ребенка в решении важных для него жизненных проблем (налаживани</w:t>
            </w:r>
            <w:r w:rsidRPr="00DD2234">
              <w:rPr>
                <w:rFonts w:ascii="Times New Roman"/>
                <w:sz w:val="24"/>
                <w:szCs w:val="24"/>
                <w:lang w:val="ru-RU"/>
              </w:rPr>
              <w:t>е</w:t>
            </w:r>
            <w:r w:rsidRPr="00DD2234">
              <w:rPr>
                <w:rFonts w:ascii="Times New Roman"/>
                <w:sz w:val="24"/>
                <w:szCs w:val="24"/>
              </w:rPr>
              <w:t xml:space="preserve"> взаимоотношений с одноклассниками или учителями, выбор профессии, вуза и дальнейшего трудоустройства, успеваемост</w:t>
            </w:r>
            <w:r w:rsidRPr="00DD2234">
              <w:rPr>
                <w:rFonts w:ascii="Times New Roman"/>
                <w:sz w:val="24"/>
                <w:szCs w:val="24"/>
                <w:lang w:val="ru-RU"/>
              </w:rPr>
              <w:t>ь</w:t>
            </w:r>
            <w:r w:rsidRPr="00DD2234">
              <w:rPr>
                <w:rFonts w:ascii="Times New Roman"/>
                <w:sz w:val="24"/>
                <w:szCs w:val="24"/>
              </w:rPr>
              <w:t xml:space="preserve"> и т.п.), когда каждая проблема трансформируется классным руководителем в задачу для школьника, которую они совместно стараются решить. </w:t>
            </w:r>
          </w:p>
          <w:p w:rsidR="00E1022E" w:rsidRPr="00E1022E" w:rsidRDefault="00E1022E" w:rsidP="00E1022E">
            <w:pPr>
              <w:pStyle w:val="aa"/>
              <w:numPr>
                <w:ilvl w:val="0"/>
                <w:numId w:val="22"/>
              </w:numPr>
              <w:spacing w:before="0" w:after="0" w:line="276" w:lineRule="auto"/>
              <w:ind w:right="-1"/>
              <w:rPr>
                <w:rFonts w:ascii="Times New Roman" w:hAnsi="Times New Roman"/>
                <w:sz w:val="24"/>
                <w:szCs w:val="24"/>
                <w:lang w:val="ru-RU"/>
              </w:rPr>
            </w:pPr>
            <w:r w:rsidRPr="00E1022E">
              <w:rPr>
                <w:rFonts w:ascii="Times New Roman" w:hAnsi="Times New Roman"/>
                <w:sz w:val="24"/>
                <w:szCs w:val="24"/>
              </w:rPr>
              <w:t>коррекция поведения ребенк</w:t>
            </w:r>
            <w:r w:rsidRPr="00E1022E">
              <w:rPr>
                <w:rFonts w:ascii="Times New Roman" w:hAnsi="Times New Roman"/>
                <w:sz w:val="24"/>
                <w:szCs w:val="24"/>
                <w:lang w:val="ru-RU"/>
              </w:rPr>
              <w:t>а</w:t>
            </w:r>
          </w:p>
        </w:tc>
        <w:tc>
          <w:tcPr>
            <w:tcW w:w="4253" w:type="dxa"/>
          </w:tcPr>
          <w:p w:rsidR="00E1022E" w:rsidRPr="00053896" w:rsidRDefault="00E1022E" w:rsidP="00E1022E">
            <w:pPr>
              <w:pStyle w:val="a3"/>
              <w:numPr>
                <w:ilvl w:val="0"/>
                <w:numId w:val="22"/>
              </w:numPr>
              <w:tabs>
                <w:tab w:val="left" w:pos="459"/>
              </w:tabs>
              <w:spacing w:line="276" w:lineRule="auto"/>
              <w:ind w:left="34" w:firstLine="425"/>
              <w:contextualSpacing/>
              <w:rPr>
                <w:rFonts w:ascii="Times New Roman"/>
                <w:sz w:val="24"/>
                <w:szCs w:val="24"/>
              </w:rPr>
            </w:pPr>
            <w:r w:rsidRPr="00053896">
              <w:rPr>
                <w:rFonts w:ascii="Times New Roman"/>
                <w:sz w:val="24"/>
                <w:szCs w:val="24"/>
              </w:rPr>
              <w:lastRenderedPageBreak/>
              <w:t xml:space="preserve">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w:t>
            </w:r>
            <w:r w:rsidRPr="00053896">
              <w:rPr>
                <w:rFonts w:ascii="Times New Roman"/>
                <w:sz w:val="24"/>
                <w:szCs w:val="24"/>
              </w:rPr>
              <w:lastRenderedPageBreak/>
              <w:t>сверяются с результатами бесед классного руководителя с родителями школьников, с преподающими в его классе учителями</w:t>
            </w:r>
            <w:r w:rsidRPr="00053896">
              <w:rPr>
                <w:rFonts w:ascii="Times New Roman"/>
                <w:sz w:val="24"/>
                <w:szCs w:val="24"/>
                <w:lang w:val="ru-RU"/>
              </w:rPr>
              <w:t>, а также ( при необходимости) – с социальным педагогом</w:t>
            </w:r>
            <w:r>
              <w:rPr>
                <w:rFonts w:ascii="Times New Roman"/>
                <w:sz w:val="24"/>
                <w:szCs w:val="24"/>
                <w:lang w:val="ru-RU"/>
              </w:rPr>
              <w:t xml:space="preserve">. </w:t>
            </w:r>
            <w:r w:rsidRPr="00053896">
              <w:rPr>
                <w:rFonts w:ascii="Times New Roman"/>
                <w:sz w:val="24"/>
                <w:szCs w:val="24"/>
              </w:rPr>
              <w:t xml:space="preserve"> </w:t>
            </w:r>
          </w:p>
          <w:p w:rsidR="00E1022E" w:rsidRDefault="00E1022E" w:rsidP="00DD2234">
            <w:pPr>
              <w:pStyle w:val="aa"/>
              <w:spacing w:before="0" w:after="0" w:line="276" w:lineRule="auto"/>
              <w:ind w:left="0" w:right="-1"/>
              <w:rPr>
                <w:rFonts w:ascii="Times New Roman" w:hAnsi="Times New Roman"/>
                <w:sz w:val="24"/>
                <w:szCs w:val="24"/>
                <w:lang w:val="ru-RU"/>
              </w:rPr>
            </w:pPr>
          </w:p>
          <w:p w:rsidR="00E1022E" w:rsidRDefault="00E1022E" w:rsidP="00DD2234">
            <w:pPr>
              <w:pStyle w:val="aa"/>
              <w:spacing w:before="0" w:after="0" w:line="276" w:lineRule="auto"/>
              <w:ind w:left="0" w:right="-1"/>
              <w:rPr>
                <w:rFonts w:ascii="Times New Roman" w:hAnsi="Times New Roman"/>
                <w:sz w:val="24"/>
                <w:szCs w:val="24"/>
                <w:lang w:val="ru-RU"/>
              </w:rPr>
            </w:pPr>
          </w:p>
          <w:p w:rsidR="00E1022E" w:rsidRDefault="00E1022E" w:rsidP="00DD2234">
            <w:pPr>
              <w:pStyle w:val="aa"/>
              <w:spacing w:before="0" w:after="0" w:line="276" w:lineRule="auto"/>
              <w:ind w:left="0" w:right="-1"/>
              <w:rPr>
                <w:rFonts w:ascii="Times New Roman" w:hAnsi="Times New Roman"/>
                <w:sz w:val="24"/>
                <w:szCs w:val="24"/>
                <w:lang w:val="ru-RU"/>
              </w:rPr>
            </w:pPr>
          </w:p>
          <w:p w:rsidR="00E1022E" w:rsidRDefault="00E1022E" w:rsidP="00DD2234">
            <w:pPr>
              <w:pStyle w:val="aa"/>
              <w:spacing w:before="0" w:after="0" w:line="276" w:lineRule="auto"/>
              <w:ind w:left="0" w:right="-1"/>
              <w:rPr>
                <w:rFonts w:ascii="Times New Roman" w:hAnsi="Times New Roman"/>
                <w:sz w:val="24"/>
                <w:szCs w:val="24"/>
                <w:lang w:val="ru-RU"/>
              </w:rPr>
            </w:pPr>
          </w:p>
          <w:p w:rsidR="00E1022E" w:rsidRDefault="00E1022E" w:rsidP="00DD2234">
            <w:pPr>
              <w:pStyle w:val="aa"/>
              <w:spacing w:before="0" w:after="0" w:line="276" w:lineRule="auto"/>
              <w:ind w:left="0" w:right="-1"/>
              <w:rPr>
                <w:rFonts w:ascii="Times New Roman" w:hAnsi="Times New Roman"/>
                <w:sz w:val="24"/>
                <w:szCs w:val="24"/>
                <w:lang w:val="ru-RU"/>
              </w:rPr>
            </w:pPr>
          </w:p>
          <w:p w:rsidR="00E1022E" w:rsidRDefault="00E1022E" w:rsidP="00DD2234">
            <w:pPr>
              <w:pStyle w:val="aa"/>
              <w:spacing w:before="0" w:after="0" w:line="276" w:lineRule="auto"/>
              <w:ind w:left="0" w:right="-1"/>
              <w:rPr>
                <w:rFonts w:ascii="Times New Roman" w:hAnsi="Times New Roman"/>
                <w:sz w:val="24"/>
                <w:szCs w:val="24"/>
                <w:lang w:val="ru-RU"/>
              </w:rPr>
            </w:pPr>
          </w:p>
          <w:p w:rsidR="00E1022E" w:rsidRPr="00E1022E" w:rsidRDefault="00E1022E" w:rsidP="00EB7B39">
            <w:pPr>
              <w:pStyle w:val="a3"/>
              <w:numPr>
                <w:ilvl w:val="0"/>
                <w:numId w:val="22"/>
              </w:numPr>
              <w:tabs>
                <w:tab w:val="left" w:pos="34"/>
                <w:tab w:val="left" w:pos="384"/>
                <w:tab w:val="left" w:pos="1310"/>
              </w:tabs>
              <w:spacing w:line="276" w:lineRule="auto"/>
              <w:ind w:left="34" w:right="175" w:firstLine="142"/>
              <w:rPr>
                <w:rFonts w:ascii="Times New Roman"/>
                <w:sz w:val="24"/>
                <w:szCs w:val="24"/>
              </w:rPr>
            </w:pPr>
            <w:r>
              <w:rPr>
                <w:rFonts w:asciiTheme="minorHAnsi" w:hAnsiTheme="minorHAnsi"/>
                <w:sz w:val="24"/>
                <w:lang w:val="ru-RU"/>
              </w:rPr>
              <w:t xml:space="preserve">  </w:t>
            </w:r>
            <w:r w:rsidRPr="00E1022E">
              <w:rPr>
                <w:sz w:val="24"/>
                <w:lang w:val="ru-RU"/>
              </w:rPr>
              <w:t>беседы</w:t>
            </w:r>
            <w:r w:rsidRPr="00E1022E">
              <w:rPr>
                <w:sz w:val="24"/>
                <w:lang w:val="ru-RU"/>
              </w:rPr>
              <w:t xml:space="preserve"> </w:t>
            </w:r>
            <w:r w:rsidRPr="00E1022E">
              <w:rPr>
                <w:rFonts w:ascii="Times New Roman"/>
                <w:sz w:val="24"/>
                <w:lang w:val="ru-RU"/>
              </w:rPr>
              <w:t>с учащимся,</w:t>
            </w:r>
            <w:r w:rsidRPr="00E1022E">
              <w:rPr>
                <w:sz w:val="24"/>
                <w:lang w:val="ru-RU"/>
              </w:rPr>
              <w:t xml:space="preserve"> </w:t>
            </w:r>
            <w:r w:rsidRPr="00E1022E">
              <w:rPr>
                <w:sz w:val="24"/>
                <w:lang w:val="ru-RU"/>
              </w:rPr>
              <w:t>его</w:t>
            </w:r>
            <w:r w:rsidRPr="00E1022E">
              <w:rPr>
                <w:sz w:val="24"/>
                <w:lang w:val="ru-RU"/>
              </w:rPr>
              <w:t xml:space="preserve"> </w:t>
            </w:r>
            <w:r w:rsidRPr="00E1022E">
              <w:rPr>
                <w:sz w:val="24"/>
                <w:lang w:val="ru-RU"/>
              </w:rPr>
              <w:t>родителями</w:t>
            </w:r>
            <w:r w:rsidRPr="00E1022E">
              <w:rPr>
                <w:sz w:val="24"/>
                <w:lang w:val="ru-RU"/>
              </w:rPr>
              <w:t xml:space="preserve"> </w:t>
            </w:r>
            <w:r w:rsidRPr="00E1022E">
              <w:rPr>
                <w:sz w:val="24"/>
                <w:lang w:val="ru-RU"/>
              </w:rPr>
              <w:t>или</w:t>
            </w:r>
            <w:r w:rsidRPr="00E1022E">
              <w:rPr>
                <w:sz w:val="24"/>
                <w:lang w:val="ru-RU"/>
              </w:rPr>
              <w:t xml:space="preserve"> </w:t>
            </w:r>
            <w:r w:rsidRPr="00E1022E">
              <w:rPr>
                <w:sz w:val="24"/>
                <w:lang w:val="ru-RU"/>
              </w:rPr>
              <w:t>законными</w:t>
            </w:r>
            <w:r w:rsidRPr="00E1022E">
              <w:rPr>
                <w:sz w:val="24"/>
                <w:lang w:val="ru-RU"/>
              </w:rPr>
              <w:t xml:space="preserve"> </w:t>
            </w:r>
            <w:r w:rsidRPr="00E1022E">
              <w:rPr>
                <w:sz w:val="24"/>
                <w:lang w:val="ru-RU"/>
              </w:rPr>
              <w:t>представителями</w:t>
            </w:r>
            <w:r w:rsidRPr="00E1022E">
              <w:rPr>
                <w:sz w:val="24"/>
                <w:lang w:val="ru-RU"/>
              </w:rPr>
              <w:t xml:space="preserve">, </w:t>
            </w:r>
            <w:r w:rsidRPr="00E1022E">
              <w:rPr>
                <w:sz w:val="24"/>
                <w:lang w:val="ru-RU"/>
              </w:rPr>
              <w:t>с</w:t>
            </w:r>
            <w:r w:rsidRPr="00E1022E">
              <w:rPr>
                <w:sz w:val="24"/>
                <w:lang w:val="ru-RU"/>
              </w:rPr>
              <w:t xml:space="preserve"> </w:t>
            </w:r>
            <w:r w:rsidRPr="00E1022E">
              <w:rPr>
                <w:sz w:val="24"/>
                <w:lang w:val="ru-RU"/>
              </w:rPr>
              <w:t>другими</w:t>
            </w:r>
            <w:r w:rsidRPr="00E1022E">
              <w:rPr>
                <w:sz w:val="24"/>
                <w:lang w:val="ru-RU"/>
              </w:rPr>
              <w:t xml:space="preserve"> </w:t>
            </w:r>
            <w:r w:rsidRPr="00E1022E">
              <w:rPr>
                <w:sz w:val="24"/>
                <w:lang w:val="ru-RU"/>
              </w:rPr>
              <w:t>учащимися</w:t>
            </w:r>
            <w:r w:rsidRPr="00E1022E">
              <w:rPr>
                <w:sz w:val="24"/>
                <w:lang w:val="ru-RU"/>
              </w:rPr>
              <w:t xml:space="preserve"> </w:t>
            </w:r>
            <w:r w:rsidRPr="00E1022E">
              <w:rPr>
                <w:sz w:val="24"/>
                <w:lang w:val="ru-RU"/>
              </w:rPr>
              <w:t>класса</w:t>
            </w:r>
            <w:r w:rsidRPr="00E1022E">
              <w:rPr>
                <w:sz w:val="24"/>
                <w:lang w:val="ru-RU"/>
              </w:rPr>
              <w:t xml:space="preserve">; </w:t>
            </w:r>
            <w:r w:rsidRPr="00E1022E">
              <w:rPr>
                <w:sz w:val="24"/>
                <w:lang w:val="ru-RU"/>
              </w:rPr>
              <w:t>через</w:t>
            </w:r>
            <w:r w:rsidRPr="00E1022E">
              <w:rPr>
                <w:sz w:val="24"/>
                <w:lang w:val="ru-RU"/>
              </w:rPr>
              <w:t xml:space="preserve"> </w:t>
            </w:r>
            <w:r w:rsidRPr="00E1022E">
              <w:rPr>
                <w:sz w:val="24"/>
                <w:lang w:val="ru-RU"/>
              </w:rPr>
              <w:t>предложение</w:t>
            </w:r>
            <w:r w:rsidRPr="00E1022E">
              <w:rPr>
                <w:sz w:val="24"/>
                <w:lang w:val="ru-RU"/>
              </w:rPr>
              <w:t xml:space="preserve"> </w:t>
            </w:r>
            <w:r w:rsidRPr="00E1022E">
              <w:rPr>
                <w:sz w:val="24"/>
                <w:lang w:val="ru-RU"/>
              </w:rPr>
              <w:t>взять</w:t>
            </w:r>
            <w:r w:rsidRPr="00E1022E">
              <w:rPr>
                <w:sz w:val="24"/>
                <w:lang w:val="ru-RU"/>
              </w:rPr>
              <w:t xml:space="preserve"> </w:t>
            </w:r>
            <w:r w:rsidRPr="00E1022E">
              <w:rPr>
                <w:sz w:val="24"/>
                <w:lang w:val="ru-RU"/>
              </w:rPr>
              <w:t>на</w:t>
            </w:r>
            <w:r w:rsidRPr="00E1022E">
              <w:rPr>
                <w:sz w:val="24"/>
                <w:lang w:val="ru-RU"/>
              </w:rPr>
              <w:t xml:space="preserve"> </w:t>
            </w:r>
            <w:r w:rsidRPr="00E1022E">
              <w:rPr>
                <w:sz w:val="24"/>
                <w:lang w:val="ru-RU"/>
              </w:rPr>
              <w:t>себя</w:t>
            </w:r>
            <w:r w:rsidRPr="00E1022E">
              <w:rPr>
                <w:sz w:val="24"/>
                <w:lang w:val="ru-RU"/>
              </w:rPr>
              <w:t xml:space="preserve"> </w:t>
            </w:r>
            <w:r w:rsidRPr="00E1022E">
              <w:rPr>
                <w:sz w:val="24"/>
                <w:lang w:val="ru-RU"/>
              </w:rPr>
              <w:t>ответственность</w:t>
            </w:r>
            <w:r w:rsidRPr="00E1022E">
              <w:rPr>
                <w:sz w:val="24"/>
                <w:lang w:val="ru-RU"/>
              </w:rPr>
              <w:t xml:space="preserve"> </w:t>
            </w:r>
            <w:r w:rsidRPr="00E1022E">
              <w:rPr>
                <w:sz w:val="24"/>
                <w:lang w:val="ru-RU"/>
              </w:rPr>
              <w:t>за</w:t>
            </w:r>
            <w:r w:rsidRPr="00E1022E">
              <w:rPr>
                <w:sz w:val="24"/>
                <w:lang w:val="ru-RU"/>
              </w:rPr>
              <w:t xml:space="preserve"> </w:t>
            </w:r>
            <w:r w:rsidRPr="00E1022E">
              <w:rPr>
                <w:sz w:val="24"/>
                <w:lang w:val="ru-RU"/>
              </w:rPr>
              <w:t>то</w:t>
            </w:r>
            <w:r w:rsidRPr="00E1022E">
              <w:rPr>
                <w:sz w:val="24"/>
                <w:lang w:val="ru-RU"/>
              </w:rPr>
              <w:t xml:space="preserve"> </w:t>
            </w:r>
            <w:r w:rsidRPr="00E1022E">
              <w:rPr>
                <w:sz w:val="24"/>
                <w:lang w:val="ru-RU"/>
              </w:rPr>
              <w:t>или</w:t>
            </w:r>
            <w:r w:rsidRPr="00E1022E">
              <w:rPr>
                <w:sz w:val="24"/>
                <w:lang w:val="ru-RU"/>
              </w:rPr>
              <w:t xml:space="preserve"> </w:t>
            </w:r>
            <w:r w:rsidRPr="00E1022E">
              <w:rPr>
                <w:sz w:val="24"/>
                <w:lang w:val="ru-RU"/>
              </w:rPr>
              <w:t>иное</w:t>
            </w:r>
            <w:r w:rsidRPr="00E1022E">
              <w:rPr>
                <w:sz w:val="24"/>
                <w:lang w:val="ru-RU"/>
              </w:rPr>
              <w:t xml:space="preserve"> </w:t>
            </w:r>
            <w:r w:rsidRPr="00E1022E">
              <w:rPr>
                <w:sz w:val="24"/>
                <w:lang w:val="ru-RU"/>
              </w:rPr>
              <w:t>поручение</w:t>
            </w:r>
            <w:r w:rsidRPr="00E1022E">
              <w:rPr>
                <w:sz w:val="24"/>
                <w:lang w:val="ru-RU"/>
              </w:rPr>
              <w:t xml:space="preserve"> </w:t>
            </w:r>
            <w:r w:rsidRPr="00E1022E">
              <w:rPr>
                <w:sz w:val="24"/>
                <w:lang w:val="ru-RU"/>
              </w:rPr>
              <w:t>в</w:t>
            </w:r>
            <w:r w:rsidRPr="00E1022E">
              <w:rPr>
                <w:sz w:val="24"/>
                <w:lang w:val="ru-RU"/>
              </w:rPr>
              <w:t xml:space="preserve"> </w:t>
            </w:r>
            <w:r w:rsidRPr="00E1022E">
              <w:rPr>
                <w:sz w:val="24"/>
                <w:lang w:val="ru-RU"/>
              </w:rPr>
              <w:t>классе</w:t>
            </w:r>
            <w:r w:rsidRPr="00E1022E">
              <w:rPr>
                <w:sz w:val="24"/>
                <w:lang w:val="ru-RU"/>
              </w:rPr>
              <w:t>.</w:t>
            </w:r>
          </w:p>
        </w:tc>
      </w:tr>
      <w:tr w:rsidR="00EB7B39" w:rsidRPr="00F20841" w:rsidTr="001922A9">
        <w:tc>
          <w:tcPr>
            <w:tcW w:w="9464" w:type="dxa"/>
            <w:gridSpan w:val="2"/>
          </w:tcPr>
          <w:p w:rsidR="00EB7B39" w:rsidRDefault="00EB7B39" w:rsidP="00EB7B39">
            <w:pPr>
              <w:tabs>
                <w:tab w:val="left" w:pos="851"/>
                <w:tab w:val="left" w:pos="1310"/>
              </w:tabs>
              <w:spacing w:line="276" w:lineRule="auto"/>
              <w:ind w:right="175"/>
              <w:jc w:val="center"/>
              <w:rPr>
                <w:sz w:val="24"/>
                <w:lang w:val="ru-RU"/>
              </w:rPr>
            </w:pPr>
            <w:r w:rsidRPr="00DD2234">
              <w:rPr>
                <w:b/>
                <w:bCs/>
                <w:i/>
                <w:iCs/>
                <w:sz w:val="24"/>
                <w:lang w:val="ru-RU"/>
              </w:rPr>
              <w:lastRenderedPageBreak/>
              <w:t>Работа с у</w:t>
            </w:r>
            <w:r>
              <w:rPr>
                <w:b/>
                <w:bCs/>
                <w:i/>
                <w:iCs/>
                <w:sz w:val="24"/>
                <w:lang w:val="ru-RU"/>
              </w:rPr>
              <w:t>чителями, преподающими в классе</w:t>
            </w:r>
          </w:p>
        </w:tc>
      </w:tr>
      <w:tr w:rsidR="00E1022E" w:rsidRPr="00F20841" w:rsidTr="00E1022E">
        <w:tc>
          <w:tcPr>
            <w:tcW w:w="5211" w:type="dxa"/>
          </w:tcPr>
          <w:p w:rsidR="00EB7B39" w:rsidRPr="00863884" w:rsidRDefault="00EB7B39" w:rsidP="00863884">
            <w:pPr>
              <w:pStyle w:val="a3"/>
              <w:numPr>
                <w:ilvl w:val="0"/>
                <w:numId w:val="23"/>
              </w:numPr>
              <w:tabs>
                <w:tab w:val="left" w:pos="540"/>
                <w:tab w:val="left" w:pos="1276"/>
                <w:tab w:val="left" w:pos="1310"/>
              </w:tabs>
              <w:spacing w:line="276" w:lineRule="auto"/>
              <w:ind w:left="0" w:right="175" w:firstLine="284"/>
              <w:rPr>
                <w:sz w:val="24"/>
                <w:lang w:val="ru-RU"/>
              </w:rPr>
            </w:pPr>
            <w:r w:rsidRPr="00863884">
              <w:rPr>
                <w:sz w:val="24"/>
                <w:lang w:val="ru-RU"/>
              </w:rPr>
              <w:t>привлечение</w:t>
            </w:r>
            <w:r w:rsidRPr="00863884">
              <w:rPr>
                <w:sz w:val="24"/>
                <w:lang w:val="ru-RU"/>
              </w:rPr>
              <w:t xml:space="preserve"> </w:t>
            </w:r>
            <w:r w:rsidRPr="00863884">
              <w:rPr>
                <w:sz w:val="24"/>
                <w:lang w:val="ru-RU"/>
              </w:rPr>
              <w:t>учителей</w:t>
            </w:r>
            <w:r w:rsidRPr="00863884">
              <w:rPr>
                <w:sz w:val="24"/>
                <w:lang w:val="ru-RU"/>
              </w:rPr>
              <w:t xml:space="preserve"> </w:t>
            </w:r>
            <w:r w:rsidRPr="00863884">
              <w:rPr>
                <w:sz w:val="24"/>
                <w:lang w:val="ru-RU"/>
              </w:rPr>
              <w:t>к</w:t>
            </w:r>
            <w:r w:rsidRPr="00863884">
              <w:rPr>
                <w:sz w:val="24"/>
                <w:lang w:val="ru-RU"/>
              </w:rPr>
              <w:t xml:space="preserve"> </w:t>
            </w:r>
            <w:r w:rsidRPr="00863884">
              <w:rPr>
                <w:sz w:val="24"/>
                <w:lang w:val="ru-RU"/>
              </w:rPr>
              <w:t>участию</w:t>
            </w:r>
            <w:r w:rsidRPr="00863884">
              <w:rPr>
                <w:sz w:val="24"/>
                <w:lang w:val="ru-RU"/>
              </w:rPr>
              <w:t xml:space="preserve"> </w:t>
            </w:r>
            <w:r w:rsidRPr="00863884">
              <w:rPr>
                <w:sz w:val="24"/>
                <w:lang w:val="ru-RU"/>
              </w:rPr>
              <w:t>во</w:t>
            </w:r>
            <w:r w:rsidRPr="00863884">
              <w:rPr>
                <w:sz w:val="24"/>
                <w:lang w:val="ru-RU"/>
              </w:rPr>
              <w:t xml:space="preserve"> </w:t>
            </w:r>
            <w:proofErr w:type="spellStart"/>
            <w:r w:rsidRPr="00863884">
              <w:rPr>
                <w:sz w:val="24"/>
                <w:lang w:val="ru-RU"/>
              </w:rPr>
              <w:t>внутриклассных</w:t>
            </w:r>
            <w:proofErr w:type="spellEnd"/>
            <w:r w:rsidRPr="00863884">
              <w:rPr>
                <w:sz w:val="24"/>
                <w:lang w:val="ru-RU"/>
              </w:rPr>
              <w:t xml:space="preserve"> </w:t>
            </w:r>
            <w:r w:rsidRPr="00863884">
              <w:rPr>
                <w:sz w:val="24"/>
                <w:lang w:val="ru-RU"/>
              </w:rPr>
              <w:t>делах</w:t>
            </w:r>
            <w:r w:rsidRPr="00863884">
              <w:rPr>
                <w:sz w:val="24"/>
                <w:lang w:val="ru-RU"/>
              </w:rPr>
              <w:t xml:space="preserve">, </w:t>
            </w:r>
            <w:r w:rsidRPr="00863884">
              <w:rPr>
                <w:sz w:val="24"/>
                <w:lang w:val="ru-RU"/>
              </w:rPr>
              <w:t>дающих</w:t>
            </w:r>
            <w:r w:rsidRPr="00863884">
              <w:rPr>
                <w:sz w:val="24"/>
                <w:lang w:val="ru-RU"/>
              </w:rPr>
              <w:t xml:space="preserve"> </w:t>
            </w:r>
            <w:r w:rsidRPr="00863884">
              <w:rPr>
                <w:sz w:val="24"/>
                <w:lang w:val="ru-RU"/>
              </w:rPr>
              <w:t>педагогам</w:t>
            </w:r>
            <w:r w:rsidRPr="00863884">
              <w:rPr>
                <w:sz w:val="24"/>
                <w:lang w:val="ru-RU"/>
              </w:rPr>
              <w:t xml:space="preserve"> </w:t>
            </w:r>
            <w:r w:rsidRPr="00863884">
              <w:rPr>
                <w:sz w:val="24"/>
                <w:lang w:val="ru-RU"/>
              </w:rPr>
              <w:t>возможность</w:t>
            </w:r>
            <w:r w:rsidRPr="00863884">
              <w:rPr>
                <w:sz w:val="24"/>
                <w:lang w:val="ru-RU"/>
              </w:rPr>
              <w:t xml:space="preserve"> </w:t>
            </w:r>
            <w:r w:rsidRPr="00863884">
              <w:rPr>
                <w:sz w:val="24"/>
                <w:lang w:val="ru-RU"/>
              </w:rPr>
              <w:t>лучше</w:t>
            </w:r>
            <w:r w:rsidRPr="00863884">
              <w:rPr>
                <w:sz w:val="24"/>
                <w:lang w:val="ru-RU"/>
              </w:rPr>
              <w:t xml:space="preserve"> </w:t>
            </w:r>
            <w:r w:rsidRPr="00863884">
              <w:rPr>
                <w:sz w:val="24"/>
                <w:lang w:val="ru-RU"/>
              </w:rPr>
              <w:t>узнавать</w:t>
            </w:r>
            <w:r w:rsidRPr="00863884">
              <w:rPr>
                <w:sz w:val="24"/>
                <w:lang w:val="ru-RU"/>
              </w:rPr>
              <w:t xml:space="preserve"> </w:t>
            </w:r>
            <w:r w:rsidRPr="00863884">
              <w:rPr>
                <w:sz w:val="24"/>
                <w:lang w:val="ru-RU"/>
              </w:rPr>
              <w:t>и</w:t>
            </w:r>
            <w:r w:rsidRPr="00863884">
              <w:rPr>
                <w:sz w:val="24"/>
                <w:lang w:val="ru-RU"/>
              </w:rPr>
              <w:t xml:space="preserve"> </w:t>
            </w:r>
            <w:r w:rsidRPr="00863884">
              <w:rPr>
                <w:sz w:val="24"/>
                <w:lang w:val="ru-RU"/>
              </w:rPr>
              <w:t>понимать</w:t>
            </w:r>
            <w:r w:rsidRPr="00863884">
              <w:rPr>
                <w:sz w:val="24"/>
                <w:lang w:val="ru-RU"/>
              </w:rPr>
              <w:t xml:space="preserve"> </w:t>
            </w:r>
            <w:r w:rsidRPr="00863884">
              <w:rPr>
                <w:sz w:val="24"/>
                <w:lang w:val="ru-RU"/>
              </w:rPr>
              <w:t>своих</w:t>
            </w:r>
            <w:r w:rsidRPr="00863884">
              <w:rPr>
                <w:sz w:val="24"/>
                <w:lang w:val="ru-RU"/>
              </w:rPr>
              <w:t xml:space="preserve"> </w:t>
            </w:r>
            <w:r w:rsidRPr="00863884">
              <w:rPr>
                <w:sz w:val="24"/>
                <w:lang w:val="ru-RU"/>
              </w:rPr>
              <w:t>учеников</w:t>
            </w:r>
            <w:r w:rsidRPr="00863884">
              <w:rPr>
                <w:sz w:val="24"/>
                <w:lang w:val="ru-RU"/>
              </w:rPr>
              <w:t xml:space="preserve">, </w:t>
            </w:r>
            <w:r w:rsidRPr="00863884">
              <w:rPr>
                <w:sz w:val="24"/>
                <w:lang w:val="ru-RU"/>
              </w:rPr>
              <w:t>увидев</w:t>
            </w:r>
            <w:r w:rsidRPr="00863884">
              <w:rPr>
                <w:sz w:val="24"/>
                <w:lang w:val="ru-RU"/>
              </w:rPr>
              <w:t xml:space="preserve"> </w:t>
            </w:r>
            <w:r w:rsidRPr="00863884">
              <w:rPr>
                <w:sz w:val="24"/>
                <w:lang w:val="ru-RU"/>
              </w:rPr>
              <w:t>их</w:t>
            </w:r>
            <w:r w:rsidRPr="00863884">
              <w:rPr>
                <w:sz w:val="24"/>
                <w:lang w:val="ru-RU"/>
              </w:rPr>
              <w:t xml:space="preserve"> </w:t>
            </w:r>
            <w:r w:rsidRPr="00863884">
              <w:rPr>
                <w:sz w:val="24"/>
                <w:lang w:val="ru-RU"/>
              </w:rPr>
              <w:t>в</w:t>
            </w:r>
            <w:r w:rsidRPr="00863884">
              <w:rPr>
                <w:sz w:val="24"/>
                <w:lang w:val="ru-RU"/>
              </w:rPr>
              <w:t xml:space="preserve"> </w:t>
            </w:r>
            <w:r w:rsidRPr="00863884">
              <w:rPr>
                <w:sz w:val="24"/>
                <w:lang w:val="ru-RU"/>
              </w:rPr>
              <w:t>иной</w:t>
            </w:r>
            <w:r w:rsidRPr="00863884">
              <w:rPr>
                <w:sz w:val="24"/>
                <w:lang w:val="ru-RU"/>
              </w:rPr>
              <w:t xml:space="preserve">, </w:t>
            </w:r>
            <w:r w:rsidRPr="00863884">
              <w:rPr>
                <w:sz w:val="24"/>
                <w:lang w:val="ru-RU"/>
              </w:rPr>
              <w:t>отличной</w:t>
            </w:r>
            <w:r w:rsidRPr="00863884">
              <w:rPr>
                <w:sz w:val="24"/>
                <w:lang w:val="ru-RU"/>
              </w:rPr>
              <w:t xml:space="preserve"> </w:t>
            </w:r>
            <w:proofErr w:type="gramStart"/>
            <w:r w:rsidRPr="00863884">
              <w:rPr>
                <w:sz w:val="24"/>
                <w:lang w:val="ru-RU"/>
              </w:rPr>
              <w:t>от</w:t>
            </w:r>
            <w:proofErr w:type="gramEnd"/>
            <w:r w:rsidRPr="00863884">
              <w:rPr>
                <w:sz w:val="24"/>
                <w:lang w:val="ru-RU"/>
              </w:rPr>
              <w:t xml:space="preserve"> </w:t>
            </w:r>
            <w:r w:rsidRPr="00863884">
              <w:rPr>
                <w:sz w:val="24"/>
                <w:lang w:val="ru-RU"/>
              </w:rPr>
              <w:t>учебной</w:t>
            </w:r>
            <w:r w:rsidRPr="00863884">
              <w:rPr>
                <w:sz w:val="24"/>
                <w:lang w:val="ru-RU"/>
              </w:rPr>
              <w:t xml:space="preserve">, </w:t>
            </w:r>
            <w:r w:rsidRPr="00863884">
              <w:rPr>
                <w:sz w:val="24"/>
                <w:lang w:val="ru-RU"/>
              </w:rPr>
              <w:t>обстановке</w:t>
            </w:r>
            <w:r w:rsidRPr="00863884">
              <w:rPr>
                <w:sz w:val="24"/>
                <w:lang w:val="ru-RU"/>
              </w:rPr>
              <w:t>;</w:t>
            </w:r>
          </w:p>
          <w:p w:rsidR="00EB7B39" w:rsidRPr="00863884" w:rsidRDefault="00EB7B39" w:rsidP="00863884">
            <w:pPr>
              <w:pStyle w:val="a3"/>
              <w:numPr>
                <w:ilvl w:val="0"/>
                <w:numId w:val="23"/>
              </w:numPr>
              <w:tabs>
                <w:tab w:val="left" w:pos="540"/>
                <w:tab w:val="left" w:pos="1276"/>
                <w:tab w:val="left" w:pos="1310"/>
              </w:tabs>
              <w:spacing w:line="276" w:lineRule="auto"/>
              <w:ind w:left="0" w:right="175" w:firstLine="284"/>
              <w:rPr>
                <w:sz w:val="24"/>
                <w:lang w:val="ru-RU"/>
              </w:rPr>
            </w:pPr>
            <w:r w:rsidRPr="00863884">
              <w:rPr>
                <w:sz w:val="24"/>
                <w:lang w:val="ru-RU"/>
              </w:rPr>
              <w:t>привлечение</w:t>
            </w:r>
            <w:r w:rsidRPr="00863884">
              <w:rPr>
                <w:sz w:val="24"/>
                <w:lang w:val="ru-RU"/>
              </w:rPr>
              <w:t xml:space="preserve"> </w:t>
            </w:r>
            <w:r w:rsidRPr="00863884">
              <w:rPr>
                <w:sz w:val="24"/>
                <w:lang w:val="ru-RU"/>
              </w:rPr>
              <w:t>учителей</w:t>
            </w:r>
            <w:r w:rsidRPr="00863884">
              <w:rPr>
                <w:sz w:val="24"/>
                <w:lang w:val="ru-RU"/>
              </w:rPr>
              <w:t xml:space="preserve"> </w:t>
            </w:r>
            <w:r w:rsidRPr="00863884">
              <w:rPr>
                <w:sz w:val="24"/>
                <w:lang w:val="ru-RU"/>
              </w:rPr>
              <w:t>к</w:t>
            </w:r>
            <w:r w:rsidRPr="00863884">
              <w:rPr>
                <w:sz w:val="24"/>
                <w:lang w:val="ru-RU"/>
              </w:rPr>
              <w:t xml:space="preserve"> </w:t>
            </w:r>
            <w:r w:rsidRPr="00863884">
              <w:rPr>
                <w:sz w:val="24"/>
                <w:lang w:val="ru-RU"/>
              </w:rPr>
              <w:t>участию</w:t>
            </w:r>
            <w:r w:rsidRPr="00863884">
              <w:rPr>
                <w:sz w:val="24"/>
                <w:lang w:val="ru-RU"/>
              </w:rPr>
              <w:t xml:space="preserve"> </w:t>
            </w:r>
            <w:r w:rsidRPr="00863884">
              <w:rPr>
                <w:sz w:val="24"/>
                <w:lang w:val="ru-RU"/>
              </w:rPr>
              <w:t>в</w:t>
            </w:r>
            <w:r w:rsidRPr="00863884">
              <w:rPr>
                <w:sz w:val="24"/>
                <w:lang w:val="ru-RU"/>
              </w:rPr>
              <w:t xml:space="preserve"> </w:t>
            </w:r>
            <w:r w:rsidRPr="00863884">
              <w:rPr>
                <w:sz w:val="24"/>
                <w:lang w:val="ru-RU"/>
              </w:rPr>
              <w:t>родительских</w:t>
            </w:r>
            <w:r w:rsidRPr="00863884">
              <w:rPr>
                <w:sz w:val="24"/>
                <w:lang w:val="ru-RU"/>
              </w:rPr>
              <w:t xml:space="preserve"> </w:t>
            </w:r>
            <w:r w:rsidRPr="00863884">
              <w:rPr>
                <w:sz w:val="24"/>
                <w:lang w:val="ru-RU"/>
              </w:rPr>
              <w:t>собраниях</w:t>
            </w:r>
            <w:r w:rsidRPr="00863884">
              <w:rPr>
                <w:sz w:val="24"/>
                <w:lang w:val="ru-RU"/>
              </w:rPr>
              <w:t xml:space="preserve"> </w:t>
            </w:r>
            <w:r w:rsidRPr="00863884">
              <w:rPr>
                <w:sz w:val="24"/>
                <w:lang w:val="ru-RU"/>
              </w:rPr>
              <w:t>класса</w:t>
            </w:r>
            <w:r w:rsidRPr="00863884">
              <w:rPr>
                <w:sz w:val="24"/>
                <w:lang w:val="ru-RU"/>
              </w:rPr>
              <w:t xml:space="preserve"> </w:t>
            </w:r>
            <w:r w:rsidRPr="00863884">
              <w:rPr>
                <w:sz w:val="24"/>
                <w:lang w:val="ru-RU"/>
              </w:rPr>
              <w:t>для</w:t>
            </w:r>
            <w:r w:rsidRPr="00863884">
              <w:rPr>
                <w:sz w:val="24"/>
                <w:lang w:val="ru-RU"/>
              </w:rPr>
              <w:t xml:space="preserve"> </w:t>
            </w:r>
            <w:r w:rsidRPr="00863884">
              <w:rPr>
                <w:sz w:val="24"/>
                <w:lang w:val="ru-RU"/>
              </w:rPr>
              <w:t>объединения</w:t>
            </w:r>
            <w:r w:rsidRPr="00863884">
              <w:rPr>
                <w:sz w:val="24"/>
                <w:lang w:val="ru-RU"/>
              </w:rPr>
              <w:t xml:space="preserve"> </w:t>
            </w:r>
            <w:r w:rsidRPr="00863884">
              <w:rPr>
                <w:sz w:val="24"/>
                <w:lang w:val="ru-RU"/>
              </w:rPr>
              <w:t>усилий</w:t>
            </w:r>
            <w:r w:rsidRPr="00863884">
              <w:rPr>
                <w:sz w:val="24"/>
                <w:lang w:val="ru-RU"/>
              </w:rPr>
              <w:t xml:space="preserve"> </w:t>
            </w:r>
            <w:r w:rsidRPr="00863884">
              <w:rPr>
                <w:sz w:val="24"/>
                <w:lang w:val="ru-RU"/>
              </w:rPr>
              <w:t>в</w:t>
            </w:r>
            <w:r w:rsidRPr="00863884">
              <w:rPr>
                <w:sz w:val="24"/>
                <w:lang w:val="ru-RU"/>
              </w:rPr>
              <w:t xml:space="preserve"> </w:t>
            </w:r>
            <w:r w:rsidRPr="00863884">
              <w:rPr>
                <w:sz w:val="24"/>
                <w:lang w:val="ru-RU"/>
              </w:rPr>
              <w:t>деле</w:t>
            </w:r>
            <w:r w:rsidRPr="00863884">
              <w:rPr>
                <w:sz w:val="24"/>
                <w:lang w:val="ru-RU"/>
              </w:rPr>
              <w:t xml:space="preserve"> </w:t>
            </w:r>
            <w:r w:rsidRPr="00863884">
              <w:rPr>
                <w:sz w:val="24"/>
                <w:lang w:val="ru-RU"/>
              </w:rPr>
              <w:t>обучения</w:t>
            </w:r>
            <w:r w:rsidRPr="00863884">
              <w:rPr>
                <w:sz w:val="24"/>
                <w:lang w:val="ru-RU"/>
              </w:rPr>
              <w:t xml:space="preserve"> </w:t>
            </w:r>
            <w:r w:rsidRPr="00863884">
              <w:rPr>
                <w:sz w:val="24"/>
                <w:lang w:val="ru-RU"/>
              </w:rPr>
              <w:t>и</w:t>
            </w:r>
            <w:r w:rsidRPr="00863884">
              <w:rPr>
                <w:sz w:val="24"/>
                <w:lang w:val="ru-RU"/>
              </w:rPr>
              <w:t xml:space="preserve"> </w:t>
            </w:r>
            <w:r w:rsidRPr="00863884">
              <w:rPr>
                <w:sz w:val="24"/>
                <w:lang w:val="ru-RU"/>
              </w:rPr>
              <w:t>воспитания</w:t>
            </w:r>
            <w:r w:rsidRPr="00863884">
              <w:rPr>
                <w:sz w:val="24"/>
                <w:lang w:val="ru-RU"/>
              </w:rPr>
              <w:t xml:space="preserve"> </w:t>
            </w:r>
            <w:r w:rsidRPr="00863884">
              <w:rPr>
                <w:sz w:val="24"/>
                <w:lang w:val="ru-RU"/>
              </w:rPr>
              <w:t>детей</w:t>
            </w:r>
            <w:r w:rsidRPr="00863884">
              <w:rPr>
                <w:sz w:val="24"/>
                <w:lang w:val="ru-RU"/>
              </w:rPr>
              <w:t>.</w:t>
            </w:r>
          </w:p>
          <w:p w:rsidR="00E1022E" w:rsidRPr="00EB7B39" w:rsidRDefault="00E1022E" w:rsidP="00DD2234">
            <w:pPr>
              <w:pStyle w:val="aa"/>
              <w:spacing w:before="0" w:after="0" w:line="276" w:lineRule="auto"/>
              <w:ind w:left="0" w:right="-1"/>
              <w:rPr>
                <w:rFonts w:ascii="Times New Roman" w:hAnsi="Times New Roman"/>
                <w:sz w:val="24"/>
                <w:szCs w:val="24"/>
              </w:rPr>
            </w:pPr>
          </w:p>
        </w:tc>
        <w:tc>
          <w:tcPr>
            <w:tcW w:w="4253" w:type="dxa"/>
          </w:tcPr>
          <w:p w:rsidR="00863884" w:rsidRPr="00863884" w:rsidRDefault="00863884" w:rsidP="00863884">
            <w:pPr>
              <w:pStyle w:val="a3"/>
              <w:numPr>
                <w:ilvl w:val="0"/>
                <w:numId w:val="23"/>
              </w:numPr>
              <w:tabs>
                <w:tab w:val="left" w:pos="851"/>
                <w:tab w:val="left" w:pos="1310"/>
              </w:tabs>
              <w:spacing w:line="276" w:lineRule="auto"/>
              <w:ind w:left="0" w:right="175" w:firstLine="360"/>
              <w:rPr>
                <w:sz w:val="24"/>
                <w:lang w:val="ru-RU"/>
              </w:rPr>
            </w:pPr>
            <w:r w:rsidRPr="00863884">
              <w:rPr>
                <w:sz w:val="24"/>
                <w:lang w:val="ru-RU"/>
              </w:rPr>
              <w:t>регулярные</w:t>
            </w:r>
            <w:r w:rsidRPr="00863884">
              <w:rPr>
                <w:sz w:val="24"/>
                <w:lang w:val="ru-RU"/>
              </w:rPr>
              <w:t xml:space="preserve"> </w:t>
            </w:r>
            <w:r w:rsidRPr="00863884">
              <w:rPr>
                <w:sz w:val="24"/>
                <w:lang w:val="ru-RU"/>
              </w:rPr>
              <w:t>консультации</w:t>
            </w:r>
            <w:r w:rsidRPr="00863884">
              <w:rPr>
                <w:sz w:val="24"/>
                <w:lang w:val="ru-RU"/>
              </w:rPr>
              <w:t xml:space="preserve"> </w:t>
            </w:r>
            <w:r w:rsidRPr="00863884">
              <w:rPr>
                <w:sz w:val="24"/>
                <w:lang w:val="ru-RU"/>
              </w:rPr>
              <w:t>классного</w:t>
            </w:r>
            <w:r w:rsidRPr="00863884">
              <w:rPr>
                <w:sz w:val="24"/>
                <w:lang w:val="ru-RU"/>
              </w:rPr>
              <w:t xml:space="preserve"> </w:t>
            </w:r>
            <w:r w:rsidRPr="00863884">
              <w:rPr>
                <w:sz w:val="24"/>
                <w:lang w:val="ru-RU"/>
              </w:rPr>
              <w:t>руководителя</w:t>
            </w:r>
            <w:r w:rsidRPr="00863884">
              <w:rPr>
                <w:sz w:val="24"/>
                <w:lang w:val="ru-RU"/>
              </w:rPr>
              <w:t xml:space="preserve"> </w:t>
            </w:r>
            <w:r w:rsidRPr="00863884">
              <w:rPr>
                <w:sz w:val="24"/>
                <w:lang w:val="ru-RU"/>
              </w:rPr>
              <w:t>с</w:t>
            </w:r>
            <w:r w:rsidRPr="00863884">
              <w:rPr>
                <w:sz w:val="24"/>
                <w:lang w:val="ru-RU"/>
              </w:rPr>
              <w:t xml:space="preserve"> </w:t>
            </w:r>
            <w:r w:rsidRPr="00863884">
              <w:rPr>
                <w:sz w:val="24"/>
                <w:lang w:val="ru-RU"/>
              </w:rPr>
              <w:t>учителями</w:t>
            </w:r>
            <w:r w:rsidRPr="00863884">
              <w:rPr>
                <w:sz w:val="24"/>
                <w:lang w:val="ru-RU"/>
              </w:rPr>
              <w:t>-</w:t>
            </w:r>
            <w:r w:rsidRPr="00863884">
              <w:rPr>
                <w:sz w:val="24"/>
                <w:lang w:val="ru-RU"/>
              </w:rPr>
              <w:t>предметниками</w:t>
            </w:r>
            <w:r w:rsidRPr="00863884">
              <w:rPr>
                <w:sz w:val="24"/>
                <w:lang w:val="ru-RU"/>
              </w:rPr>
              <w:t xml:space="preserve">, </w:t>
            </w:r>
            <w:r w:rsidRPr="00863884">
              <w:rPr>
                <w:sz w:val="24"/>
                <w:lang w:val="ru-RU"/>
              </w:rPr>
              <w:t>направленные</w:t>
            </w:r>
            <w:r w:rsidRPr="00863884">
              <w:rPr>
                <w:sz w:val="24"/>
                <w:lang w:val="ru-RU"/>
              </w:rPr>
              <w:t xml:space="preserve"> </w:t>
            </w:r>
            <w:r w:rsidRPr="00863884">
              <w:rPr>
                <w:sz w:val="24"/>
                <w:lang w:val="ru-RU"/>
              </w:rPr>
              <w:t>на</w:t>
            </w:r>
            <w:r w:rsidRPr="00863884">
              <w:rPr>
                <w:sz w:val="24"/>
                <w:lang w:val="ru-RU"/>
              </w:rPr>
              <w:t xml:space="preserve"> </w:t>
            </w:r>
            <w:r w:rsidRPr="00863884">
              <w:rPr>
                <w:sz w:val="24"/>
                <w:lang w:val="ru-RU"/>
              </w:rPr>
              <w:t>формирование</w:t>
            </w:r>
            <w:r w:rsidRPr="00863884">
              <w:rPr>
                <w:sz w:val="24"/>
                <w:lang w:val="ru-RU"/>
              </w:rPr>
              <w:t xml:space="preserve"> </w:t>
            </w:r>
            <w:r w:rsidRPr="00863884">
              <w:rPr>
                <w:sz w:val="24"/>
                <w:lang w:val="ru-RU"/>
              </w:rPr>
              <w:t>единства</w:t>
            </w:r>
            <w:r w:rsidRPr="00863884">
              <w:rPr>
                <w:sz w:val="24"/>
                <w:lang w:val="ru-RU"/>
              </w:rPr>
              <w:t xml:space="preserve"> </w:t>
            </w:r>
            <w:r w:rsidRPr="00863884">
              <w:rPr>
                <w:sz w:val="24"/>
                <w:lang w:val="ru-RU"/>
              </w:rPr>
              <w:t>мнений</w:t>
            </w:r>
            <w:r w:rsidRPr="00863884">
              <w:rPr>
                <w:sz w:val="24"/>
                <w:lang w:val="ru-RU"/>
              </w:rPr>
              <w:t xml:space="preserve"> </w:t>
            </w:r>
            <w:r w:rsidRPr="00863884">
              <w:rPr>
                <w:sz w:val="24"/>
                <w:lang w:val="ru-RU"/>
              </w:rPr>
              <w:t>и</w:t>
            </w:r>
            <w:r w:rsidRPr="00863884">
              <w:rPr>
                <w:sz w:val="24"/>
                <w:lang w:val="ru-RU"/>
              </w:rPr>
              <w:t xml:space="preserve"> </w:t>
            </w:r>
            <w:r w:rsidRPr="00863884">
              <w:rPr>
                <w:sz w:val="24"/>
                <w:lang w:val="ru-RU"/>
              </w:rPr>
              <w:t>требований</w:t>
            </w:r>
            <w:r w:rsidRPr="00863884">
              <w:rPr>
                <w:sz w:val="24"/>
                <w:lang w:val="ru-RU"/>
              </w:rPr>
              <w:t xml:space="preserve"> </w:t>
            </w:r>
            <w:r w:rsidRPr="00863884">
              <w:rPr>
                <w:sz w:val="24"/>
                <w:lang w:val="ru-RU"/>
              </w:rPr>
              <w:t>педагогов</w:t>
            </w:r>
            <w:r w:rsidRPr="00863884">
              <w:rPr>
                <w:sz w:val="24"/>
                <w:lang w:val="ru-RU"/>
              </w:rPr>
              <w:t xml:space="preserve"> </w:t>
            </w:r>
            <w:r w:rsidRPr="00863884">
              <w:rPr>
                <w:sz w:val="24"/>
                <w:lang w:val="ru-RU"/>
              </w:rPr>
              <w:t>по</w:t>
            </w:r>
            <w:r w:rsidRPr="00863884">
              <w:rPr>
                <w:sz w:val="24"/>
                <w:lang w:val="ru-RU"/>
              </w:rPr>
              <w:t xml:space="preserve"> </w:t>
            </w:r>
            <w:r w:rsidRPr="00863884">
              <w:rPr>
                <w:sz w:val="24"/>
                <w:lang w:val="ru-RU"/>
              </w:rPr>
              <w:t>ключевым</w:t>
            </w:r>
            <w:r w:rsidRPr="00863884">
              <w:rPr>
                <w:sz w:val="24"/>
                <w:lang w:val="ru-RU"/>
              </w:rPr>
              <w:t xml:space="preserve"> </w:t>
            </w:r>
            <w:r w:rsidRPr="00863884">
              <w:rPr>
                <w:sz w:val="24"/>
                <w:lang w:val="ru-RU"/>
              </w:rPr>
              <w:t>вопросам</w:t>
            </w:r>
            <w:r w:rsidRPr="00863884">
              <w:rPr>
                <w:sz w:val="24"/>
                <w:lang w:val="ru-RU"/>
              </w:rPr>
              <w:t xml:space="preserve"> </w:t>
            </w:r>
            <w:r w:rsidRPr="00863884">
              <w:rPr>
                <w:sz w:val="24"/>
                <w:lang w:val="ru-RU"/>
              </w:rPr>
              <w:t>воспитания</w:t>
            </w:r>
            <w:r w:rsidRPr="00863884">
              <w:rPr>
                <w:sz w:val="24"/>
                <w:lang w:val="ru-RU"/>
              </w:rPr>
              <w:t xml:space="preserve">, </w:t>
            </w:r>
            <w:r w:rsidRPr="00863884">
              <w:rPr>
                <w:sz w:val="24"/>
                <w:lang w:val="ru-RU"/>
              </w:rPr>
              <w:t>на</w:t>
            </w:r>
            <w:r w:rsidRPr="00863884">
              <w:rPr>
                <w:sz w:val="24"/>
                <w:lang w:val="ru-RU"/>
              </w:rPr>
              <w:t xml:space="preserve"> </w:t>
            </w:r>
            <w:r w:rsidRPr="00863884">
              <w:rPr>
                <w:sz w:val="24"/>
                <w:lang w:val="ru-RU"/>
              </w:rPr>
              <w:t>предупреждение</w:t>
            </w:r>
            <w:r w:rsidRPr="00863884">
              <w:rPr>
                <w:sz w:val="24"/>
                <w:lang w:val="ru-RU"/>
              </w:rPr>
              <w:t xml:space="preserve"> </w:t>
            </w:r>
            <w:r w:rsidRPr="00863884">
              <w:rPr>
                <w:sz w:val="24"/>
                <w:lang w:val="ru-RU"/>
              </w:rPr>
              <w:t>и</w:t>
            </w:r>
            <w:r w:rsidRPr="00863884">
              <w:rPr>
                <w:sz w:val="24"/>
                <w:lang w:val="ru-RU"/>
              </w:rPr>
              <w:t xml:space="preserve"> </w:t>
            </w:r>
            <w:r w:rsidRPr="00863884">
              <w:rPr>
                <w:sz w:val="24"/>
                <w:lang w:val="ru-RU"/>
              </w:rPr>
              <w:t>разрешение</w:t>
            </w:r>
            <w:r w:rsidRPr="00863884">
              <w:rPr>
                <w:sz w:val="24"/>
                <w:lang w:val="ru-RU"/>
              </w:rPr>
              <w:t xml:space="preserve"> </w:t>
            </w:r>
            <w:r w:rsidRPr="00863884">
              <w:rPr>
                <w:sz w:val="24"/>
                <w:lang w:val="ru-RU"/>
              </w:rPr>
              <w:t>конфликтов</w:t>
            </w:r>
            <w:r w:rsidRPr="00863884">
              <w:rPr>
                <w:sz w:val="24"/>
                <w:lang w:val="ru-RU"/>
              </w:rPr>
              <w:t xml:space="preserve"> </w:t>
            </w:r>
            <w:r w:rsidRPr="00863884">
              <w:rPr>
                <w:sz w:val="24"/>
                <w:lang w:val="ru-RU"/>
              </w:rPr>
              <w:t>между</w:t>
            </w:r>
            <w:r w:rsidRPr="00863884">
              <w:rPr>
                <w:sz w:val="24"/>
                <w:lang w:val="ru-RU"/>
              </w:rPr>
              <w:t xml:space="preserve"> </w:t>
            </w:r>
            <w:r w:rsidRPr="00863884">
              <w:rPr>
                <w:sz w:val="24"/>
                <w:lang w:val="ru-RU"/>
              </w:rPr>
              <w:t>учителями</w:t>
            </w:r>
            <w:r w:rsidRPr="00863884">
              <w:rPr>
                <w:sz w:val="24"/>
                <w:lang w:val="ru-RU"/>
              </w:rPr>
              <w:t xml:space="preserve"> </w:t>
            </w:r>
            <w:r w:rsidRPr="00863884">
              <w:rPr>
                <w:sz w:val="24"/>
                <w:lang w:val="ru-RU"/>
              </w:rPr>
              <w:t>и</w:t>
            </w:r>
            <w:r w:rsidRPr="00863884">
              <w:rPr>
                <w:sz w:val="24"/>
                <w:lang w:val="ru-RU"/>
              </w:rPr>
              <w:t xml:space="preserve"> </w:t>
            </w:r>
            <w:r w:rsidRPr="00863884">
              <w:rPr>
                <w:sz w:val="24"/>
                <w:lang w:val="ru-RU"/>
              </w:rPr>
              <w:t>учащимися</w:t>
            </w:r>
            <w:r w:rsidRPr="00863884">
              <w:rPr>
                <w:sz w:val="24"/>
                <w:lang w:val="ru-RU"/>
              </w:rPr>
              <w:t>;</w:t>
            </w:r>
          </w:p>
          <w:p w:rsidR="00E1022E" w:rsidRPr="00863884" w:rsidRDefault="00863884" w:rsidP="00863884">
            <w:pPr>
              <w:pStyle w:val="a3"/>
              <w:numPr>
                <w:ilvl w:val="0"/>
                <w:numId w:val="23"/>
              </w:numPr>
              <w:tabs>
                <w:tab w:val="left" w:pos="851"/>
                <w:tab w:val="left" w:pos="1310"/>
              </w:tabs>
              <w:spacing w:line="276" w:lineRule="auto"/>
              <w:ind w:left="0" w:right="175" w:firstLine="360"/>
              <w:rPr>
                <w:rFonts w:ascii="Times New Roman"/>
                <w:sz w:val="24"/>
                <w:szCs w:val="24"/>
              </w:rPr>
            </w:pPr>
            <w:r w:rsidRPr="00863884">
              <w:rPr>
                <w:rFonts w:ascii="Times New Roman"/>
                <w:sz w:val="24"/>
                <w:lang w:val="ru-RU"/>
              </w:rPr>
              <w:t>проведение МО классных руководителей,</w:t>
            </w:r>
            <w:r w:rsidRPr="00863884">
              <w:rPr>
                <w:sz w:val="24"/>
                <w:lang w:val="ru-RU"/>
              </w:rPr>
              <w:t xml:space="preserve"> </w:t>
            </w:r>
            <w:r w:rsidRPr="00863884">
              <w:rPr>
                <w:sz w:val="24"/>
                <w:lang w:val="ru-RU"/>
              </w:rPr>
              <w:t>направленных</w:t>
            </w:r>
            <w:r w:rsidRPr="00863884">
              <w:rPr>
                <w:sz w:val="24"/>
                <w:lang w:val="ru-RU"/>
              </w:rPr>
              <w:t xml:space="preserve"> </w:t>
            </w:r>
            <w:r w:rsidRPr="00863884">
              <w:rPr>
                <w:sz w:val="24"/>
                <w:lang w:val="ru-RU"/>
              </w:rPr>
              <w:t>на</w:t>
            </w:r>
            <w:r w:rsidRPr="00863884">
              <w:rPr>
                <w:sz w:val="24"/>
                <w:lang w:val="ru-RU"/>
              </w:rPr>
              <w:t xml:space="preserve"> </w:t>
            </w:r>
            <w:r w:rsidRPr="00863884">
              <w:rPr>
                <w:sz w:val="24"/>
                <w:lang w:val="ru-RU"/>
              </w:rPr>
              <w:t>решение</w:t>
            </w:r>
            <w:r w:rsidRPr="00863884">
              <w:rPr>
                <w:sz w:val="24"/>
                <w:lang w:val="ru-RU"/>
              </w:rPr>
              <w:t xml:space="preserve"> </w:t>
            </w:r>
            <w:r w:rsidRPr="00863884">
              <w:rPr>
                <w:sz w:val="24"/>
                <w:lang w:val="ru-RU"/>
              </w:rPr>
              <w:t>конкретных</w:t>
            </w:r>
            <w:r w:rsidRPr="00863884">
              <w:rPr>
                <w:sz w:val="24"/>
                <w:lang w:val="ru-RU"/>
              </w:rPr>
              <w:t xml:space="preserve"> </w:t>
            </w:r>
            <w:r w:rsidRPr="00863884">
              <w:rPr>
                <w:sz w:val="24"/>
                <w:lang w:val="ru-RU"/>
              </w:rPr>
              <w:t>проблем</w:t>
            </w:r>
            <w:r w:rsidRPr="00863884">
              <w:rPr>
                <w:sz w:val="24"/>
                <w:lang w:val="ru-RU"/>
              </w:rPr>
              <w:t xml:space="preserve"> </w:t>
            </w:r>
            <w:r w:rsidRPr="00863884">
              <w:rPr>
                <w:sz w:val="24"/>
                <w:lang w:val="ru-RU"/>
              </w:rPr>
              <w:t>класса</w:t>
            </w:r>
            <w:r w:rsidRPr="00863884">
              <w:rPr>
                <w:sz w:val="24"/>
                <w:lang w:val="ru-RU"/>
              </w:rPr>
              <w:t xml:space="preserve"> </w:t>
            </w:r>
            <w:r w:rsidRPr="00863884">
              <w:rPr>
                <w:sz w:val="24"/>
                <w:lang w:val="ru-RU"/>
              </w:rPr>
              <w:t>и</w:t>
            </w:r>
            <w:r w:rsidRPr="00863884">
              <w:rPr>
                <w:sz w:val="24"/>
                <w:lang w:val="ru-RU"/>
              </w:rPr>
              <w:t xml:space="preserve"> </w:t>
            </w:r>
            <w:r w:rsidRPr="00863884">
              <w:rPr>
                <w:sz w:val="24"/>
                <w:lang w:val="ru-RU"/>
              </w:rPr>
              <w:t>интеграцию</w:t>
            </w:r>
            <w:r w:rsidRPr="00863884">
              <w:rPr>
                <w:sz w:val="24"/>
                <w:lang w:val="ru-RU"/>
              </w:rPr>
              <w:t xml:space="preserve"> </w:t>
            </w:r>
            <w:r w:rsidRPr="00863884">
              <w:rPr>
                <w:sz w:val="24"/>
                <w:lang w:val="ru-RU"/>
              </w:rPr>
              <w:t>воспитательных</w:t>
            </w:r>
            <w:r w:rsidRPr="00863884">
              <w:rPr>
                <w:sz w:val="24"/>
                <w:lang w:val="ru-RU"/>
              </w:rPr>
              <w:t xml:space="preserve"> </w:t>
            </w:r>
            <w:r w:rsidRPr="00863884">
              <w:rPr>
                <w:sz w:val="24"/>
                <w:lang w:val="ru-RU"/>
              </w:rPr>
              <w:t>влияний</w:t>
            </w:r>
            <w:r w:rsidRPr="00863884">
              <w:rPr>
                <w:sz w:val="24"/>
                <w:lang w:val="ru-RU"/>
              </w:rPr>
              <w:t xml:space="preserve"> </w:t>
            </w:r>
            <w:r w:rsidRPr="00863884">
              <w:rPr>
                <w:sz w:val="24"/>
                <w:lang w:val="ru-RU"/>
              </w:rPr>
              <w:t>на</w:t>
            </w:r>
            <w:r w:rsidRPr="00863884">
              <w:rPr>
                <w:sz w:val="24"/>
                <w:lang w:val="ru-RU"/>
              </w:rPr>
              <w:t xml:space="preserve"> </w:t>
            </w:r>
            <w:r w:rsidRPr="00863884">
              <w:rPr>
                <w:sz w:val="24"/>
                <w:lang w:val="ru-RU"/>
              </w:rPr>
              <w:t>школьников</w:t>
            </w:r>
          </w:p>
        </w:tc>
      </w:tr>
      <w:tr w:rsidR="00863884" w:rsidRPr="00F20841" w:rsidTr="001922A9">
        <w:tc>
          <w:tcPr>
            <w:tcW w:w="9464" w:type="dxa"/>
            <w:gridSpan w:val="2"/>
          </w:tcPr>
          <w:p w:rsidR="00863884" w:rsidRPr="00863884" w:rsidRDefault="00863884" w:rsidP="00863884">
            <w:pPr>
              <w:pStyle w:val="a3"/>
              <w:tabs>
                <w:tab w:val="left" w:pos="851"/>
                <w:tab w:val="left" w:pos="1310"/>
              </w:tabs>
              <w:spacing w:line="276" w:lineRule="auto"/>
              <w:ind w:left="360" w:right="175"/>
              <w:jc w:val="center"/>
              <w:rPr>
                <w:sz w:val="24"/>
                <w:lang w:val="ru-RU"/>
              </w:rPr>
            </w:pPr>
            <w:r w:rsidRPr="00DD2234">
              <w:rPr>
                <w:b/>
                <w:bCs/>
                <w:i/>
                <w:iCs/>
                <w:sz w:val="24"/>
                <w:lang w:val="ru-RU"/>
              </w:rPr>
              <w:t>Работа</w:t>
            </w:r>
            <w:r w:rsidRPr="00DD2234">
              <w:rPr>
                <w:b/>
                <w:bCs/>
                <w:i/>
                <w:iCs/>
                <w:sz w:val="24"/>
                <w:lang w:val="ru-RU"/>
              </w:rPr>
              <w:t xml:space="preserve"> </w:t>
            </w:r>
            <w:r w:rsidRPr="00DD2234">
              <w:rPr>
                <w:b/>
                <w:bCs/>
                <w:i/>
                <w:iCs/>
                <w:sz w:val="24"/>
                <w:lang w:val="ru-RU"/>
              </w:rPr>
              <w:t>с</w:t>
            </w:r>
            <w:r w:rsidRPr="00DD2234">
              <w:rPr>
                <w:b/>
                <w:bCs/>
                <w:i/>
                <w:iCs/>
                <w:sz w:val="24"/>
                <w:lang w:val="ru-RU"/>
              </w:rPr>
              <w:t xml:space="preserve"> </w:t>
            </w:r>
            <w:r w:rsidRPr="00DD2234">
              <w:rPr>
                <w:b/>
                <w:bCs/>
                <w:i/>
                <w:iCs/>
                <w:sz w:val="24"/>
                <w:lang w:val="ru-RU"/>
              </w:rPr>
              <w:t>родителями</w:t>
            </w:r>
            <w:r w:rsidRPr="00DD2234">
              <w:rPr>
                <w:b/>
                <w:bCs/>
                <w:i/>
                <w:iCs/>
                <w:sz w:val="24"/>
                <w:lang w:val="ru-RU"/>
              </w:rPr>
              <w:t xml:space="preserve"> </w:t>
            </w:r>
            <w:r w:rsidRPr="00DD2234">
              <w:rPr>
                <w:b/>
                <w:bCs/>
                <w:i/>
                <w:iCs/>
                <w:sz w:val="24"/>
                <w:lang w:val="ru-RU"/>
              </w:rPr>
              <w:t>учащихся</w:t>
            </w:r>
            <w:r w:rsidRPr="00DD2234">
              <w:rPr>
                <w:b/>
                <w:bCs/>
                <w:i/>
                <w:iCs/>
                <w:sz w:val="24"/>
                <w:lang w:val="ru-RU"/>
              </w:rPr>
              <w:t xml:space="preserve"> </w:t>
            </w:r>
            <w:r w:rsidRPr="00DD2234">
              <w:rPr>
                <w:b/>
                <w:bCs/>
                <w:i/>
                <w:iCs/>
                <w:sz w:val="24"/>
                <w:lang w:val="ru-RU"/>
              </w:rPr>
              <w:t>или</w:t>
            </w:r>
            <w:r w:rsidRPr="00DD2234">
              <w:rPr>
                <w:b/>
                <w:bCs/>
                <w:i/>
                <w:iCs/>
                <w:sz w:val="24"/>
                <w:lang w:val="ru-RU"/>
              </w:rPr>
              <w:t xml:space="preserve"> </w:t>
            </w:r>
            <w:r w:rsidRPr="00DD2234">
              <w:rPr>
                <w:b/>
                <w:bCs/>
                <w:i/>
                <w:iCs/>
                <w:sz w:val="24"/>
                <w:lang w:val="ru-RU"/>
              </w:rPr>
              <w:t>их</w:t>
            </w:r>
            <w:r w:rsidRPr="00DD2234">
              <w:rPr>
                <w:b/>
                <w:bCs/>
                <w:i/>
                <w:iCs/>
                <w:sz w:val="24"/>
                <w:lang w:val="ru-RU"/>
              </w:rPr>
              <w:t xml:space="preserve"> </w:t>
            </w:r>
            <w:r w:rsidRPr="00DD2234">
              <w:rPr>
                <w:b/>
                <w:bCs/>
                <w:i/>
                <w:iCs/>
                <w:sz w:val="24"/>
                <w:lang w:val="ru-RU"/>
              </w:rPr>
              <w:t>законными</w:t>
            </w:r>
            <w:r w:rsidRPr="00DD2234">
              <w:rPr>
                <w:b/>
                <w:bCs/>
                <w:i/>
                <w:iCs/>
                <w:sz w:val="24"/>
                <w:lang w:val="ru-RU"/>
              </w:rPr>
              <w:t xml:space="preserve"> </w:t>
            </w:r>
            <w:r w:rsidRPr="00DD2234">
              <w:rPr>
                <w:b/>
                <w:bCs/>
                <w:i/>
                <w:iCs/>
                <w:sz w:val="24"/>
                <w:lang w:val="ru-RU"/>
              </w:rPr>
              <w:t>представителями</w:t>
            </w:r>
          </w:p>
        </w:tc>
      </w:tr>
      <w:tr w:rsidR="00863884" w:rsidRPr="00F20841" w:rsidTr="00E1022E">
        <w:tc>
          <w:tcPr>
            <w:tcW w:w="5211" w:type="dxa"/>
          </w:tcPr>
          <w:p w:rsidR="00863884" w:rsidRPr="00DD2234" w:rsidRDefault="00863884" w:rsidP="00863884">
            <w:pPr>
              <w:pStyle w:val="a3"/>
              <w:numPr>
                <w:ilvl w:val="0"/>
                <w:numId w:val="23"/>
              </w:numPr>
              <w:tabs>
                <w:tab w:val="left" w:pos="555"/>
                <w:tab w:val="left" w:pos="851"/>
                <w:tab w:val="left" w:pos="1310"/>
              </w:tabs>
              <w:spacing w:line="276" w:lineRule="auto"/>
              <w:ind w:left="0" w:right="175" w:firstLine="284"/>
              <w:rPr>
                <w:rFonts w:ascii="Times New Roman"/>
                <w:sz w:val="24"/>
                <w:szCs w:val="24"/>
              </w:rPr>
            </w:pPr>
            <w:r w:rsidRPr="00DD2234">
              <w:rPr>
                <w:rFonts w:ascii="Times New Roman"/>
                <w:sz w:val="24"/>
                <w:szCs w:val="24"/>
              </w:rPr>
              <w:t>регулярное информирование родителей о школьных успехах и проблемах их детей, о жизни класса в целом;</w:t>
            </w:r>
          </w:p>
          <w:p w:rsidR="00863884" w:rsidRPr="00863884" w:rsidRDefault="00863884" w:rsidP="00863884">
            <w:pPr>
              <w:pStyle w:val="a3"/>
              <w:numPr>
                <w:ilvl w:val="0"/>
                <w:numId w:val="23"/>
              </w:numPr>
              <w:tabs>
                <w:tab w:val="left" w:pos="555"/>
                <w:tab w:val="left" w:pos="851"/>
                <w:tab w:val="left" w:pos="1310"/>
              </w:tabs>
              <w:spacing w:line="276" w:lineRule="auto"/>
              <w:ind w:left="0" w:right="175" w:firstLine="284"/>
              <w:rPr>
                <w:rFonts w:ascii="Times New Roman"/>
                <w:sz w:val="24"/>
                <w:szCs w:val="24"/>
              </w:rPr>
            </w:pPr>
            <w:r w:rsidRPr="00DD2234">
              <w:rPr>
                <w:rFonts w:ascii="Times New Roman"/>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863884" w:rsidRPr="00DD2234" w:rsidRDefault="00863884" w:rsidP="00863884">
            <w:pPr>
              <w:pStyle w:val="a3"/>
              <w:numPr>
                <w:ilvl w:val="0"/>
                <w:numId w:val="23"/>
              </w:numPr>
              <w:tabs>
                <w:tab w:val="left" w:pos="555"/>
                <w:tab w:val="left" w:pos="851"/>
                <w:tab w:val="left" w:pos="1310"/>
              </w:tabs>
              <w:spacing w:line="276" w:lineRule="auto"/>
              <w:ind w:left="0" w:right="175" w:firstLine="284"/>
              <w:rPr>
                <w:rFonts w:ascii="Times New Roman"/>
                <w:sz w:val="24"/>
                <w:szCs w:val="24"/>
              </w:rPr>
            </w:pPr>
            <w:r w:rsidRPr="00DD2234">
              <w:rPr>
                <w:rFonts w:ascii="Times New Roman"/>
                <w:sz w:val="24"/>
                <w:szCs w:val="24"/>
              </w:rPr>
              <w:t>привлечение членов семей школьников к организации и проведению дел класса;</w:t>
            </w:r>
          </w:p>
          <w:p w:rsidR="00863884" w:rsidRPr="00863884" w:rsidRDefault="00863884" w:rsidP="00863884">
            <w:pPr>
              <w:tabs>
                <w:tab w:val="left" w:pos="555"/>
                <w:tab w:val="left" w:pos="851"/>
                <w:tab w:val="left" w:pos="1310"/>
              </w:tabs>
              <w:spacing w:line="276" w:lineRule="auto"/>
              <w:ind w:right="175" w:firstLine="284"/>
              <w:rPr>
                <w:sz w:val="24"/>
                <w:lang w:val="ru-RU"/>
              </w:rPr>
            </w:pPr>
          </w:p>
          <w:p w:rsidR="00863884" w:rsidRPr="00863884" w:rsidRDefault="00863884" w:rsidP="00863884">
            <w:pPr>
              <w:pStyle w:val="a3"/>
              <w:tabs>
                <w:tab w:val="left" w:pos="555"/>
                <w:tab w:val="left" w:pos="1276"/>
                <w:tab w:val="left" w:pos="1310"/>
              </w:tabs>
              <w:spacing w:line="276" w:lineRule="auto"/>
              <w:ind w:left="0" w:right="175" w:firstLine="284"/>
              <w:rPr>
                <w:sz w:val="24"/>
                <w:lang w:val="ru-RU"/>
              </w:rPr>
            </w:pPr>
          </w:p>
        </w:tc>
        <w:tc>
          <w:tcPr>
            <w:tcW w:w="4253" w:type="dxa"/>
          </w:tcPr>
          <w:p w:rsidR="00863884" w:rsidRPr="00DD2234" w:rsidRDefault="00863884" w:rsidP="00863884">
            <w:pPr>
              <w:pStyle w:val="a3"/>
              <w:numPr>
                <w:ilvl w:val="0"/>
                <w:numId w:val="23"/>
              </w:numPr>
              <w:tabs>
                <w:tab w:val="left" w:pos="555"/>
                <w:tab w:val="left" w:pos="851"/>
                <w:tab w:val="left" w:pos="1310"/>
              </w:tabs>
              <w:spacing w:line="276" w:lineRule="auto"/>
              <w:ind w:left="0" w:right="175" w:firstLine="284"/>
              <w:rPr>
                <w:rFonts w:ascii="Times New Roman"/>
                <w:sz w:val="24"/>
                <w:szCs w:val="24"/>
              </w:rPr>
            </w:pPr>
            <w:r w:rsidRPr="00DD2234">
              <w:rPr>
                <w:rFonts w:ascii="Times New Roman"/>
                <w:sz w:val="24"/>
                <w:szCs w:val="24"/>
                <w:lang w:val="ru-RU"/>
              </w:rPr>
              <w:lastRenderedPageBreak/>
              <w:t xml:space="preserve">организация </w:t>
            </w:r>
            <w:r w:rsidRPr="00DD2234">
              <w:rPr>
                <w:rFonts w:ascii="Times New Roman"/>
                <w:sz w:val="24"/>
                <w:szCs w:val="24"/>
              </w:rPr>
              <w:t>родительски</w:t>
            </w:r>
            <w:r w:rsidRPr="00DD2234">
              <w:rPr>
                <w:rFonts w:ascii="Times New Roman"/>
                <w:sz w:val="24"/>
                <w:szCs w:val="24"/>
                <w:lang w:val="ru-RU"/>
              </w:rPr>
              <w:t>х</w:t>
            </w:r>
            <w:r w:rsidRPr="00DD2234">
              <w:rPr>
                <w:rFonts w:ascii="Times New Roman"/>
                <w:sz w:val="24"/>
                <w:szCs w:val="24"/>
              </w:rPr>
              <w:t xml:space="preserve"> собрани</w:t>
            </w:r>
            <w:r w:rsidRPr="00DD2234">
              <w:rPr>
                <w:rFonts w:ascii="Times New Roman"/>
                <w:sz w:val="24"/>
                <w:szCs w:val="24"/>
                <w:lang w:val="ru-RU"/>
              </w:rPr>
              <w:t>й</w:t>
            </w:r>
            <w:r w:rsidRPr="00DD2234">
              <w:rPr>
                <w:rFonts w:ascii="Times New Roman"/>
                <w:sz w:val="24"/>
                <w:szCs w:val="24"/>
              </w:rPr>
              <w:t>, происходящи</w:t>
            </w:r>
            <w:r w:rsidRPr="00DD2234">
              <w:rPr>
                <w:rFonts w:ascii="Times New Roman"/>
                <w:sz w:val="24"/>
                <w:szCs w:val="24"/>
                <w:lang w:val="ru-RU"/>
              </w:rPr>
              <w:t>х</w:t>
            </w:r>
            <w:r w:rsidRPr="00DD2234">
              <w:rPr>
                <w:rFonts w:ascii="Times New Roman"/>
                <w:sz w:val="24"/>
                <w:szCs w:val="24"/>
              </w:rPr>
              <w:t xml:space="preserve"> в режиме обсуждения наиболее острых проблем обучения и воспитания школьников;</w:t>
            </w:r>
          </w:p>
          <w:p w:rsidR="00863884" w:rsidRPr="00DD2234" w:rsidRDefault="00863884" w:rsidP="00863884">
            <w:pPr>
              <w:pStyle w:val="a3"/>
              <w:numPr>
                <w:ilvl w:val="0"/>
                <w:numId w:val="23"/>
              </w:numPr>
              <w:tabs>
                <w:tab w:val="left" w:pos="555"/>
                <w:tab w:val="left" w:pos="851"/>
                <w:tab w:val="left" w:pos="1310"/>
              </w:tabs>
              <w:spacing w:line="276" w:lineRule="auto"/>
              <w:ind w:left="0" w:right="175" w:firstLine="284"/>
              <w:rPr>
                <w:rFonts w:ascii="Times New Roman"/>
                <w:sz w:val="24"/>
                <w:szCs w:val="24"/>
              </w:rPr>
            </w:pPr>
            <w:r w:rsidRPr="00DD2234">
              <w:rPr>
                <w:rFonts w:ascii="Times New Roman"/>
                <w:sz w:val="24"/>
                <w:szCs w:val="24"/>
                <w:lang w:val="ru-RU"/>
              </w:rPr>
              <w:t xml:space="preserve">создание и организация работы </w:t>
            </w:r>
            <w:r w:rsidRPr="00DD2234">
              <w:rPr>
                <w:rFonts w:ascii="Times New Roman"/>
                <w:sz w:val="24"/>
                <w:szCs w:val="24"/>
              </w:rPr>
              <w:t>родительски</w:t>
            </w:r>
            <w:r w:rsidRPr="00DD2234">
              <w:rPr>
                <w:rFonts w:ascii="Times New Roman"/>
                <w:sz w:val="24"/>
                <w:szCs w:val="24"/>
                <w:lang w:val="ru-RU"/>
              </w:rPr>
              <w:t>х</w:t>
            </w:r>
            <w:r w:rsidRPr="00DD2234">
              <w:rPr>
                <w:rFonts w:ascii="Times New Roman"/>
                <w:sz w:val="24"/>
                <w:szCs w:val="24"/>
              </w:rPr>
              <w:t xml:space="preserve"> комитет</w:t>
            </w:r>
            <w:r w:rsidRPr="00DD2234">
              <w:rPr>
                <w:rFonts w:ascii="Times New Roman"/>
                <w:sz w:val="24"/>
                <w:szCs w:val="24"/>
                <w:lang w:val="ru-RU"/>
              </w:rPr>
              <w:t>ов</w:t>
            </w:r>
            <w:r w:rsidRPr="00DD2234">
              <w:rPr>
                <w:rFonts w:ascii="Times New Roman"/>
                <w:sz w:val="24"/>
                <w:szCs w:val="24"/>
              </w:rPr>
              <w:t xml:space="preserve"> классов, участвующи</w:t>
            </w:r>
            <w:r w:rsidRPr="00DD2234">
              <w:rPr>
                <w:rFonts w:ascii="Times New Roman"/>
                <w:sz w:val="24"/>
                <w:szCs w:val="24"/>
                <w:lang w:val="ru-RU"/>
              </w:rPr>
              <w:t>х</w:t>
            </w:r>
            <w:r w:rsidRPr="00DD2234">
              <w:rPr>
                <w:rFonts w:ascii="Times New Roman"/>
                <w:sz w:val="24"/>
                <w:szCs w:val="24"/>
              </w:rPr>
              <w:t xml:space="preserve"> в управлении образовательной организацией и </w:t>
            </w:r>
            <w:r w:rsidRPr="00DD2234">
              <w:rPr>
                <w:rFonts w:ascii="Times New Roman"/>
                <w:sz w:val="24"/>
                <w:szCs w:val="24"/>
              </w:rPr>
              <w:lastRenderedPageBreak/>
              <w:t xml:space="preserve">решении вопросов воспитания и </w:t>
            </w:r>
            <w:r w:rsidRPr="00DD2234">
              <w:rPr>
                <w:rFonts w:ascii="Times New Roman"/>
                <w:sz w:val="24"/>
                <w:szCs w:val="24"/>
                <w:lang w:val="ru-RU"/>
              </w:rPr>
              <w:t>обучения</w:t>
            </w:r>
            <w:r w:rsidRPr="00DD2234">
              <w:rPr>
                <w:rFonts w:ascii="Times New Roman"/>
                <w:sz w:val="24"/>
                <w:szCs w:val="24"/>
              </w:rPr>
              <w:t xml:space="preserve"> их детей;</w:t>
            </w:r>
          </w:p>
          <w:p w:rsidR="00863884" w:rsidRPr="00863884" w:rsidRDefault="00863884" w:rsidP="00863884">
            <w:pPr>
              <w:pStyle w:val="a3"/>
              <w:numPr>
                <w:ilvl w:val="0"/>
                <w:numId w:val="23"/>
              </w:numPr>
              <w:tabs>
                <w:tab w:val="left" w:pos="555"/>
                <w:tab w:val="left" w:pos="851"/>
                <w:tab w:val="left" w:pos="1310"/>
              </w:tabs>
              <w:spacing w:line="276" w:lineRule="auto"/>
              <w:ind w:left="0" w:right="175" w:firstLine="284"/>
              <w:rPr>
                <w:sz w:val="24"/>
                <w:lang w:val="ru-RU"/>
              </w:rPr>
            </w:pPr>
            <w:r w:rsidRPr="00DD2234">
              <w:rPr>
                <w:rFonts w:ascii="Times New Roman"/>
                <w:sz w:val="24"/>
                <w:szCs w:val="24"/>
              </w:rPr>
              <w:t>организация на базе класса семейных праздников, конкурсов, соревнований, направленных на сплочение семьи и школы.</w:t>
            </w:r>
          </w:p>
        </w:tc>
      </w:tr>
    </w:tbl>
    <w:p w:rsidR="009A31CD" w:rsidRDefault="009A31CD" w:rsidP="009A31CD">
      <w:pPr>
        <w:pStyle w:val="aa"/>
        <w:spacing w:before="0" w:after="0" w:line="276" w:lineRule="auto"/>
        <w:ind w:left="0" w:right="-1"/>
        <w:rPr>
          <w:rFonts w:ascii="Times New Roman" w:hAnsi="Times New Roman"/>
          <w:sz w:val="24"/>
          <w:szCs w:val="24"/>
          <w:lang w:val="ru-RU"/>
        </w:rPr>
      </w:pPr>
    </w:p>
    <w:p w:rsidR="009A31CD" w:rsidRDefault="009A31CD" w:rsidP="009A31CD">
      <w:pPr>
        <w:pStyle w:val="aa"/>
        <w:spacing w:before="0" w:after="0" w:line="276" w:lineRule="auto"/>
        <w:ind w:left="0" w:right="-1"/>
        <w:rPr>
          <w:rFonts w:ascii="Times New Roman" w:hAnsi="Times New Roman"/>
          <w:sz w:val="24"/>
          <w:lang w:val="ru-RU"/>
        </w:rPr>
      </w:pPr>
      <w:r w:rsidRPr="009A31CD">
        <w:rPr>
          <w:rFonts w:ascii="Times New Roman" w:hAnsi="Times New Roman"/>
          <w:sz w:val="24"/>
          <w:lang w:val="ru-RU"/>
        </w:rPr>
        <w:t>Кадровое обеспечение: классные руководители</w:t>
      </w:r>
      <w:r>
        <w:rPr>
          <w:rFonts w:ascii="Times New Roman" w:hAnsi="Times New Roman"/>
          <w:sz w:val="24"/>
          <w:lang w:val="ru-RU"/>
        </w:rPr>
        <w:t>.</w:t>
      </w:r>
    </w:p>
    <w:p w:rsidR="009A31CD" w:rsidRPr="009A31CD" w:rsidRDefault="009A31CD" w:rsidP="00DD2234">
      <w:pPr>
        <w:pStyle w:val="aa"/>
        <w:spacing w:before="0" w:after="0" w:line="276" w:lineRule="auto"/>
        <w:ind w:left="0" w:right="-1" w:firstLine="567"/>
        <w:rPr>
          <w:rFonts w:ascii="Times New Roman" w:hAnsi="Times New Roman"/>
          <w:sz w:val="24"/>
          <w:szCs w:val="24"/>
          <w:lang w:val="ru-RU"/>
        </w:rPr>
      </w:pPr>
    </w:p>
    <w:p w:rsidR="00C47658" w:rsidRPr="00DD2234" w:rsidRDefault="00C47658" w:rsidP="009D739D">
      <w:pPr>
        <w:wordWrap/>
        <w:spacing w:line="276" w:lineRule="auto"/>
        <w:jc w:val="center"/>
        <w:rPr>
          <w:b/>
          <w:color w:val="000000"/>
          <w:w w:val="0"/>
          <w:sz w:val="24"/>
          <w:lang w:val="ru-RU"/>
        </w:rPr>
      </w:pPr>
      <w:r w:rsidRPr="00DD2234">
        <w:rPr>
          <w:b/>
          <w:color w:val="000000"/>
          <w:w w:val="0"/>
          <w:sz w:val="24"/>
          <w:lang w:val="ru-RU"/>
        </w:rPr>
        <w:t xml:space="preserve">Модуль 3.3. </w:t>
      </w:r>
      <w:bookmarkStart w:id="0" w:name="_Hlk30338243"/>
      <w:r w:rsidRPr="00DD2234">
        <w:rPr>
          <w:b/>
          <w:color w:val="000000"/>
          <w:w w:val="0"/>
          <w:sz w:val="24"/>
          <w:lang w:val="ru-RU"/>
        </w:rPr>
        <w:t>«Курсы внеурочной деятельности</w:t>
      </w:r>
      <w:r w:rsidR="009D739D">
        <w:rPr>
          <w:b/>
          <w:color w:val="000000"/>
          <w:w w:val="0"/>
          <w:sz w:val="24"/>
          <w:lang w:val="ru-RU"/>
        </w:rPr>
        <w:t xml:space="preserve"> и дополнительное образование</w:t>
      </w:r>
      <w:r w:rsidRPr="00DD2234">
        <w:rPr>
          <w:b/>
          <w:color w:val="000000"/>
          <w:w w:val="0"/>
          <w:sz w:val="24"/>
          <w:lang w:val="ru-RU"/>
        </w:rPr>
        <w:t>»</w:t>
      </w:r>
      <w:bookmarkEnd w:id="0"/>
    </w:p>
    <w:p w:rsidR="00C47658" w:rsidRPr="00DD2234" w:rsidRDefault="00C47658" w:rsidP="00DD2234">
      <w:pPr>
        <w:wordWrap/>
        <w:spacing w:line="276" w:lineRule="auto"/>
        <w:ind w:right="-1" w:firstLine="567"/>
        <w:rPr>
          <w:sz w:val="24"/>
          <w:lang w:val="ru-RU"/>
        </w:rPr>
      </w:pPr>
      <w:r w:rsidRPr="00DD2234">
        <w:rPr>
          <w:sz w:val="24"/>
          <w:lang w:val="ru-RU"/>
        </w:rPr>
        <w:t>Воспитание на занятиях школьных курсов внеурочной деятельности</w:t>
      </w:r>
      <w:r w:rsidR="009D739D">
        <w:rPr>
          <w:sz w:val="24"/>
          <w:lang w:val="ru-RU"/>
        </w:rPr>
        <w:t xml:space="preserve"> и в объединениях дополнительного образования</w:t>
      </w:r>
      <w:r w:rsidRPr="00DD2234">
        <w:rPr>
          <w:sz w:val="24"/>
          <w:lang w:val="ru-RU"/>
        </w:rPr>
        <w:t xml:space="preserve"> осуществляется преимущественно </w:t>
      </w:r>
      <w:proofErr w:type="gramStart"/>
      <w:r w:rsidRPr="00DD2234">
        <w:rPr>
          <w:sz w:val="24"/>
          <w:lang w:val="ru-RU"/>
        </w:rPr>
        <w:t>через</w:t>
      </w:r>
      <w:proofErr w:type="gramEnd"/>
      <w:r w:rsidRPr="00DD2234">
        <w:rPr>
          <w:sz w:val="24"/>
          <w:lang w:val="ru-RU"/>
        </w:rPr>
        <w:t xml:space="preserve">: </w:t>
      </w:r>
    </w:p>
    <w:p w:rsidR="00C47658" w:rsidRPr="00DD2234" w:rsidRDefault="00C47658" w:rsidP="00DD2234">
      <w:pPr>
        <w:wordWrap/>
        <w:spacing w:line="276" w:lineRule="auto"/>
        <w:ind w:right="-1" w:firstLine="567"/>
        <w:rPr>
          <w:sz w:val="24"/>
          <w:lang w:val="ru-RU"/>
        </w:rPr>
      </w:pPr>
      <w:r w:rsidRPr="00DD2234">
        <w:rPr>
          <w:sz w:val="24"/>
          <w:lang w:val="ru-RU"/>
        </w:rPr>
        <w:t xml:space="preserve">- вовлечение школьников в интересную и полезную для них деятельность, которая предоставит им возможность </w:t>
      </w:r>
      <w:proofErr w:type="spellStart"/>
      <w:r w:rsidRPr="00DD2234">
        <w:rPr>
          <w:sz w:val="24"/>
          <w:lang w:val="ru-RU"/>
        </w:rPr>
        <w:t>самореализоваться</w:t>
      </w:r>
      <w:proofErr w:type="spellEnd"/>
      <w:r w:rsidRPr="00DD2234">
        <w:rPr>
          <w:sz w:val="24"/>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47658" w:rsidRPr="00DD2234" w:rsidRDefault="00C47658" w:rsidP="00DD2234">
      <w:pPr>
        <w:wordWrap/>
        <w:spacing w:line="276" w:lineRule="auto"/>
        <w:ind w:right="-1" w:firstLine="567"/>
        <w:rPr>
          <w:rStyle w:val="CharAttribute0"/>
          <w:rFonts w:eastAsia="Batang"/>
          <w:sz w:val="24"/>
          <w:lang w:val="ru-RU"/>
        </w:rPr>
      </w:pPr>
      <w:r w:rsidRPr="00DD2234">
        <w:rPr>
          <w:rStyle w:val="CharAttribute0"/>
          <w:rFonts w:eastAsia="Batang"/>
          <w:sz w:val="24"/>
          <w:lang w:val="ru-RU"/>
        </w:rPr>
        <w:t xml:space="preserve">- формирование в </w:t>
      </w:r>
      <w:r w:rsidRPr="00DD2234">
        <w:rPr>
          <w:sz w:val="24"/>
          <w:lang w:val="ru-RU"/>
        </w:rPr>
        <w:t>кружках, секциях, клубах, студиях и т.п. детско-взрослых общностей,</w:t>
      </w:r>
      <w:r w:rsidRPr="00DD2234">
        <w:rPr>
          <w:rStyle w:val="CharAttribute502"/>
          <w:rFonts w:eastAsia="Batang"/>
          <w:sz w:val="24"/>
          <w:lang w:val="ru-RU"/>
        </w:rPr>
        <w:t xml:space="preserve"> </w:t>
      </w:r>
      <w:r w:rsidRPr="00DD2234">
        <w:rPr>
          <w:rStyle w:val="CharAttribute0"/>
          <w:rFonts w:eastAsia="Batang"/>
          <w:sz w:val="24"/>
          <w:lang w:val="ru-RU"/>
        </w:rPr>
        <w:t xml:space="preserve">которые </w:t>
      </w:r>
      <w:r w:rsidRPr="00DD2234">
        <w:rPr>
          <w:sz w:val="24"/>
          <w:lang w:val="ru-RU"/>
        </w:rPr>
        <w:t xml:space="preserve">могли бы </w:t>
      </w:r>
      <w:r w:rsidRPr="00DD2234">
        <w:rPr>
          <w:rStyle w:val="CharAttribute0"/>
          <w:rFonts w:eastAsia="Batang"/>
          <w:sz w:val="24"/>
          <w:lang w:val="ru-RU"/>
        </w:rPr>
        <w:t>объединять детей и педагогов общими позитивными эмоциями и доверительными отношениями друг к другу;</w:t>
      </w:r>
    </w:p>
    <w:p w:rsidR="00C47658" w:rsidRPr="00DD2234" w:rsidRDefault="00C47658" w:rsidP="00DD2234">
      <w:pPr>
        <w:tabs>
          <w:tab w:val="left" w:pos="851"/>
        </w:tabs>
        <w:wordWrap/>
        <w:spacing w:line="276" w:lineRule="auto"/>
        <w:ind w:firstLine="567"/>
        <w:rPr>
          <w:sz w:val="24"/>
          <w:lang w:val="ru-RU"/>
        </w:rPr>
      </w:pPr>
      <w:r w:rsidRPr="00DD2234">
        <w:rPr>
          <w:sz w:val="24"/>
          <w:lang w:val="ru-RU"/>
        </w:rPr>
        <w:t xml:space="preserve">- </w:t>
      </w:r>
      <w:r w:rsidRPr="00DD2234">
        <w:rPr>
          <w:rStyle w:val="CharAttribute0"/>
          <w:rFonts w:eastAsia="Batang"/>
          <w:sz w:val="24"/>
          <w:lang w:val="ru-RU"/>
        </w:rPr>
        <w:t>создание в</w:t>
      </w:r>
      <w:r w:rsidRPr="00DD2234">
        <w:rPr>
          <w:sz w:val="24"/>
          <w:lang w:val="ru-RU"/>
        </w:rPr>
        <w:t xml:space="preserve"> детских объединениях традиций, задающих их членам определенные социально значимые формы поведения;</w:t>
      </w:r>
    </w:p>
    <w:p w:rsidR="00C47658" w:rsidRPr="00DD2234" w:rsidRDefault="00C47658" w:rsidP="00DD2234">
      <w:pPr>
        <w:tabs>
          <w:tab w:val="left" w:pos="851"/>
        </w:tabs>
        <w:wordWrap/>
        <w:spacing w:line="276" w:lineRule="auto"/>
        <w:ind w:firstLine="567"/>
        <w:rPr>
          <w:sz w:val="24"/>
          <w:lang w:val="ru-RU"/>
        </w:rPr>
      </w:pPr>
      <w:r w:rsidRPr="00DD2234">
        <w:rPr>
          <w:sz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C47658" w:rsidRPr="00DD2234" w:rsidRDefault="00C47658" w:rsidP="00DD2234">
      <w:pPr>
        <w:tabs>
          <w:tab w:val="left" w:pos="851"/>
        </w:tabs>
        <w:wordWrap/>
        <w:spacing w:line="276" w:lineRule="auto"/>
        <w:ind w:firstLine="567"/>
        <w:rPr>
          <w:sz w:val="24"/>
          <w:lang w:val="ru-RU"/>
        </w:rPr>
      </w:pPr>
      <w:r w:rsidRPr="00DD2234">
        <w:rPr>
          <w:sz w:val="24"/>
          <w:lang w:val="ru-RU"/>
        </w:rPr>
        <w:t xml:space="preserve">- поощрение педагогами детских инициатив и детского самоуправления. </w:t>
      </w:r>
    </w:p>
    <w:p w:rsidR="005112D6" w:rsidRDefault="00C47658" w:rsidP="00DD2234">
      <w:pPr>
        <w:wordWrap/>
        <w:spacing w:line="276" w:lineRule="auto"/>
        <w:ind w:firstLine="567"/>
        <w:rPr>
          <w:rStyle w:val="CharAttribute511"/>
          <w:rFonts w:eastAsia="№Е"/>
          <w:sz w:val="24"/>
          <w:lang w:val="ru-RU"/>
        </w:rPr>
      </w:pPr>
      <w:r w:rsidRPr="00DD2234">
        <w:rPr>
          <w:rStyle w:val="CharAttribute511"/>
          <w:rFonts w:eastAsia="№Е"/>
          <w:sz w:val="24"/>
          <w:lang w:val="ru-RU"/>
        </w:rPr>
        <w:t>Реализация воспитательного потенциала курсов внеурочной деятельности происходит в рамках следующих выбранных школьниками ее видов:</w:t>
      </w:r>
    </w:p>
    <w:p w:rsidR="008D519E" w:rsidRDefault="008D519E" w:rsidP="00DD2234">
      <w:pPr>
        <w:wordWrap/>
        <w:spacing w:line="276" w:lineRule="auto"/>
        <w:ind w:firstLine="567"/>
        <w:rPr>
          <w:rStyle w:val="CharAttribute511"/>
          <w:rFonts w:eastAsia="№Е"/>
          <w:b/>
          <w:sz w:val="24"/>
          <w:lang w:val="ru-RU"/>
        </w:rPr>
      </w:pPr>
    </w:p>
    <w:p w:rsidR="009D739D" w:rsidRDefault="009D739D" w:rsidP="00DD2234">
      <w:pPr>
        <w:wordWrap/>
        <w:spacing w:line="276" w:lineRule="auto"/>
        <w:ind w:firstLine="567"/>
        <w:rPr>
          <w:rStyle w:val="CharAttribute511"/>
          <w:rFonts w:eastAsia="№Е"/>
          <w:b/>
          <w:sz w:val="24"/>
          <w:lang w:val="ru-RU"/>
        </w:rPr>
      </w:pPr>
      <w:r w:rsidRPr="009D739D">
        <w:rPr>
          <w:rStyle w:val="CharAttribute511"/>
          <w:rFonts w:eastAsia="№Е"/>
          <w:b/>
          <w:sz w:val="24"/>
          <w:lang w:val="ru-RU"/>
        </w:rPr>
        <w:t>Спортивно –</w:t>
      </w:r>
      <w:r w:rsidR="00717704">
        <w:rPr>
          <w:rStyle w:val="CharAttribute511"/>
          <w:rFonts w:eastAsia="№Е"/>
          <w:b/>
          <w:sz w:val="24"/>
          <w:lang w:val="ru-RU"/>
        </w:rPr>
        <w:t xml:space="preserve"> </w:t>
      </w:r>
      <w:r w:rsidRPr="009D739D">
        <w:rPr>
          <w:rStyle w:val="CharAttribute511"/>
          <w:rFonts w:eastAsia="№Е"/>
          <w:b/>
          <w:sz w:val="24"/>
          <w:lang w:val="ru-RU"/>
        </w:rPr>
        <w:t>оздоровительное направление</w:t>
      </w:r>
    </w:p>
    <w:p w:rsidR="009D739D" w:rsidRDefault="009D739D" w:rsidP="00DD2234">
      <w:pPr>
        <w:wordWrap/>
        <w:spacing w:line="276" w:lineRule="auto"/>
        <w:ind w:firstLine="567"/>
        <w:rPr>
          <w:rStyle w:val="CharAttribute511"/>
          <w:rFonts w:eastAsia="№Е"/>
          <w:sz w:val="24"/>
          <w:lang w:val="ru-RU"/>
        </w:rPr>
      </w:pPr>
      <w:r>
        <w:rPr>
          <w:rStyle w:val="CharAttribute511"/>
          <w:rFonts w:eastAsia="№Е"/>
          <w:sz w:val="24"/>
          <w:lang w:val="ru-RU"/>
        </w:rPr>
        <w:t>Деятельность способствует всестороннему гармоничному развитию личности учащегося, воспитанию ценностного отношения к здоровью, формированию мотивации  к сохранению и укреплению здоровья, в том числе и через занятия спортом.</w:t>
      </w:r>
    </w:p>
    <w:p w:rsidR="009D739D" w:rsidRPr="009D739D" w:rsidRDefault="009D739D" w:rsidP="00DD2234">
      <w:pPr>
        <w:wordWrap/>
        <w:spacing w:line="276" w:lineRule="auto"/>
        <w:ind w:firstLine="567"/>
        <w:rPr>
          <w:rStyle w:val="CharAttribute511"/>
          <w:rFonts w:eastAsia="№Е"/>
          <w:b/>
          <w:sz w:val="24"/>
          <w:lang w:val="ru-RU"/>
        </w:rPr>
      </w:pPr>
      <w:r w:rsidRPr="009D739D">
        <w:rPr>
          <w:rStyle w:val="CharAttribute511"/>
          <w:rFonts w:eastAsia="№Е"/>
          <w:b/>
          <w:sz w:val="24"/>
          <w:lang w:val="ru-RU"/>
        </w:rPr>
        <w:t>Духовно – нравственное  направление</w:t>
      </w:r>
    </w:p>
    <w:p w:rsidR="009D739D" w:rsidRDefault="009D739D" w:rsidP="00DD2234">
      <w:pPr>
        <w:wordWrap/>
        <w:spacing w:line="276" w:lineRule="auto"/>
        <w:ind w:firstLine="567"/>
        <w:rPr>
          <w:rFonts w:eastAsia="№Е"/>
          <w:sz w:val="24"/>
          <w:lang w:val="ru-RU"/>
        </w:rPr>
      </w:pPr>
      <w:r>
        <w:rPr>
          <w:rFonts w:eastAsia="№Е"/>
          <w:sz w:val="24"/>
          <w:lang w:val="ru-RU"/>
        </w:rPr>
        <w:t>Деятельность направлена на воспитание нравственных чувств  и этического сознания, гражданственности и патриотизма, формирование активной жизненной позиции и правового самосознания младших школьников, формирование позитивного отношения к базовым ценностям общества.</w:t>
      </w:r>
    </w:p>
    <w:p w:rsidR="009D739D" w:rsidRDefault="009D739D" w:rsidP="00DD2234">
      <w:pPr>
        <w:wordWrap/>
        <w:spacing w:line="276" w:lineRule="auto"/>
        <w:ind w:firstLine="567"/>
        <w:rPr>
          <w:rFonts w:eastAsia="№Е"/>
          <w:b/>
          <w:sz w:val="24"/>
          <w:lang w:val="ru-RU"/>
        </w:rPr>
      </w:pPr>
      <w:proofErr w:type="spellStart"/>
      <w:r w:rsidRPr="009D739D">
        <w:rPr>
          <w:rFonts w:eastAsia="№Е"/>
          <w:b/>
          <w:sz w:val="24"/>
          <w:lang w:val="ru-RU"/>
        </w:rPr>
        <w:t>Общеинтеллектуальное</w:t>
      </w:r>
      <w:proofErr w:type="spellEnd"/>
      <w:r w:rsidRPr="009D739D">
        <w:rPr>
          <w:rFonts w:eastAsia="№Е"/>
          <w:b/>
          <w:sz w:val="24"/>
          <w:lang w:val="ru-RU"/>
        </w:rPr>
        <w:t xml:space="preserve">   </w:t>
      </w:r>
      <w:r>
        <w:rPr>
          <w:rFonts w:eastAsia="№Е"/>
          <w:b/>
          <w:sz w:val="24"/>
          <w:lang w:val="ru-RU"/>
        </w:rPr>
        <w:t>направление</w:t>
      </w:r>
    </w:p>
    <w:p w:rsidR="009D739D" w:rsidRDefault="009D739D" w:rsidP="00DD2234">
      <w:pPr>
        <w:wordWrap/>
        <w:spacing w:line="276" w:lineRule="auto"/>
        <w:ind w:firstLine="567"/>
        <w:rPr>
          <w:rFonts w:eastAsia="№Е"/>
          <w:sz w:val="24"/>
          <w:lang w:val="ru-RU"/>
        </w:rPr>
      </w:pPr>
      <w:r>
        <w:rPr>
          <w:rFonts w:eastAsia="№Е"/>
          <w:sz w:val="24"/>
          <w:lang w:val="ru-RU"/>
        </w:rPr>
        <w:t>Деятельность направлена на воспитание творческого и ценностного отношения  к учению, труду; развитие интеллектуально-творческого потенциала.</w:t>
      </w:r>
    </w:p>
    <w:p w:rsidR="009D739D" w:rsidRDefault="009D739D" w:rsidP="00DD2234">
      <w:pPr>
        <w:wordWrap/>
        <w:spacing w:line="276" w:lineRule="auto"/>
        <w:ind w:firstLine="567"/>
        <w:rPr>
          <w:rFonts w:eastAsia="№Е"/>
          <w:b/>
          <w:sz w:val="24"/>
          <w:lang w:val="ru-RU"/>
        </w:rPr>
      </w:pPr>
      <w:r w:rsidRPr="009D739D">
        <w:rPr>
          <w:rFonts w:eastAsia="№Е"/>
          <w:b/>
          <w:sz w:val="24"/>
          <w:lang w:val="ru-RU"/>
        </w:rPr>
        <w:t>Общекультурное направление</w:t>
      </w:r>
    </w:p>
    <w:p w:rsidR="009D739D" w:rsidRDefault="009D739D" w:rsidP="00DD2234">
      <w:pPr>
        <w:wordWrap/>
        <w:spacing w:line="276" w:lineRule="auto"/>
        <w:ind w:firstLine="567"/>
        <w:rPr>
          <w:rFonts w:eastAsia="№Е"/>
          <w:sz w:val="24"/>
          <w:lang w:val="ru-RU"/>
        </w:rPr>
      </w:pPr>
      <w:r w:rsidRPr="009D739D">
        <w:rPr>
          <w:rFonts w:eastAsia="№Е"/>
          <w:sz w:val="24"/>
          <w:lang w:val="ru-RU"/>
        </w:rPr>
        <w:t xml:space="preserve">Деятельность </w:t>
      </w:r>
      <w:r>
        <w:rPr>
          <w:rFonts w:eastAsia="№Е"/>
          <w:sz w:val="24"/>
          <w:lang w:val="ru-RU"/>
        </w:rPr>
        <w:t>направлена на развитие эмоциональной  сферы ребенка, чувства прекрасного, творческих способностей</w:t>
      </w:r>
      <w:r w:rsidR="002B1D96">
        <w:rPr>
          <w:rFonts w:eastAsia="№Е"/>
          <w:sz w:val="24"/>
          <w:lang w:val="ru-RU"/>
        </w:rPr>
        <w:t>, воспитание нравственных чувств, формирование основ культуры общения и поведения; коммуникативной и общекультурной компетенции</w:t>
      </w:r>
    </w:p>
    <w:p w:rsidR="002B1D96" w:rsidRDefault="002B1D96" w:rsidP="00DD2234">
      <w:pPr>
        <w:wordWrap/>
        <w:spacing w:line="276" w:lineRule="auto"/>
        <w:ind w:firstLine="567"/>
        <w:rPr>
          <w:rFonts w:eastAsia="№Е"/>
          <w:b/>
          <w:sz w:val="24"/>
          <w:lang w:val="ru-RU"/>
        </w:rPr>
      </w:pPr>
      <w:r w:rsidRPr="002B1D96">
        <w:rPr>
          <w:rFonts w:eastAsia="№Е"/>
          <w:b/>
          <w:sz w:val="24"/>
          <w:lang w:val="ru-RU"/>
        </w:rPr>
        <w:t>Социальное направление</w:t>
      </w:r>
    </w:p>
    <w:p w:rsidR="002B1D96" w:rsidRDefault="002B1D96" w:rsidP="00DD2234">
      <w:pPr>
        <w:wordWrap/>
        <w:spacing w:line="276" w:lineRule="auto"/>
        <w:ind w:firstLine="567"/>
        <w:rPr>
          <w:rFonts w:eastAsia="№Е"/>
          <w:sz w:val="24"/>
          <w:lang w:val="ru-RU"/>
        </w:rPr>
      </w:pPr>
      <w:r>
        <w:rPr>
          <w:rFonts w:eastAsia="№Е"/>
          <w:sz w:val="24"/>
          <w:lang w:val="ru-RU"/>
        </w:rPr>
        <w:lastRenderedPageBreak/>
        <w:t xml:space="preserve">Деятельность направлена на воспитание ценностного отношения к окружающей среде, людям формирование социально </w:t>
      </w:r>
      <w:proofErr w:type="gramStart"/>
      <w:r>
        <w:rPr>
          <w:rFonts w:eastAsia="№Е"/>
          <w:sz w:val="24"/>
          <w:lang w:val="ru-RU"/>
        </w:rPr>
        <w:t>–т</w:t>
      </w:r>
      <w:proofErr w:type="gramEnd"/>
      <w:r>
        <w:rPr>
          <w:rFonts w:eastAsia="№Е"/>
          <w:sz w:val="24"/>
          <w:lang w:val="ru-RU"/>
        </w:rPr>
        <w:t>рудовой компетентности и компетенций социального взаимодействия.</w:t>
      </w:r>
    </w:p>
    <w:p w:rsidR="002B1D96" w:rsidRDefault="002B1D96" w:rsidP="00DD2234">
      <w:pPr>
        <w:wordWrap/>
        <w:spacing w:line="276" w:lineRule="auto"/>
        <w:ind w:firstLine="567"/>
        <w:rPr>
          <w:rFonts w:eastAsia="№Е"/>
          <w:sz w:val="24"/>
          <w:lang w:val="ru-RU"/>
        </w:rPr>
      </w:pPr>
    </w:p>
    <w:tbl>
      <w:tblPr>
        <w:tblStyle w:val="af9"/>
        <w:tblW w:w="0" w:type="auto"/>
        <w:tblLook w:val="04A0" w:firstRow="1" w:lastRow="0" w:firstColumn="1" w:lastColumn="0" w:noHBand="0" w:noVBand="1"/>
      </w:tblPr>
      <w:tblGrid>
        <w:gridCol w:w="2392"/>
        <w:gridCol w:w="2961"/>
        <w:gridCol w:w="1701"/>
        <w:gridCol w:w="124"/>
        <w:gridCol w:w="2393"/>
      </w:tblGrid>
      <w:tr w:rsidR="002B1D96" w:rsidTr="00717704">
        <w:tc>
          <w:tcPr>
            <w:tcW w:w="2392" w:type="dxa"/>
          </w:tcPr>
          <w:p w:rsidR="002B1D96" w:rsidRPr="003639E8" w:rsidRDefault="002B1D96" w:rsidP="002B1D96">
            <w:pPr>
              <w:wordWrap/>
              <w:spacing w:line="276" w:lineRule="auto"/>
              <w:jc w:val="center"/>
              <w:rPr>
                <w:rFonts w:eastAsia="№Е"/>
                <w:b/>
                <w:sz w:val="24"/>
                <w:lang w:val="ru-RU"/>
              </w:rPr>
            </w:pPr>
            <w:r w:rsidRPr="003639E8">
              <w:rPr>
                <w:rFonts w:eastAsia="№Е"/>
                <w:b/>
                <w:sz w:val="24"/>
                <w:lang w:val="ru-RU"/>
              </w:rPr>
              <w:t>Курсы ВУД</w:t>
            </w:r>
          </w:p>
        </w:tc>
        <w:tc>
          <w:tcPr>
            <w:tcW w:w="2961" w:type="dxa"/>
          </w:tcPr>
          <w:p w:rsidR="002B1D96" w:rsidRPr="003639E8" w:rsidRDefault="002B1D96" w:rsidP="002B1D96">
            <w:pPr>
              <w:wordWrap/>
              <w:spacing w:line="276" w:lineRule="auto"/>
              <w:jc w:val="center"/>
              <w:rPr>
                <w:rFonts w:eastAsia="№Е"/>
                <w:b/>
                <w:sz w:val="24"/>
                <w:lang w:val="ru-RU"/>
              </w:rPr>
            </w:pPr>
            <w:r w:rsidRPr="003639E8">
              <w:rPr>
                <w:rFonts w:eastAsia="№Е"/>
                <w:b/>
                <w:sz w:val="24"/>
                <w:lang w:val="ru-RU"/>
              </w:rPr>
              <w:t>Направление</w:t>
            </w:r>
          </w:p>
        </w:tc>
        <w:tc>
          <w:tcPr>
            <w:tcW w:w="1825" w:type="dxa"/>
            <w:gridSpan w:val="2"/>
          </w:tcPr>
          <w:p w:rsidR="002B1D96" w:rsidRPr="003639E8" w:rsidRDefault="002B1D96" w:rsidP="002B1D96">
            <w:pPr>
              <w:wordWrap/>
              <w:spacing w:line="276" w:lineRule="auto"/>
              <w:jc w:val="center"/>
              <w:rPr>
                <w:rFonts w:eastAsia="№Е"/>
                <w:b/>
                <w:sz w:val="24"/>
                <w:lang w:val="ru-RU"/>
              </w:rPr>
            </w:pPr>
            <w:r w:rsidRPr="003639E8">
              <w:rPr>
                <w:rFonts w:eastAsia="№Е"/>
                <w:b/>
                <w:sz w:val="24"/>
                <w:lang w:val="ru-RU"/>
              </w:rPr>
              <w:t>Участники</w:t>
            </w:r>
          </w:p>
        </w:tc>
        <w:tc>
          <w:tcPr>
            <w:tcW w:w="2393" w:type="dxa"/>
          </w:tcPr>
          <w:p w:rsidR="002B1D96" w:rsidRPr="003639E8" w:rsidRDefault="002B1D96" w:rsidP="002B1D96">
            <w:pPr>
              <w:wordWrap/>
              <w:spacing w:line="276" w:lineRule="auto"/>
              <w:jc w:val="center"/>
              <w:rPr>
                <w:rFonts w:eastAsia="№Е"/>
                <w:b/>
                <w:sz w:val="24"/>
                <w:lang w:val="ru-RU"/>
              </w:rPr>
            </w:pPr>
            <w:r w:rsidRPr="003639E8">
              <w:rPr>
                <w:rFonts w:eastAsia="№Е"/>
                <w:b/>
                <w:sz w:val="24"/>
                <w:lang w:val="ru-RU"/>
              </w:rPr>
              <w:t>Ответственные</w:t>
            </w:r>
          </w:p>
        </w:tc>
      </w:tr>
      <w:tr w:rsidR="002B1D96" w:rsidTr="00717704">
        <w:tc>
          <w:tcPr>
            <w:tcW w:w="9571" w:type="dxa"/>
            <w:gridSpan w:val="5"/>
          </w:tcPr>
          <w:p w:rsidR="002B1D96" w:rsidRPr="002B1D96" w:rsidRDefault="002B1D96" w:rsidP="002B1D96">
            <w:pPr>
              <w:wordWrap/>
              <w:spacing w:line="276" w:lineRule="auto"/>
              <w:jc w:val="center"/>
              <w:rPr>
                <w:rFonts w:eastAsia="№Е"/>
                <w:b/>
                <w:sz w:val="24"/>
                <w:lang w:val="ru-RU"/>
              </w:rPr>
            </w:pPr>
            <w:r w:rsidRPr="002B1D96">
              <w:rPr>
                <w:rFonts w:eastAsia="№Е"/>
                <w:b/>
                <w:sz w:val="24"/>
                <w:lang w:val="ru-RU"/>
              </w:rPr>
              <w:t>Уровень начального общего образования</w:t>
            </w:r>
          </w:p>
        </w:tc>
      </w:tr>
      <w:tr w:rsidR="002B1D96" w:rsidTr="00717704">
        <w:tc>
          <w:tcPr>
            <w:tcW w:w="2392" w:type="dxa"/>
          </w:tcPr>
          <w:p w:rsidR="002B1D96" w:rsidRDefault="00717704" w:rsidP="00DD2234">
            <w:pPr>
              <w:wordWrap/>
              <w:spacing w:line="276" w:lineRule="auto"/>
              <w:rPr>
                <w:rFonts w:eastAsia="№Е"/>
                <w:sz w:val="24"/>
                <w:lang w:val="ru-RU"/>
              </w:rPr>
            </w:pPr>
            <w:r>
              <w:rPr>
                <w:rFonts w:eastAsia="№Е"/>
                <w:sz w:val="24"/>
                <w:lang w:val="ru-RU"/>
              </w:rPr>
              <w:t>Ритмика</w:t>
            </w:r>
          </w:p>
        </w:tc>
        <w:tc>
          <w:tcPr>
            <w:tcW w:w="2961" w:type="dxa"/>
          </w:tcPr>
          <w:p w:rsidR="002B1D96" w:rsidRDefault="00717704" w:rsidP="00DD2234">
            <w:pPr>
              <w:wordWrap/>
              <w:spacing w:line="276" w:lineRule="auto"/>
              <w:rPr>
                <w:rFonts w:eastAsia="№Е"/>
                <w:sz w:val="24"/>
                <w:lang w:val="ru-RU"/>
              </w:rPr>
            </w:pPr>
            <w:r>
              <w:rPr>
                <w:rFonts w:eastAsia="№Е"/>
                <w:sz w:val="24"/>
                <w:lang w:val="ru-RU"/>
              </w:rPr>
              <w:t>Спортивно-оздоровительное</w:t>
            </w:r>
          </w:p>
        </w:tc>
        <w:tc>
          <w:tcPr>
            <w:tcW w:w="1825" w:type="dxa"/>
            <w:gridSpan w:val="2"/>
          </w:tcPr>
          <w:p w:rsidR="002B1D96" w:rsidRDefault="00717704" w:rsidP="00717704">
            <w:pPr>
              <w:wordWrap/>
              <w:spacing w:line="276" w:lineRule="auto"/>
              <w:jc w:val="center"/>
              <w:rPr>
                <w:rFonts w:eastAsia="№Е"/>
                <w:sz w:val="24"/>
                <w:lang w:val="ru-RU"/>
              </w:rPr>
            </w:pPr>
            <w:r>
              <w:rPr>
                <w:rFonts w:eastAsia="№Е"/>
                <w:sz w:val="24"/>
                <w:lang w:val="ru-RU"/>
              </w:rPr>
              <w:t>2-4 классы</w:t>
            </w:r>
          </w:p>
        </w:tc>
        <w:tc>
          <w:tcPr>
            <w:tcW w:w="2393" w:type="dxa"/>
          </w:tcPr>
          <w:p w:rsidR="002B1D96" w:rsidRDefault="00717704" w:rsidP="00DD2234">
            <w:pPr>
              <w:wordWrap/>
              <w:spacing w:line="276" w:lineRule="auto"/>
              <w:rPr>
                <w:rFonts w:eastAsia="№Е"/>
                <w:sz w:val="24"/>
                <w:lang w:val="ru-RU"/>
              </w:rPr>
            </w:pPr>
            <w:r>
              <w:rPr>
                <w:rFonts w:eastAsia="№Е"/>
                <w:sz w:val="24"/>
                <w:lang w:val="ru-RU"/>
              </w:rPr>
              <w:t>Учитель-предметник</w:t>
            </w:r>
          </w:p>
        </w:tc>
      </w:tr>
      <w:tr w:rsidR="00717704" w:rsidTr="00717704">
        <w:tc>
          <w:tcPr>
            <w:tcW w:w="2392" w:type="dxa"/>
          </w:tcPr>
          <w:p w:rsidR="00717704" w:rsidRDefault="00717704" w:rsidP="00DD2234">
            <w:pPr>
              <w:wordWrap/>
              <w:spacing w:line="276" w:lineRule="auto"/>
              <w:rPr>
                <w:rFonts w:eastAsia="№Е"/>
                <w:sz w:val="24"/>
                <w:lang w:val="ru-RU"/>
              </w:rPr>
            </w:pPr>
            <w:r>
              <w:rPr>
                <w:rFonts w:eastAsia="№Е"/>
                <w:sz w:val="24"/>
                <w:lang w:val="ru-RU"/>
              </w:rPr>
              <w:t>Азбука здоровья</w:t>
            </w:r>
          </w:p>
        </w:tc>
        <w:tc>
          <w:tcPr>
            <w:tcW w:w="2961" w:type="dxa"/>
          </w:tcPr>
          <w:p w:rsidR="00717704" w:rsidRDefault="00717704" w:rsidP="00717704">
            <w:pPr>
              <w:wordWrap/>
              <w:spacing w:line="276" w:lineRule="auto"/>
              <w:rPr>
                <w:rFonts w:eastAsia="№Е"/>
                <w:sz w:val="24"/>
                <w:lang w:val="ru-RU"/>
              </w:rPr>
            </w:pPr>
            <w:r>
              <w:rPr>
                <w:rFonts w:eastAsia="№Е"/>
                <w:sz w:val="24"/>
                <w:lang w:val="ru-RU"/>
              </w:rPr>
              <w:t>Спортивно-оздоровительное</w:t>
            </w:r>
          </w:p>
        </w:tc>
        <w:tc>
          <w:tcPr>
            <w:tcW w:w="1825" w:type="dxa"/>
            <w:gridSpan w:val="2"/>
          </w:tcPr>
          <w:p w:rsidR="00717704" w:rsidRDefault="00717704" w:rsidP="00717704">
            <w:pPr>
              <w:wordWrap/>
              <w:spacing w:line="276" w:lineRule="auto"/>
              <w:jc w:val="center"/>
              <w:rPr>
                <w:rFonts w:eastAsia="№Е"/>
                <w:sz w:val="24"/>
                <w:lang w:val="ru-RU"/>
              </w:rPr>
            </w:pPr>
            <w:r>
              <w:rPr>
                <w:rFonts w:eastAsia="№Е"/>
                <w:sz w:val="24"/>
                <w:lang w:val="ru-RU"/>
              </w:rPr>
              <w:t>1-4 классы</w:t>
            </w:r>
          </w:p>
        </w:tc>
        <w:tc>
          <w:tcPr>
            <w:tcW w:w="2393" w:type="dxa"/>
          </w:tcPr>
          <w:p w:rsidR="00717704" w:rsidRDefault="00717704" w:rsidP="00717704">
            <w:pPr>
              <w:wordWrap/>
              <w:spacing w:line="276" w:lineRule="auto"/>
              <w:rPr>
                <w:rFonts w:eastAsia="№Е"/>
                <w:sz w:val="24"/>
                <w:lang w:val="ru-RU"/>
              </w:rPr>
            </w:pPr>
            <w:r>
              <w:rPr>
                <w:rFonts w:eastAsia="№Е"/>
                <w:sz w:val="24"/>
                <w:lang w:val="ru-RU"/>
              </w:rPr>
              <w:t>Учитель-предметник</w:t>
            </w:r>
          </w:p>
        </w:tc>
      </w:tr>
      <w:tr w:rsidR="00717704" w:rsidTr="00717704">
        <w:tc>
          <w:tcPr>
            <w:tcW w:w="2392" w:type="dxa"/>
          </w:tcPr>
          <w:p w:rsidR="00717704" w:rsidRDefault="00717704" w:rsidP="00DD2234">
            <w:pPr>
              <w:wordWrap/>
              <w:spacing w:line="276" w:lineRule="auto"/>
              <w:rPr>
                <w:rFonts w:eastAsia="№Е"/>
                <w:sz w:val="24"/>
                <w:lang w:val="ru-RU"/>
              </w:rPr>
            </w:pPr>
            <w:r>
              <w:rPr>
                <w:rFonts w:eastAsia="№Е"/>
                <w:sz w:val="24"/>
                <w:lang w:val="ru-RU"/>
              </w:rPr>
              <w:t>Люблю свой край</w:t>
            </w:r>
          </w:p>
        </w:tc>
        <w:tc>
          <w:tcPr>
            <w:tcW w:w="2961" w:type="dxa"/>
          </w:tcPr>
          <w:p w:rsidR="00717704" w:rsidRDefault="00717704" w:rsidP="00DD2234">
            <w:pPr>
              <w:wordWrap/>
              <w:spacing w:line="276" w:lineRule="auto"/>
              <w:rPr>
                <w:rFonts w:eastAsia="№Е"/>
                <w:sz w:val="24"/>
                <w:lang w:val="ru-RU"/>
              </w:rPr>
            </w:pPr>
            <w:r>
              <w:rPr>
                <w:rFonts w:eastAsia="№Е"/>
                <w:sz w:val="24"/>
                <w:lang w:val="ru-RU"/>
              </w:rPr>
              <w:t>Духовно - нравственное</w:t>
            </w:r>
          </w:p>
        </w:tc>
        <w:tc>
          <w:tcPr>
            <w:tcW w:w="1825" w:type="dxa"/>
            <w:gridSpan w:val="2"/>
          </w:tcPr>
          <w:p w:rsidR="00717704" w:rsidRDefault="00717704" w:rsidP="00717704">
            <w:pPr>
              <w:wordWrap/>
              <w:spacing w:line="276" w:lineRule="auto"/>
              <w:jc w:val="center"/>
              <w:rPr>
                <w:rFonts w:eastAsia="№Е"/>
                <w:sz w:val="24"/>
                <w:lang w:val="ru-RU"/>
              </w:rPr>
            </w:pPr>
            <w:r>
              <w:rPr>
                <w:rFonts w:eastAsia="№Е"/>
                <w:sz w:val="24"/>
                <w:lang w:val="ru-RU"/>
              </w:rPr>
              <w:t>1-4 классы</w:t>
            </w:r>
          </w:p>
        </w:tc>
        <w:tc>
          <w:tcPr>
            <w:tcW w:w="2393" w:type="dxa"/>
          </w:tcPr>
          <w:p w:rsidR="00717704" w:rsidRDefault="00717704" w:rsidP="00717704">
            <w:pPr>
              <w:wordWrap/>
              <w:spacing w:line="276" w:lineRule="auto"/>
              <w:rPr>
                <w:rFonts w:eastAsia="№Е"/>
                <w:sz w:val="24"/>
                <w:lang w:val="ru-RU"/>
              </w:rPr>
            </w:pPr>
            <w:r>
              <w:rPr>
                <w:rFonts w:eastAsia="№Е"/>
                <w:sz w:val="24"/>
                <w:lang w:val="ru-RU"/>
              </w:rPr>
              <w:t>Учитель-предметник</w:t>
            </w:r>
          </w:p>
        </w:tc>
      </w:tr>
      <w:tr w:rsidR="00717704" w:rsidTr="00717704">
        <w:tc>
          <w:tcPr>
            <w:tcW w:w="2392" w:type="dxa"/>
          </w:tcPr>
          <w:p w:rsidR="00717704" w:rsidRDefault="00717704" w:rsidP="00DD2234">
            <w:pPr>
              <w:wordWrap/>
              <w:spacing w:line="276" w:lineRule="auto"/>
              <w:rPr>
                <w:rFonts w:eastAsia="№Е"/>
                <w:sz w:val="24"/>
                <w:lang w:val="ru-RU"/>
              </w:rPr>
            </w:pPr>
            <w:proofErr w:type="spellStart"/>
            <w:r>
              <w:rPr>
                <w:rFonts w:eastAsia="№Е"/>
                <w:sz w:val="24"/>
                <w:lang w:val="ru-RU"/>
              </w:rPr>
              <w:t>Инфознайка</w:t>
            </w:r>
            <w:proofErr w:type="spellEnd"/>
          </w:p>
        </w:tc>
        <w:tc>
          <w:tcPr>
            <w:tcW w:w="2961" w:type="dxa"/>
          </w:tcPr>
          <w:p w:rsidR="00717704" w:rsidRDefault="00717704" w:rsidP="00DD2234">
            <w:pPr>
              <w:wordWrap/>
              <w:spacing w:line="276" w:lineRule="auto"/>
              <w:rPr>
                <w:rFonts w:eastAsia="№Е"/>
                <w:sz w:val="24"/>
                <w:lang w:val="ru-RU"/>
              </w:rPr>
            </w:pPr>
            <w:proofErr w:type="spellStart"/>
            <w:r>
              <w:rPr>
                <w:rFonts w:eastAsia="№Е"/>
                <w:sz w:val="24"/>
                <w:lang w:val="ru-RU"/>
              </w:rPr>
              <w:t>Общеинтеллектуальное</w:t>
            </w:r>
            <w:proofErr w:type="spellEnd"/>
          </w:p>
        </w:tc>
        <w:tc>
          <w:tcPr>
            <w:tcW w:w="1825" w:type="dxa"/>
            <w:gridSpan w:val="2"/>
          </w:tcPr>
          <w:p w:rsidR="00717704" w:rsidRDefault="00717704" w:rsidP="00717704">
            <w:pPr>
              <w:wordWrap/>
              <w:spacing w:line="276" w:lineRule="auto"/>
              <w:jc w:val="center"/>
              <w:rPr>
                <w:rFonts w:eastAsia="№Е"/>
                <w:sz w:val="24"/>
                <w:lang w:val="ru-RU"/>
              </w:rPr>
            </w:pPr>
            <w:r>
              <w:rPr>
                <w:rFonts w:eastAsia="№Е"/>
                <w:sz w:val="24"/>
                <w:lang w:val="ru-RU"/>
              </w:rPr>
              <w:t>1-4 классы</w:t>
            </w:r>
          </w:p>
        </w:tc>
        <w:tc>
          <w:tcPr>
            <w:tcW w:w="2393" w:type="dxa"/>
          </w:tcPr>
          <w:p w:rsidR="00717704" w:rsidRDefault="00717704" w:rsidP="00717704">
            <w:pPr>
              <w:wordWrap/>
              <w:spacing w:line="276" w:lineRule="auto"/>
              <w:rPr>
                <w:rFonts w:eastAsia="№Е"/>
                <w:sz w:val="24"/>
                <w:lang w:val="ru-RU"/>
              </w:rPr>
            </w:pPr>
            <w:r>
              <w:rPr>
                <w:rFonts w:eastAsia="№Е"/>
                <w:sz w:val="24"/>
                <w:lang w:val="ru-RU"/>
              </w:rPr>
              <w:t>Учитель-предметник</w:t>
            </w:r>
          </w:p>
        </w:tc>
      </w:tr>
      <w:tr w:rsidR="00717704" w:rsidTr="00717704">
        <w:tc>
          <w:tcPr>
            <w:tcW w:w="2392" w:type="dxa"/>
          </w:tcPr>
          <w:p w:rsidR="00717704" w:rsidRDefault="00717704" w:rsidP="00DD2234">
            <w:pPr>
              <w:wordWrap/>
              <w:spacing w:line="276" w:lineRule="auto"/>
              <w:rPr>
                <w:rFonts w:eastAsia="№Е"/>
                <w:sz w:val="24"/>
                <w:lang w:val="ru-RU"/>
              </w:rPr>
            </w:pPr>
            <w:r>
              <w:rPr>
                <w:rFonts w:eastAsia="№Е"/>
                <w:sz w:val="24"/>
                <w:lang w:val="ru-RU"/>
              </w:rPr>
              <w:t>Математическая логика</w:t>
            </w:r>
          </w:p>
        </w:tc>
        <w:tc>
          <w:tcPr>
            <w:tcW w:w="2961" w:type="dxa"/>
          </w:tcPr>
          <w:p w:rsidR="00717704" w:rsidRDefault="00717704" w:rsidP="00DD2234">
            <w:pPr>
              <w:wordWrap/>
              <w:spacing w:line="276" w:lineRule="auto"/>
              <w:rPr>
                <w:rFonts w:eastAsia="№Е"/>
                <w:sz w:val="24"/>
                <w:lang w:val="ru-RU"/>
              </w:rPr>
            </w:pPr>
            <w:proofErr w:type="spellStart"/>
            <w:r>
              <w:rPr>
                <w:rFonts w:eastAsia="№Е"/>
                <w:sz w:val="24"/>
                <w:lang w:val="ru-RU"/>
              </w:rPr>
              <w:t>Общеинтеллектуальное</w:t>
            </w:r>
            <w:proofErr w:type="spellEnd"/>
          </w:p>
        </w:tc>
        <w:tc>
          <w:tcPr>
            <w:tcW w:w="1825" w:type="dxa"/>
            <w:gridSpan w:val="2"/>
          </w:tcPr>
          <w:p w:rsidR="00717704" w:rsidRDefault="00717704" w:rsidP="00717704">
            <w:pPr>
              <w:wordWrap/>
              <w:spacing w:line="276" w:lineRule="auto"/>
              <w:jc w:val="center"/>
              <w:rPr>
                <w:rFonts w:eastAsia="№Е"/>
                <w:sz w:val="24"/>
                <w:lang w:val="ru-RU"/>
              </w:rPr>
            </w:pPr>
            <w:r>
              <w:rPr>
                <w:rFonts w:eastAsia="№Е"/>
                <w:sz w:val="24"/>
                <w:lang w:val="ru-RU"/>
              </w:rPr>
              <w:t>1-4 классы</w:t>
            </w:r>
          </w:p>
        </w:tc>
        <w:tc>
          <w:tcPr>
            <w:tcW w:w="2393" w:type="dxa"/>
          </w:tcPr>
          <w:p w:rsidR="00717704" w:rsidRDefault="00717704" w:rsidP="00717704">
            <w:pPr>
              <w:wordWrap/>
              <w:spacing w:line="276" w:lineRule="auto"/>
              <w:rPr>
                <w:rFonts w:eastAsia="№Е"/>
                <w:sz w:val="24"/>
                <w:lang w:val="ru-RU"/>
              </w:rPr>
            </w:pPr>
            <w:r>
              <w:rPr>
                <w:rFonts w:eastAsia="№Е"/>
                <w:sz w:val="24"/>
                <w:lang w:val="ru-RU"/>
              </w:rPr>
              <w:t>Учитель-предметник</w:t>
            </w:r>
          </w:p>
        </w:tc>
      </w:tr>
      <w:tr w:rsidR="00717704" w:rsidTr="00717704">
        <w:tc>
          <w:tcPr>
            <w:tcW w:w="2392" w:type="dxa"/>
          </w:tcPr>
          <w:p w:rsidR="00717704" w:rsidRDefault="00717704" w:rsidP="00DD2234">
            <w:pPr>
              <w:wordWrap/>
              <w:spacing w:line="276" w:lineRule="auto"/>
              <w:rPr>
                <w:rFonts w:eastAsia="№Е"/>
                <w:sz w:val="24"/>
                <w:lang w:val="ru-RU"/>
              </w:rPr>
            </w:pPr>
            <w:r>
              <w:rPr>
                <w:rFonts w:eastAsia="№Е"/>
                <w:sz w:val="24"/>
                <w:lang w:val="ru-RU"/>
              </w:rPr>
              <w:t>Развитие речи</w:t>
            </w:r>
          </w:p>
        </w:tc>
        <w:tc>
          <w:tcPr>
            <w:tcW w:w="2961" w:type="dxa"/>
          </w:tcPr>
          <w:p w:rsidR="00717704" w:rsidRDefault="00717704" w:rsidP="00DD2234">
            <w:pPr>
              <w:wordWrap/>
              <w:spacing w:line="276" w:lineRule="auto"/>
              <w:rPr>
                <w:rFonts w:eastAsia="№Е"/>
                <w:sz w:val="24"/>
                <w:lang w:val="ru-RU"/>
              </w:rPr>
            </w:pPr>
            <w:r>
              <w:rPr>
                <w:rFonts w:eastAsia="№Е"/>
                <w:sz w:val="24"/>
                <w:lang w:val="ru-RU"/>
              </w:rPr>
              <w:t>Общекультурное</w:t>
            </w:r>
          </w:p>
        </w:tc>
        <w:tc>
          <w:tcPr>
            <w:tcW w:w="1825" w:type="dxa"/>
            <w:gridSpan w:val="2"/>
          </w:tcPr>
          <w:p w:rsidR="00717704" w:rsidRDefault="00717704" w:rsidP="00717704">
            <w:pPr>
              <w:wordWrap/>
              <w:spacing w:line="276" w:lineRule="auto"/>
              <w:jc w:val="center"/>
              <w:rPr>
                <w:rFonts w:eastAsia="№Е"/>
                <w:sz w:val="24"/>
                <w:lang w:val="ru-RU"/>
              </w:rPr>
            </w:pPr>
            <w:r>
              <w:rPr>
                <w:rFonts w:eastAsia="№Е"/>
                <w:sz w:val="24"/>
                <w:lang w:val="ru-RU"/>
              </w:rPr>
              <w:t>1-4 классы</w:t>
            </w:r>
          </w:p>
        </w:tc>
        <w:tc>
          <w:tcPr>
            <w:tcW w:w="2393" w:type="dxa"/>
          </w:tcPr>
          <w:p w:rsidR="00717704" w:rsidRDefault="00717704" w:rsidP="00717704">
            <w:pPr>
              <w:wordWrap/>
              <w:spacing w:line="276" w:lineRule="auto"/>
              <w:rPr>
                <w:rFonts w:eastAsia="№Е"/>
                <w:sz w:val="24"/>
                <w:lang w:val="ru-RU"/>
              </w:rPr>
            </w:pPr>
            <w:r>
              <w:rPr>
                <w:rFonts w:eastAsia="№Е"/>
                <w:sz w:val="24"/>
                <w:lang w:val="ru-RU"/>
              </w:rPr>
              <w:t>Учитель-предметник</w:t>
            </w:r>
          </w:p>
        </w:tc>
      </w:tr>
      <w:tr w:rsidR="00717704" w:rsidTr="00717704">
        <w:tc>
          <w:tcPr>
            <w:tcW w:w="2392" w:type="dxa"/>
          </w:tcPr>
          <w:p w:rsidR="00717704" w:rsidRDefault="00717704" w:rsidP="00DD2234">
            <w:pPr>
              <w:wordWrap/>
              <w:spacing w:line="276" w:lineRule="auto"/>
              <w:rPr>
                <w:rFonts w:eastAsia="№Е"/>
                <w:sz w:val="24"/>
                <w:lang w:val="ru-RU"/>
              </w:rPr>
            </w:pPr>
            <w:r>
              <w:rPr>
                <w:rFonts w:eastAsia="№Е"/>
                <w:sz w:val="24"/>
                <w:lang w:val="ru-RU"/>
              </w:rPr>
              <w:t>Наши проекты</w:t>
            </w:r>
          </w:p>
        </w:tc>
        <w:tc>
          <w:tcPr>
            <w:tcW w:w="2961" w:type="dxa"/>
          </w:tcPr>
          <w:p w:rsidR="00717704" w:rsidRDefault="00717704" w:rsidP="00DD2234">
            <w:pPr>
              <w:wordWrap/>
              <w:spacing w:line="276" w:lineRule="auto"/>
              <w:rPr>
                <w:rFonts w:eastAsia="№Е"/>
                <w:sz w:val="24"/>
                <w:lang w:val="ru-RU"/>
              </w:rPr>
            </w:pPr>
            <w:r>
              <w:rPr>
                <w:rFonts w:eastAsia="№Е"/>
                <w:sz w:val="24"/>
                <w:lang w:val="ru-RU"/>
              </w:rPr>
              <w:t xml:space="preserve">Социальное </w:t>
            </w:r>
          </w:p>
        </w:tc>
        <w:tc>
          <w:tcPr>
            <w:tcW w:w="1825" w:type="dxa"/>
            <w:gridSpan w:val="2"/>
          </w:tcPr>
          <w:p w:rsidR="00717704" w:rsidRDefault="00717704" w:rsidP="00717704">
            <w:pPr>
              <w:wordWrap/>
              <w:spacing w:line="276" w:lineRule="auto"/>
              <w:jc w:val="center"/>
              <w:rPr>
                <w:rFonts w:eastAsia="№Е"/>
                <w:sz w:val="24"/>
                <w:lang w:val="ru-RU"/>
              </w:rPr>
            </w:pPr>
            <w:r>
              <w:rPr>
                <w:rFonts w:eastAsia="№Е"/>
                <w:sz w:val="24"/>
                <w:lang w:val="ru-RU"/>
              </w:rPr>
              <w:t>1-4 классы</w:t>
            </w:r>
          </w:p>
        </w:tc>
        <w:tc>
          <w:tcPr>
            <w:tcW w:w="2393" w:type="dxa"/>
          </w:tcPr>
          <w:p w:rsidR="00717704" w:rsidRDefault="00717704" w:rsidP="00717704">
            <w:pPr>
              <w:wordWrap/>
              <w:spacing w:line="276" w:lineRule="auto"/>
              <w:rPr>
                <w:rFonts w:eastAsia="№Е"/>
                <w:sz w:val="24"/>
                <w:lang w:val="ru-RU"/>
              </w:rPr>
            </w:pPr>
            <w:r>
              <w:rPr>
                <w:rFonts w:eastAsia="№Е"/>
                <w:sz w:val="24"/>
                <w:lang w:val="ru-RU"/>
              </w:rPr>
              <w:t>Учитель-предметник</w:t>
            </w:r>
          </w:p>
        </w:tc>
      </w:tr>
      <w:tr w:rsidR="00717704" w:rsidTr="00717704">
        <w:tc>
          <w:tcPr>
            <w:tcW w:w="9571" w:type="dxa"/>
            <w:gridSpan w:val="5"/>
          </w:tcPr>
          <w:p w:rsidR="00717704" w:rsidRPr="00717704" w:rsidRDefault="00717704" w:rsidP="00717704">
            <w:pPr>
              <w:wordWrap/>
              <w:spacing w:line="276" w:lineRule="auto"/>
              <w:jc w:val="center"/>
              <w:rPr>
                <w:rFonts w:eastAsia="№Е"/>
                <w:b/>
                <w:sz w:val="24"/>
                <w:lang w:val="ru-RU"/>
              </w:rPr>
            </w:pPr>
            <w:r w:rsidRPr="00717704">
              <w:rPr>
                <w:rFonts w:eastAsia="№Е"/>
                <w:b/>
                <w:sz w:val="24"/>
                <w:lang w:val="ru-RU"/>
              </w:rPr>
              <w:t>Уровень основного общего образования</w:t>
            </w:r>
          </w:p>
        </w:tc>
      </w:tr>
      <w:tr w:rsidR="00717704" w:rsidTr="00ED5C9D">
        <w:tc>
          <w:tcPr>
            <w:tcW w:w="2392" w:type="dxa"/>
          </w:tcPr>
          <w:p w:rsidR="00717704" w:rsidRDefault="00717704" w:rsidP="00717704">
            <w:pPr>
              <w:rPr>
                <w:rFonts w:eastAsia="Calibri"/>
                <w:sz w:val="28"/>
                <w:szCs w:val="28"/>
              </w:rPr>
            </w:pPr>
            <w:proofErr w:type="spellStart"/>
            <w:r w:rsidRPr="00D3458B">
              <w:rPr>
                <w:rFonts w:eastAsia="Calibri"/>
                <w:sz w:val="24"/>
                <w:lang w:eastAsia="ru-RU"/>
              </w:rPr>
              <w:t>Физическая</w:t>
            </w:r>
            <w:proofErr w:type="spellEnd"/>
            <w:r w:rsidRPr="00D3458B">
              <w:rPr>
                <w:rFonts w:eastAsia="Calibri"/>
                <w:sz w:val="24"/>
                <w:lang w:eastAsia="ru-RU"/>
              </w:rPr>
              <w:t xml:space="preserve"> </w:t>
            </w:r>
            <w:proofErr w:type="spellStart"/>
            <w:r w:rsidRPr="00D3458B">
              <w:rPr>
                <w:rFonts w:eastAsia="Calibri"/>
                <w:sz w:val="24"/>
                <w:lang w:eastAsia="ru-RU"/>
              </w:rPr>
              <w:t>культура</w:t>
            </w:r>
            <w:proofErr w:type="spellEnd"/>
          </w:p>
        </w:tc>
        <w:tc>
          <w:tcPr>
            <w:tcW w:w="2961" w:type="dxa"/>
          </w:tcPr>
          <w:p w:rsidR="00717704" w:rsidRDefault="00717704" w:rsidP="00DD2234">
            <w:pPr>
              <w:wordWrap/>
              <w:spacing w:line="276" w:lineRule="auto"/>
              <w:rPr>
                <w:rFonts w:eastAsia="№Е"/>
                <w:sz w:val="24"/>
                <w:lang w:val="ru-RU"/>
              </w:rPr>
            </w:pPr>
            <w:proofErr w:type="spellStart"/>
            <w:r w:rsidRPr="00D3458B">
              <w:rPr>
                <w:rFonts w:eastAsia="Calibri"/>
                <w:sz w:val="24"/>
              </w:rPr>
              <w:t>Спортивно-оздоровительное</w:t>
            </w:r>
            <w:proofErr w:type="spellEnd"/>
          </w:p>
        </w:tc>
        <w:tc>
          <w:tcPr>
            <w:tcW w:w="1701" w:type="dxa"/>
          </w:tcPr>
          <w:p w:rsidR="00717704" w:rsidRDefault="00717704" w:rsidP="00FE2B74">
            <w:pPr>
              <w:wordWrap/>
              <w:spacing w:line="276" w:lineRule="auto"/>
              <w:jc w:val="center"/>
              <w:rPr>
                <w:rFonts w:eastAsia="№Е"/>
                <w:sz w:val="24"/>
                <w:lang w:val="ru-RU"/>
              </w:rPr>
            </w:pPr>
            <w:r>
              <w:rPr>
                <w:rFonts w:eastAsia="№Е"/>
                <w:sz w:val="24"/>
                <w:lang w:val="ru-RU"/>
              </w:rPr>
              <w:t>5-9 классы</w:t>
            </w:r>
          </w:p>
        </w:tc>
        <w:tc>
          <w:tcPr>
            <w:tcW w:w="2517" w:type="dxa"/>
            <w:gridSpan w:val="2"/>
          </w:tcPr>
          <w:p w:rsidR="00717704" w:rsidRDefault="00717704" w:rsidP="00717704">
            <w:pPr>
              <w:wordWrap/>
              <w:spacing w:line="276" w:lineRule="auto"/>
              <w:jc w:val="center"/>
              <w:rPr>
                <w:rFonts w:eastAsia="№Е"/>
                <w:sz w:val="24"/>
                <w:lang w:val="ru-RU"/>
              </w:rPr>
            </w:pPr>
            <w:r>
              <w:rPr>
                <w:rFonts w:eastAsia="№Е"/>
                <w:sz w:val="24"/>
                <w:lang w:val="ru-RU"/>
              </w:rPr>
              <w:t>Учитель-предметник</w:t>
            </w:r>
          </w:p>
        </w:tc>
      </w:tr>
      <w:tr w:rsidR="00717704" w:rsidTr="00ED5C9D">
        <w:tc>
          <w:tcPr>
            <w:tcW w:w="2392" w:type="dxa"/>
          </w:tcPr>
          <w:p w:rsidR="00717704" w:rsidRDefault="00717704" w:rsidP="00717704">
            <w:pPr>
              <w:rPr>
                <w:rFonts w:eastAsia="Calibri"/>
                <w:sz w:val="28"/>
                <w:szCs w:val="28"/>
              </w:rPr>
            </w:pPr>
            <w:proofErr w:type="spellStart"/>
            <w:r w:rsidRPr="00D3458B">
              <w:rPr>
                <w:rFonts w:eastAsia="Calibri"/>
                <w:bCs/>
                <w:sz w:val="24"/>
                <w:lang w:eastAsia="ru-RU"/>
              </w:rPr>
              <w:t>Стрелок</w:t>
            </w:r>
            <w:proofErr w:type="spellEnd"/>
          </w:p>
        </w:tc>
        <w:tc>
          <w:tcPr>
            <w:tcW w:w="2961" w:type="dxa"/>
          </w:tcPr>
          <w:p w:rsidR="00717704" w:rsidRDefault="00717704" w:rsidP="00DD2234">
            <w:pPr>
              <w:wordWrap/>
              <w:spacing w:line="276" w:lineRule="auto"/>
              <w:rPr>
                <w:rFonts w:eastAsia="№Е"/>
                <w:sz w:val="24"/>
                <w:lang w:val="ru-RU"/>
              </w:rPr>
            </w:pPr>
            <w:proofErr w:type="spellStart"/>
            <w:r w:rsidRPr="00D3458B">
              <w:rPr>
                <w:rFonts w:eastAsia="Calibri"/>
                <w:sz w:val="24"/>
              </w:rPr>
              <w:t>Спортивно-оздоровительное</w:t>
            </w:r>
            <w:proofErr w:type="spellEnd"/>
          </w:p>
        </w:tc>
        <w:tc>
          <w:tcPr>
            <w:tcW w:w="1701" w:type="dxa"/>
          </w:tcPr>
          <w:p w:rsidR="00717704" w:rsidRDefault="00717704" w:rsidP="00FE2B74">
            <w:pPr>
              <w:wordWrap/>
              <w:spacing w:line="276" w:lineRule="auto"/>
              <w:jc w:val="center"/>
              <w:rPr>
                <w:rFonts w:eastAsia="№Е"/>
                <w:sz w:val="24"/>
                <w:lang w:val="ru-RU"/>
              </w:rPr>
            </w:pPr>
            <w:r>
              <w:rPr>
                <w:rFonts w:eastAsia="№Е"/>
                <w:sz w:val="24"/>
                <w:lang w:val="ru-RU"/>
              </w:rPr>
              <w:t>5-9 классы</w:t>
            </w:r>
          </w:p>
        </w:tc>
        <w:tc>
          <w:tcPr>
            <w:tcW w:w="2517" w:type="dxa"/>
            <w:gridSpan w:val="2"/>
          </w:tcPr>
          <w:p w:rsidR="00717704" w:rsidRDefault="00717704" w:rsidP="00717704">
            <w:pPr>
              <w:wordWrap/>
              <w:spacing w:line="276" w:lineRule="auto"/>
              <w:jc w:val="center"/>
              <w:rPr>
                <w:rFonts w:eastAsia="№Е"/>
                <w:sz w:val="24"/>
                <w:lang w:val="ru-RU"/>
              </w:rPr>
            </w:pPr>
            <w:r>
              <w:rPr>
                <w:rFonts w:eastAsia="№Е"/>
                <w:sz w:val="24"/>
                <w:lang w:val="ru-RU"/>
              </w:rPr>
              <w:t>Учитель-предметник</w:t>
            </w:r>
          </w:p>
        </w:tc>
      </w:tr>
      <w:tr w:rsidR="00717704" w:rsidTr="00ED5C9D">
        <w:tc>
          <w:tcPr>
            <w:tcW w:w="2392" w:type="dxa"/>
          </w:tcPr>
          <w:p w:rsidR="00717704" w:rsidRDefault="00717704" w:rsidP="00717704">
            <w:pPr>
              <w:rPr>
                <w:rFonts w:eastAsia="Calibri"/>
                <w:sz w:val="28"/>
                <w:szCs w:val="28"/>
              </w:rPr>
            </w:pPr>
            <w:proofErr w:type="spellStart"/>
            <w:r w:rsidRPr="00D3458B">
              <w:rPr>
                <w:rFonts w:eastAsia="Calibri"/>
                <w:bCs/>
                <w:sz w:val="24"/>
                <w:lang w:eastAsia="ru-RU"/>
              </w:rPr>
              <w:t>Баскетбол</w:t>
            </w:r>
            <w:proofErr w:type="spellEnd"/>
          </w:p>
        </w:tc>
        <w:tc>
          <w:tcPr>
            <w:tcW w:w="2961" w:type="dxa"/>
          </w:tcPr>
          <w:p w:rsidR="00717704" w:rsidRDefault="00717704" w:rsidP="00DD2234">
            <w:pPr>
              <w:wordWrap/>
              <w:spacing w:line="276" w:lineRule="auto"/>
              <w:rPr>
                <w:rFonts w:eastAsia="№Е"/>
                <w:sz w:val="24"/>
                <w:lang w:val="ru-RU"/>
              </w:rPr>
            </w:pPr>
            <w:proofErr w:type="spellStart"/>
            <w:r w:rsidRPr="00D3458B">
              <w:rPr>
                <w:rFonts w:eastAsia="Calibri"/>
                <w:sz w:val="24"/>
              </w:rPr>
              <w:t>Спортивно-оздоровительное</w:t>
            </w:r>
            <w:proofErr w:type="spellEnd"/>
          </w:p>
        </w:tc>
        <w:tc>
          <w:tcPr>
            <w:tcW w:w="1701" w:type="dxa"/>
          </w:tcPr>
          <w:p w:rsidR="00717704" w:rsidRDefault="00717704" w:rsidP="00FE2B74">
            <w:pPr>
              <w:wordWrap/>
              <w:spacing w:line="276" w:lineRule="auto"/>
              <w:jc w:val="center"/>
              <w:rPr>
                <w:rFonts w:eastAsia="№Е"/>
                <w:sz w:val="24"/>
                <w:lang w:val="ru-RU"/>
              </w:rPr>
            </w:pPr>
            <w:r>
              <w:rPr>
                <w:rFonts w:eastAsia="№Е"/>
                <w:sz w:val="24"/>
                <w:lang w:val="ru-RU"/>
              </w:rPr>
              <w:t>5-9 классы</w:t>
            </w:r>
          </w:p>
        </w:tc>
        <w:tc>
          <w:tcPr>
            <w:tcW w:w="2517" w:type="dxa"/>
            <w:gridSpan w:val="2"/>
          </w:tcPr>
          <w:p w:rsidR="00717704" w:rsidRDefault="00717704" w:rsidP="00717704">
            <w:pPr>
              <w:wordWrap/>
              <w:spacing w:line="276" w:lineRule="auto"/>
              <w:jc w:val="center"/>
              <w:rPr>
                <w:rFonts w:eastAsia="№Е"/>
                <w:sz w:val="24"/>
                <w:lang w:val="ru-RU"/>
              </w:rPr>
            </w:pPr>
            <w:r>
              <w:rPr>
                <w:rFonts w:eastAsia="№Е"/>
                <w:sz w:val="24"/>
                <w:lang w:val="ru-RU"/>
              </w:rPr>
              <w:t>Учитель-предметник</w:t>
            </w:r>
          </w:p>
        </w:tc>
      </w:tr>
      <w:tr w:rsidR="00717704" w:rsidTr="00ED5C9D">
        <w:tc>
          <w:tcPr>
            <w:tcW w:w="2392" w:type="dxa"/>
          </w:tcPr>
          <w:p w:rsidR="00717704" w:rsidRDefault="00717704" w:rsidP="00DD2234">
            <w:pPr>
              <w:wordWrap/>
              <w:spacing w:line="276" w:lineRule="auto"/>
              <w:rPr>
                <w:rFonts w:eastAsia="№Е"/>
                <w:sz w:val="24"/>
                <w:lang w:val="ru-RU"/>
              </w:rPr>
            </w:pPr>
            <w:proofErr w:type="spellStart"/>
            <w:r w:rsidRPr="00D3458B">
              <w:rPr>
                <w:rFonts w:eastAsia="Calibri"/>
                <w:bCs/>
                <w:sz w:val="24"/>
                <w:lang w:eastAsia="ru-RU"/>
              </w:rPr>
              <w:t>Волейбол</w:t>
            </w:r>
            <w:proofErr w:type="spellEnd"/>
          </w:p>
        </w:tc>
        <w:tc>
          <w:tcPr>
            <w:tcW w:w="2961" w:type="dxa"/>
          </w:tcPr>
          <w:p w:rsidR="00717704" w:rsidRDefault="00717704" w:rsidP="00DD2234">
            <w:pPr>
              <w:wordWrap/>
              <w:spacing w:line="276" w:lineRule="auto"/>
              <w:rPr>
                <w:rFonts w:eastAsia="№Е"/>
                <w:sz w:val="24"/>
                <w:lang w:val="ru-RU"/>
              </w:rPr>
            </w:pPr>
            <w:proofErr w:type="spellStart"/>
            <w:r w:rsidRPr="00D3458B">
              <w:rPr>
                <w:rFonts w:eastAsia="Calibri"/>
                <w:sz w:val="24"/>
              </w:rPr>
              <w:t>Спортивно-оздоровительное</w:t>
            </w:r>
            <w:proofErr w:type="spellEnd"/>
          </w:p>
        </w:tc>
        <w:tc>
          <w:tcPr>
            <w:tcW w:w="1701" w:type="dxa"/>
          </w:tcPr>
          <w:p w:rsidR="00717704" w:rsidRDefault="00717704" w:rsidP="00FE2B74">
            <w:pPr>
              <w:wordWrap/>
              <w:spacing w:line="276" w:lineRule="auto"/>
              <w:jc w:val="center"/>
              <w:rPr>
                <w:rFonts w:eastAsia="№Е"/>
                <w:sz w:val="24"/>
                <w:lang w:val="ru-RU"/>
              </w:rPr>
            </w:pPr>
            <w:r>
              <w:rPr>
                <w:rFonts w:eastAsia="№Е"/>
                <w:sz w:val="24"/>
                <w:lang w:val="ru-RU"/>
              </w:rPr>
              <w:t>5-9 классы</w:t>
            </w:r>
          </w:p>
        </w:tc>
        <w:tc>
          <w:tcPr>
            <w:tcW w:w="2517" w:type="dxa"/>
            <w:gridSpan w:val="2"/>
          </w:tcPr>
          <w:p w:rsidR="00717704" w:rsidRDefault="00717704" w:rsidP="00717704">
            <w:pPr>
              <w:wordWrap/>
              <w:spacing w:line="276" w:lineRule="auto"/>
              <w:jc w:val="center"/>
              <w:rPr>
                <w:rFonts w:eastAsia="№Е"/>
                <w:sz w:val="24"/>
                <w:lang w:val="ru-RU"/>
              </w:rPr>
            </w:pPr>
            <w:r>
              <w:rPr>
                <w:rFonts w:eastAsia="№Е"/>
                <w:sz w:val="24"/>
                <w:lang w:val="ru-RU"/>
              </w:rPr>
              <w:t>Учитель-предметник</w:t>
            </w:r>
          </w:p>
        </w:tc>
      </w:tr>
      <w:tr w:rsidR="00717704" w:rsidTr="00ED5C9D">
        <w:tc>
          <w:tcPr>
            <w:tcW w:w="2392" w:type="dxa"/>
          </w:tcPr>
          <w:p w:rsidR="00717704" w:rsidRPr="00717704" w:rsidRDefault="00717704" w:rsidP="00DD2234">
            <w:pPr>
              <w:wordWrap/>
              <w:spacing w:line="276" w:lineRule="auto"/>
              <w:rPr>
                <w:rFonts w:eastAsia="№Е"/>
                <w:sz w:val="24"/>
                <w:lang w:val="ru-RU"/>
              </w:rPr>
            </w:pPr>
            <w:r w:rsidRPr="00717704">
              <w:rPr>
                <w:rFonts w:eastAsia="Calibri"/>
                <w:sz w:val="24"/>
                <w:lang w:val="ru-RU" w:eastAsia="ru-RU"/>
              </w:rPr>
              <w:t>Основы духовно-нравственной культуры народов России</w:t>
            </w:r>
          </w:p>
        </w:tc>
        <w:tc>
          <w:tcPr>
            <w:tcW w:w="2961" w:type="dxa"/>
          </w:tcPr>
          <w:p w:rsidR="00717704" w:rsidRDefault="00717704" w:rsidP="00DD2234">
            <w:pPr>
              <w:wordWrap/>
              <w:spacing w:line="276" w:lineRule="auto"/>
              <w:rPr>
                <w:rFonts w:eastAsia="№Е"/>
                <w:sz w:val="24"/>
                <w:lang w:val="ru-RU"/>
              </w:rPr>
            </w:pPr>
            <w:r>
              <w:rPr>
                <w:rFonts w:eastAsia="№Е"/>
                <w:sz w:val="24"/>
                <w:lang w:val="ru-RU"/>
              </w:rPr>
              <w:t>Духовно - нравственное</w:t>
            </w:r>
          </w:p>
        </w:tc>
        <w:tc>
          <w:tcPr>
            <w:tcW w:w="1701" w:type="dxa"/>
          </w:tcPr>
          <w:p w:rsidR="00717704" w:rsidRDefault="00717704" w:rsidP="00FE2B74">
            <w:pPr>
              <w:wordWrap/>
              <w:spacing w:line="276" w:lineRule="auto"/>
              <w:jc w:val="center"/>
              <w:rPr>
                <w:rFonts w:eastAsia="№Е"/>
                <w:sz w:val="24"/>
                <w:lang w:val="ru-RU"/>
              </w:rPr>
            </w:pPr>
            <w:r>
              <w:rPr>
                <w:rFonts w:eastAsia="№Е"/>
                <w:sz w:val="24"/>
                <w:lang w:val="ru-RU"/>
              </w:rPr>
              <w:t>5-8 классы</w:t>
            </w:r>
          </w:p>
        </w:tc>
        <w:tc>
          <w:tcPr>
            <w:tcW w:w="2517" w:type="dxa"/>
            <w:gridSpan w:val="2"/>
          </w:tcPr>
          <w:p w:rsidR="00717704" w:rsidRDefault="00ED5C9D" w:rsidP="00DD2234">
            <w:pPr>
              <w:wordWrap/>
              <w:spacing w:line="276" w:lineRule="auto"/>
              <w:rPr>
                <w:rFonts w:eastAsia="№Е"/>
                <w:sz w:val="24"/>
                <w:lang w:val="ru-RU"/>
              </w:rPr>
            </w:pPr>
            <w:r>
              <w:rPr>
                <w:rFonts w:eastAsia="№Е"/>
                <w:sz w:val="24"/>
                <w:lang w:val="ru-RU"/>
              </w:rPr>
              <w:t>Учитель-предметник</w:t>
            </w:r>
          </w:p>
        </w:tc>
      </w:tr>
      <w:tr w:rsidR="00ED5C9D" w:rsidTr="00ED5C9D">
        <w:tc>
          <w:tcPr>
            <w:tcW w:w="2392" w:type="dxa"/>
          </w:tcPr>
          <w:p w:rsidR="00ED5C9D" w:rsidRDefault="00ED5C9D" w:rsidP="00717704">
            <w:pPr>
              <w:rPr>
                <w:rFonts w:eastAsia="Calibri"/>
                <w:sz w:val="28"/>
                <w:szCs w:val="28"/>
              </w:rPr>
            </w:pPr>
            <w:proofErr w:type="spellStart"/>
            <w:r w:rsidRPr="00D3458B">
              <w:rPr>
                <w:rFonts w:eastAsia="Calibri"/>
                <w:sz w:val="24"/>
                <w:lang w:eastAsia="ru-RU"/>
              </w:rPr>
              <w:t>Черчение</w:t>
            </w:r>
            <w:proofErr w:type="spellEnd"/>
          </w:p>
        </w:tc>
        <w:tc>
          <w:tcPr>
            <w:tcW w:w="2961" w:type="dxa"/>
          </w:tcPr>
          <w:p w:rsidR="00ED5C9D" w:rsidRDefault="00ED5C9D" w:rsidP="00DD2234">
            <w:pPr>
              <w:wordWrap/>
              <w:spacing w:line="276" w:lineRule="auto"/>
              <w:rPr>
                <w:rFonts w:eastAsia="№Е"/>
                <w:sz w:val="24"/>
                <w:lang w:val="ru-RU"/>
              </w:rPr>
            </w:pPr>
            <w:proofErr w:type="spellStart"/>
            <w:r>
              <w:rPr>
                <w:rFonts w:eastAsia="№Е"/>
                <w:sz w:val="24"/>
                <w:lang w:val="ru-RU"/>
              </w:rPr>
              <w:t>Общеинтеллектуальное</w:t>
            </w:r>
            <w:proofErr w:type="spellEnd"/>
          </w:p>
        </w:tc>
        <w:tc>
          <w:tcPr>
            <w:tcW w:w="1701" w:type="dxa"/>
          </w:tcPr>
          <w:p w:rsidR="00ED5C9D" w:rsidRDefault="00ED5C9D" w:rsidP="00FE2B74">
            <w:pPr>
              <w:wordWrap/>
              <w:spacing w:line="276" w:lineRule="auto"/>
              <w:jc w:val="center"/>
              <w:rPr>
                <w:rFonts w:eastAsia="№Е"/>
                <w:sz w:val="24"/>
                <w:lang w:val="ru-RU"/>
              </w:rPr>
            </w:pPr>
            <w:r>
              <w:rPr>
                <w:rFonts w:eastAsia="№Е"/>
                <w:sz w:val="24"/>
                <w:lang w:val="ru-RU"/>
              </w:rPr>
              <w:t>9-е классы</w:t>
            </w:r>
          </w:p>
        </w:tc>
        <w:tc>
          <w:tcPr>
            <w:tcW w:w="2517" w:type="dxa"/>
            <w:gridSpan w:val="2"/>
          </w:tcPr>
          <w:p w:rsidR="00ED5C9D" w:rsidRDefault="00ED5C9D" w:rsidP="00F56838">
            <w:pPr>
              <w:wordWrap/>
              <w:spacing w:line="276" w:lineRule="auto"/>
              <w:jc w:val="center"/>
              <w:rPr>
                <w:rFonts w:eastAsia="№Е"/>
                <w:sz w:val="24"/>
                <w:lang w:val="ru-RU"/>
              </w:rPr>
            </w:pPr>
            <w:r>
              <w:rPr>
                <w:rFonts w:eastAsia="№Е"/>
                <w:sz w:val="24"/>
                <w:lang w:val="ru-RU"/>
              </w:rPr>
              <w:t>Учитель-предметник</w:t>
            </w:r>
          </w:p>
        </w:tc>
      </w:tr>
      <w:tr w:rsidR="00ED5C9D" w:rsidTr="00ED5C9D">
        <w:tc>
          <w:tcPr>
            <w:tcW w:w="2392" w:type="dxa"/>
          </w:tcPr>
          <w:p w:rsidR="00ED5C9D" w:rsidRDefault="00ED5C9D" w:rsidP="00717704">
            <w:pPr>
              <w:rPr>
                <w:rFonts w:eastAsia="Calibri"/>
                <w:sz w:val="24"/>
                <w:lang w:val="ru-RU" w:eastAsia="ru-RU"/>
              </w:rPr>
            </w:pPr>
            <w:r w:rsidRPr="00717704">
              <w:rPr>
                <w:rFonts w:eastAsia="Calibri"/>
                <w:sz w:val="24"/>
                <w:lang w:val="ru-RU" w:eastAsia="ru-RU"/>
              </w:rPr>
              <w:t xml:space="preserve">Основные этапы </w:t>
            </w:r>
          </w:p>
          <w:p w:rsidR="00ED5C9D" w:rsidRPr="00717704" w:rsidRDefault="00ED5C9D" w:rsidP="00717704">
            <w:pPr>
              <w:rPr>
                <w:rFonts w:eastAsia="Calibri"/>
                <w:sz w:val="28"/>
                <w:szCs w:val="28"/>
                <w:lang w:val="ru-RU"/>
              </w:rPr>
            </w:pPr>
            <w:r w:rsidRPr="00717704">
              <w:rPr>
                <w:rFonts w:eastAsia="Calibri"/>
                <w:sz w:val="24"/>
                <w:lang w:val="ru-RU" w:eastAsia="ru-RU"/>
              </w:rPr>
              <w:t>развития живого на Земле</w:t>
            </w:r>
          </w:p>
        </w:tc>
        <w:tc>
          <w:tcPr>
            <w:tcW w:w="2961" w:type="dxa"/>
          </w:tcPr>
          <w:p w:rsidR="00ED5C9D" w:rsidRDefault="00ED5C9D" w:rsidP="00DD2234">
            <w:pPr>
              <w:wordWrap/>
              <w:spacing w:line="276" w:lineRule="auto"/>
              <w:rPr>
                <w:rFonts w:eastAsia="№Е"/>
                <w:sz w:val="24"/>
                <w:lang w:val="ru-RU"/>
              </w:rPr>
            </w:pPr>
            <w:proofErr w:type="spellStart"/>
            <w:r>
              <w:rPr>
                <w:rFonts w:eastAsia="№Е"/>
                <w:sz w:val="24"/>
                <w:lang w:val="ru-RU"/>
              </w:rPr>
              <w:t>Общеинтеллектуальное</w:t>
            </w:r>
            <w:proofErr w:type="spellEnd"/>
          </w:p>
        </w:tc>
        <w:tc>
          <w:tcPr>
            <w:tcW w:w="1701" w:type="dxa"/>
          </w:tcPr>
          <w:p w:rsidR="00ED5C9D" w:rsidRDefault="00ED5C9D" w:rsidP="00FE2B74">
            <w:pPr>
              <w:wordWrap/>
              <w:spacing w:line="276" w:lineRule="auto"/>
              <w:jc w:val="center"/>
              <w:rPr>
                <w:rFonts w:eastAsia="№Е"/>
                <w:sz w:val="24"/>
                <w:lang w:val="ru-RU"/>
              </w:rPr>
            </w:pPr>
            <w:r>
              <w:rPr>
                <w:rFonts w:eastAsia="№Е"/>
                <w:sz w:val="24"/>
                <w:lang w:val="ru-RU"/>
              </w:rPr>
              <w:t>5-7,8-е классы</w:t>
            </w:r>
          </w:p>
        </w:tc>
        <w:tc>
          <w:tcPr>
            <w:tcW w:w="2517" w:type="dxa"/>
            <w:gridSpan w:val="2"/>
          </w:tcPr>
          <w:p w:rsidR="00ED5C9D" w:rsidRDefault="00ED5C9D" w:rsidP="00F56838">
            <w:pPr>
              <w:wordWrap/>
              <w:spacing w:line="276" w:lineRule="auto"/>
              <w:jc w:val="center"/>
              <w:rPr>
                <w:rFonts w:eastAsia="№Е"/>
                <w:sz w:val="24"/>
                <w:lang w:val="ru-RU"/>
              </w:rPr>
            </w:pPr>
            <w:r>
              <w:rPr>
                <w:rFonts w:eastAsia="№Е"/>
                <w:sz w:val="24"/>
                <w:lang w:val="ru-RU"/>
              </w:rPr>
              <w:t>Учитель-предметник</w:t>
            </w:r>
          </w:p>
        </w:tc>
      </w:tr>
      <w:tr w:rsidR="00ED5C9D" w:rsidTr="00ED5C9D">
        <w:tc>
          <w:tcPr>
            <w:tcW w:w="2392" w:type="dxa"/>
          </w:tcPr>
          <w:p w:rsidR="00ED5C9D" w:rsidRPr="00717704" w:rsidRDefault="00ED5C9D" w:rsidP="00717704">
            <w:pPr>
              <w:rPr>
                <w:rFonts w:eastAsia="Calibri"/>
                <w:sz w:val="28"/>
                <w:szCs w:val="28"/>
                <w:lang w:val="ru-RU"/>
              </w:rPr>
            </w:pPr>
            <w:r w:rsidRPr="00717704">
              <w:rPr>
                <w:rFonts w:eastAsia="Calibri"/>
                <w:sz w:val="24"/>
                <w:lang w:val="ru-RU" w:eastAsia="ru-RU"/>
              </w:rPr>
              <w:t>Решение расчетных задач по химии</w:t>
            </w:r>
          </w:p>
        </w:tc>
        <w:tc>
          <w:tcPr>
            <w:tcW w:w="2961" w:type="dxa"/>
          </w:tcPr>
          <w:p w:rsidR="00ED5C9D" w:rsidRDefault="00ED5C9D" w:rsidP="00DD2234">
            <w:pPr>
              <w:wordWrap/>
              <w:spacing w:line="276" w:lineRule="auto"/>
              <w:rPr>
                <w:rFonts w:eastAsia="№Е"/>
                <w:sz w:val="24"/>
                <w:lang w:val="ru-RU"/>
              </w:rPr>
            </w:pPr>
            <w:proofErr w:type="spellStart"/>
            <w:r>
              <w:rPr>
                <w:rFonts w:eastAsia="№Е"/>
                <w:sz w:val="24"/>
                <w:lang w:val="ru-RU"/>
              </w:rPr>
              <w:t>Общеинтеллектуальное</w:t>
            </w:r>
            <w:proofErr w:type="spellEnd"/>
          </w:p>
        </w:tc>
        <w:tc>
          <w:tcPr>
            <w:tcW w:w="1701" w:type="dxa"/>
          </w:tcPr>
          <w:p w:rsidR="00ED5C9D" w:rsidRDefault="00ED5C9D" w:rsidP="00FE2B74">
            <w:pPr>
              <w:wordWrap/>
              <w:spacing w:line="276" w:lineRule="auto"/>
              <w:jc w:val="center"/>
              <w:rPr>
                <w:rFonts w:eastAsia="№Е"/>
                <w:sz w:val="24"/>
                <w:lang w:val="ru-RU"/>
              </w:rPr>
            </w:pPr>
            <w:r>
              <w:rPr>
                <w:rFonts w:eastAsia="№Е"/>
                <w:sz w:val="24"/>
                <w:lang w:val="ru-RU"/>
              </w:rPr>
              <w:t>8-9 классы</w:t>
            </w:r>
          </w:p>
        </w:tc>
        <w:tc>
          <w:tcPr>
            <w:tcW w:w="2517" w:type="dxa"/>
            <w:gridSpan w:val="2"/>
          </w:tcPr>
          <w:p w:rsidR="00ED5C9D" w:rsidRDefault="00ED5C9D" w:rsidP="00F56838">
            <w:pPr>
              <w:wordWrap/>
              <w:spacing w:line="276" w:lineRule="auto"/>
              <w:jc w:val="center"/>
              <w:rPr>
                <w:rFonts w:eastAsia="№Е"/>
                <w:sz w:val="24"/>
                <w:lang w:val="ru-RU"/>
              </w:rPr>
            </w:pPr>
            <w:r>
              <w:rPr>
                <w:rFonts w:eastAsia="№Е"/>
                <w:sz w:val="24"/>
                <w:lang w:val="ru-RU"/>
              </w:rPr>
              <w:t>Учитель-предметник</w:t>
            </w:r>
          </w:p>
        </w:tc>
      </w:tr>
      <w:tr w:rsidR="00ED5C9D" w:rsidTr="00ED5C9D">
        <w:tc>
          <w:tcPr>
            <w:tcW w:w="2392" w:type="dxa"/>
          </w:tcPr>
          <w:p w:rsidR="00ED5C9D" w:rsidRDefault="00ED5C9D" w:rsidP="00717704">
            <w:pPr>
              <w:rPr>
                <w:rFonts w:eastAsia="Calibri"/>
                <w:sz w:val="28"/>
                <w:szCs w:val="28"/>
              </w:rPr>
            </w:pPr>
            <w:proofErr w:type="spellStart"/>
            <w:r w:rsidRPr="00D3458B">
              <w:rPr>
                <w:rFonts w:eastAsia="Calibri"/>
                <w:bCs/>
                <w:sz w:val="24"/>
                <w:lang w:eastAsia="ru-RU"/>
              </w:rPr>
              <w:t>Эрудит</w:t>
            </w:r>
            <w:proofErr w:type="spellEnd"/>
          </w:p>
        </w:tc>
        <w:tc>
          <w:tcPr>
            <w:tcW w:w="2961" w:type="dxa"/>
          </w:tcPr>
          <w:p w:rsidR="00ED5C9D" w:rsidRDefault="00ED5C9D" w:rsidP="00DD2234">
            <w:pPr>
              <w:wordWrap/>
              <w:spacing w:line="276" w:lineRule="auto"/>
              <w:rPr>
                <w:rFonts w:eastAsia="№Е"/>
                <w:sz w:val="24"/>
                <w:lang w:val="ru-RU"/>
              </w:rPr>
            </w:pPr>
            <w:proofErr w:type="spellStart"/>
            <w:r>
              <w:rPr>
                <w:rFonts w:eastAsia="№Е"/>
                <w:sz w:val="24"/>
                <w:lang w:val="ru-RU"/>
              </w:rPr>
              <w:t>Общеинтеллектуальное</w:t>
            </w:r>
            <w:proofErr w:type="spellEnd"/>
          </w:p>
        </w:tc>
        <w:tc>
          <w:tcPr>
            <w:tcW w:w="1701" w:type="dxa"/>
          </w:tcPr>
          <w:p w:rsidR="00ED5C9D" w:rsidRDefault="00ED5C9D" w:rsidP="00FE2B74">
            <w:pPr>
              <w:wordWrap/>
              <w:spacing w:line="276" w:lineRule="auto"/>
              <w:jc w:val="center"/>
              <w:rPr>
                <w:rFonts w:eastAsia="№Е"/>
                <w:sz w:val="24"/>
                <w:lang w:val="ru-RU"/>
              </w:rPr>
            </w:pPr>
            <w:r>
              <w:rPr>
                <w:rFonts w:eastAsia="№Е"/>
                <w:sz w:val="24"/>
                <w:lang w:val="ru-RU"/>
              </w:rPr>
              <w:t>5-9 классы</w:t>
            </w:r>
          </w:p>
        </w:tc>
        <w:tc>
          <w:tcPr>
            <w:tcW w:w="2517" w:type="dxa"/>
            <w:gridSpan w:val="2"/>
          </w:tcPr>
          <w:p w:rsidR="00ED5C9D" w:rsidRDefault="00ED5C9D" w:rsidP="00F56838">
            <w:pPr>
              <w:wordWrap/>
              <w:spacing w:line="276" w:lineRule="auto"/>
              <w:jc w:val="center"/>
              <w:rPr>
                <w:rFonts w:eastAsia="№Е"/>
                <w:sz w:val="24"/>
                <w:lang w:val="ru-RU"/>
              </w:rPr>
            </w:pPr>
            <w:r>
              <w:rPr>
                <w:rFonts w:eastAsia="№Е"/>
                <w:sz w:val="24"/>
                <w:lang w:val="ru-RU"/>
              </w:rPr>
              <w:t>Учитель-предметник</w:t>
            </w:r>
          </w:p>
        </w:tc>
      </w:tr>
      <w:tr w:rsidR="00ED5C9D" w:rsidTr="00ED5C9D">
        <w:tc>
          <w:tcPr>
            <w:tcW w:w="2392" w:type="dxa"/>
          </w:tcPr>
          <w:p w:rsidR="00ED5C9D" w:rsidRDefault="00ED5C9D" w:rsidP="00717704">
            <w:pPr>
              <w:rPr>
                <w:rFonts w:eastAsia="Calibri"/>
                <w:bCs/>
                <w:sz w:val="24"/>
                <w:lang w:val="ru-RU" w:eastAsia="ru-RU"/>
              </w:rPr>
            </w:pPr>
            <w:proofErr w:type="spellStart"/>
            <w:r w:rsidRPr="00D3458B">
              <w:rPr>
                <w:rFonts w:eastAsia="Calibri"/>
                <w:bCs/>
                <w:sz w:val="24"/>
                <w:lang w:eastAsia="ru-RU"/>
              </w:rPr>
              <w:t>Олимпиады</w:t>
            </w:r>
            <w:proofErr w:type="spellEnd"/>
            <w:r w:rsidRPr="00D3458B">
              <w:rPr>
                <w:rFonts w:eastAsia="Calibri"/>
                <w:bCs/>
                <w:sz w:val="24"/>
                <w:lang w:eastAsia="ru-RU"/>
              </w:rPr>
              <w:t>,</w:t>
            </w:r>
          </w:p>
          <w:p w:rsidR="00ED5C9D" w:rsidRDefault="00ED5C9D" w:rsidP="00717704">
            <w:pPr>
              <w:rPr>
                <w:rFonts w:eastAsia="Calibri"/>
                <w:sz w:val="28"/>
                <w:szCs w:val="28"/>
              </w:rPr>
            </w:pPr>
            <w:r w:rsidRPr="00D3458B">
              <w:rPr>
                <w:rFonts w:eastAsia="Calibri"/>
                <w:bCs/>
                <w:sz w:val="24"/>
                <w:lang w:eastAsia="ru-RU"/>
              </w:rPr>
              <w:t xml:space="preserve"> </w:t>
            </w:r>
            <w:proofErr w:type="spellStart"/>
            <w:r w:rsidRPr="00D3458B">
              <w:rPr>
                <w:rFonts w:eastAsia="Calibri"/>
                <w:bCs/>
                <w:sz w:val="24"/>
                <w:lang w:eastAsia="ru-RU"/>
              </w:rPr>
              <w:t>конкурсы</w:t>
            </w:r>
            <w:proofErr w:type="spellEnd"/>
          </w:p>
        </w:tc>
        <w:tc>
          <w:tcPr>
            <w:tcW w:w="2961" w:type="dxa"/>
          </w:tcPr>
          <w:p w:rsidR="00ED5C9D" w:rsidRDefault="00ED5C9D" w:rsidP="00DD2234">
            <w:pPr>
              <w:wordWrap/>
              <w:spacing w:line="276" w:lineRule="auto"/>
              <w:rPr>
                <w:rFonts w:eastAsia="№Е"/>
                <w:sz w:val="24"/>
                <w:lang w:val="ru-RU"/>
              </w:rPr>
            </w:pPr>
            <w:proofErr w:type="spellStart"/>
            <w:r>
              <w:rPr>
                <w:rFonts w:eastAsia="№Е"/>
                <w:sz w:val="24"/>
                <w:lang w:val="ru-RU"/>
              </w:rPr>
              <w:t>Общеинтеллектуальное</w:t>
            </w:r>
            <w:proofErr w:type="spellEnd"/>
          </w:p>
        </w:tc>
        <w:tc>
          <w:tcPr>
            <w:tcW w:w="1701" w:type="dxa"/>
          </w:tcPr>
          <w:p w:rsidR="00ED5C9D" w:rsidRDefault="00ED5C9D" w:rsidP="00FE2B74">
            <w:pPr>
              <w:wordWrap/>
              <w:spacing w:line="276" w:lineRule="auto"/>
              <w:jc w:val="center"/>
              <w:rPr>
                <w:rFonts w:eastAsia="№Е"/>
                <w:sz w:val="24"/>
                <w:lang w:val="ru-RU"/>
              </w:rPr>
            </w:pPr>
            <w:r>
              <w:rPr>
                <w:rFonts w:eastAsia="№Е"/>
                <w:sz w:val="24"/>
                <w:lang w:val="ru-RU"/>
              </w:rPr>
              <w:t>7,9 классы</w:t>
            </w:r>
          </w:p>
        </w:tc>
        <w:tc>
          <w:tcPr>
            <w:tcW w:w="2517" w:type="dxa"/>
            <w:gridSpan w:val="2"/>
          </w:tcPr>
          <w:p w:rsidR="00ED5C9D" w:rsidRDefault="00ED5C9D" w:rsidP="00F56838">
            <w:pPr>
              <w:wordWrap/>
              <w:spacing w:line="276" w:lineRule="auto"/>
              <w:rPr>
                <w:rFonts w:eastAsia="№Е"/>
                <w:sz w:val="24"/>
                <w:lang w:val="ru-RU"/>
              </w:rPr>
            </w:pPr>
            <w:r>
              <w:rPr>
                <w:rFonts w:eastAsia="№Е"/>
                <w:sz w:val="24"/>
                <w:lang w:val="ru-RU"/>
              </w:rPr>
              <w:t>Учителя-предметники</w:t>
            </w:r>
          </w:p>
        </w:tc>
      </w:tr>
      <w:tr w:rsidR="00ED5C9D" w:rsidTr="00ED5C9D">
        <w:tc>
          <w:tcPr>
            <w:tcW w:w="2392" w:type="dxa"/>
          </w:tcPr>
          <w:p w:rsidR="00ED5C9D" w:rsidRDefault="00ED5C9D" w:rsidP="00717704">
            <w:pPr>
              <w:rPr>
                <w:rFonts w:eastAsia="Calibri"/>
                <w:sz w:val="28"/>
                <w:szCs w:val="28"/>
              </w:rPr>
            </w:pPr>
            <w:proofErr w:type="spellStart"/>
            <w:r w:rsidRPr="00D3458B">
              <w:rPr>
                <w:rFonts w:eastAsia="Calibri"/>
                <w:bCs/>
                <w:sz w:val="24"/>
                <w:lang w:eastAsia="ru-RU"/>
              </w:rPr>
              <w:t>ЯКласс</w:t>
            </w:r>
            <w:proofErr w:type="spellEnd"/>
          </w:p>
        </w:tc>
        <w:tc>
          <w:tcPr>
            <w:tcW w:w="2961" w:type="dxa"/>
          </w:tcPr>
          <w:p w:rsidR="00ED5C9D" w:rsidRDefault="00ED5C9D" w:rsidP="00DD2234">
            <w:pPr>
              <w:wordWrap/>
              <w:spacing w:line="276" w:lineRule="auto"/>
              <w:rPr>
                <w:rFonts w:eastAsia="№Е"/>
                <w:sz w:val="24"/>
                <w:lang w:val="ru-RU"/>
              </w:rPr>
            </w:pPr>
            <w:proofErr w:type="spellStart"/>
            <w:r>
              <w:rPr>
                <w:rFonts w:eastAsia="№Е"/>
                <w:sz w:val="24"/>
                <w:lang w:val="ru-RU"/>
              </w:rPr>
              <w:t>Общеинтеллектуальное</w:t>
            </w:r>
            <w:proofErr w:type="spellEnd"/>
          </w:p>
        </w:tc>
        <w:tc>
          <w:tcPr>
            <w:tcW w:w="1701" w:type="dxa"/>
          </w:tcPr>
          <w:p w:rsidR="00ED5C9D" w:rsidRDefault="00ED5C9D" w:rsidP="00FE2B74">
            <w:pPr>
              <w:wordWrap/>
              <w:spacing w:line="276" w:lineRule="auto"/>
              <w:jc w:val="center"/>
              <w:rPr>
                <w:rFonts w:eastAsia="№Е"/>
                <w:sz w:val="24"/>
                <w:lang w:val="ru-RU"/>
              </w:rPr>
            </w:pPr>
            <w:r>
              <w:rPr>
                <w:rFonts w:eastAsia="№Е"/>
                <w:sz w:val="24"/>
                <w:lang w:val="ru-RU"/>
              </w:rPr>
              <w:t>5-е классы</w:t>
            </w:r>
          </w:p>
        </w:tc>
        <w:tc>
          <w:tcPr>
            <w:tcW w:w="2517" w:type="dxa"/>
            <w:gridSpan w:val="2"/>
          </w:tcPr>
          <w:p w:rsidR="00ED5C9D" w:rsidRDefault="00ED5C9D" w:rsidP="00DD2234">
            <w:pPr>
              <w:wordWrap/>
              <w:spacing w:line="276" w:lineRule="auto"/>
              <w:rPr>
                <w:rFonts w:eastAsia="№Е"/>
                <w:sz w:val="24"/>
                <w:lang w:val="ru-RU"/>
              </w:rPr>
            </w:pPr>
            <w:r>
              <w:rPr>
                <w:rFonts w:eastAsia="№Е"/>
                <w:sz w:val="24"/>
                <w:lang w:val="ru-RU"/>
              </w:rPr>
              <w:t>Учителя-предметники</w:t>
            </w:r>
          </w:p>
        </w:tc>
      </w:tr>
      <w:tr w:rsidR="00ED5C9D" w:rsidTr="00ED5C9D">
        <w:tc>
          <w:tcPr>
            <w:tcW w:w="2392" w:type="dxa"/>
          </w:tcPr>
          <w:p w:rsidR="00ED5C9D" w:rsidRDefault="00ED5C9D" w:rsidP="00717704">
            <w:pPr>
              <w:rPr>
                <w:rFonts w:eastAsia="Calibri"/>
                <w:bCs/>
                <w:sz w:val="24"/>
                <w:lang w:val="ru-RU" w:eastAsia="ru-RU"/>
              </w:rPr>
            </w:pPr>
            <w:proofErr w:type="spellStart"/>
            <w:r w:rsidRPr="00D3458B">
              <w:rPr>
                <w:rFonts w:eastAsia="Calibri"/>
                <w:bCs/>
                <w:sz w:val="24"/>
                <w:lang w:eastAsia="ru-RU"/>
              </w:rPr>
              <w:t>Единый</w:t>
            </w:r>
            <w:proofErr w:type="spellEnd"/>
          </w:p>
          <w:p w:rsidR="00ED5C9D" w:rsidRDefault="00ED5C9D" w:rsidP="00717704">
            <w:pPr>
              <w:rPr>
                <w:rFonts w:eastAsia="Calibri"/>
                <w:sz w:val="28"/>
                <w:szCs w:val="28"/>
              </w:rPr>
            </w:pPr>
            <w:proofErr w:type="spellStart"/>
            <w:r w:rsidRPr="00D3458B">
              <w:rPr>
                <w:rFonts w:eastAsia="Calibri"/>
                <w:bCs/>
                <w:sz w:val="24"/>
                <w:lang w:eastAsia="ru-RU"/>
              </w:rPr>
              <w:t>тематический</w:t>
            </w:r>
            <w:proofErr w:type="spellEnd"/>
            <w:r w:rsidRPr="00D3458B">
              <w:rPr>
                <w:rFonts w:eastAsia="Calibri"/>
                <w:bCs/>
                <w:sz w:val="24"/>
                <w:lang w:eastAsia="ru-RU"/>
              </w:rPr>
              <w:t xml:space="preserve"> </w:t>
            </w:r>
            <w:proofErr w:type="spellStart"/>
            <w:r w:rsidRPr="00D3458B">
              <w:rPr>
                <w:rFonts w:eastAsia="Calibri"/>
                <w:bCs/>
                <w:sz w:val="24"/>
                <w:lang w:eastAsia="ru-RU"/>
              </w:rPr>
              <w:t>урок</w:t>
            </w:r>
            <w:proofErr w:type="spellEnd"/>
          </w:p>
        </w:tc>
        <w:tc>
          <w:tcPr>
            <w:tcW w:w="2961" w:type="dxa"/>
          </w:tcPr>
          <w:p w:rsidR="00ED5C9D" w:rsidRDefault="00ED5C9D" w:rsidP="00DD2234">
            <w:pPr>
              <w:wordWrap/>
              <w:spacing w:line="276" w:lineRule="auto"/>
              <w:rPr>
                <w:rFonts w:eastAsia="№Е"/>
                <w:sz w:val="24"/>
                <w:lang w:val="ru-RU"/>
              </w:rPr>
            </w:pPr>
            <w:proofErr w:type="spellStart"/>
            <w:r>
              <w:rPr>
                <w:rFonts w:eastAsia="№Е"/>
                <w:sz w:val="24"/>
                <w:lang w:val="ru-RU"/>
              </w:rPr>
              <w:t>Общеинтеллектуальное</w:t>
            </w:r>
            <w:proofErr w:type="spellEnd"/>
          </w:p>
        </w:tc>
        <w:tc>
          <w:tcPr>
            <w:tcW w:w="1701" w:type="dxa"/>
          </w:tcPr>
          <w:p w:rsidR="00ED5C9D" w:rsidRDefault="00ED5C9D" w:rsidP="00FE2B74">
            <w:pPr>
              <w:wordWrap/>
              <w:spacing w:line="276" w:lineRule="auto"/>
              <w:jc w:val="center"/>
              <w:rPr>
                <w:rFonts w:eastAsia="№Е"/>
                <w:sz w:val="24"/>
                <w:lang w:val="ru-RU"/>
              </w:rPr>
            </w:pPr>
            <w:r>
              <w:rPr>
                <w:rFonts w:eastAsia="№Е"/>
                <w:sz w:val="24"/>
                <w:lang w:val="ru-RU"/>
              </w:rPr>
              <w:t>9-е классы</w:t>
            </w:r>
          </w:p>
        </w:tc>
        <w:tc>
          <w:tcPr>
            <w:tcW w:w="2517" w:type="dxa"/>
            <w:gridSpan w:val="2"/>
          </w:tcPr>
          <w:p w:rsidR="00ED5C9D" w:rsidRDefault="00ED5C9D" w:rsidP="00DD2234">
            <w:pPr>
              <w:wordWrap/>
              <w:spacing w:line="276" w:lineRule="auto"/>
              <w:rPr>
                <w:rFonts w:eastAsia="№Е"/>
                <w:sz w:val="24"/>
                <w:lang w:val="ru-RU"/>
              </w:rPr>
            </w:pPr>
            <w:r>
              <w:rPr>
                <w:rFonts w:eastAsia="№Е"/>
                <w:sz w:val="24"/>
                <w:lang w:val="ru-RU"/>
              </w:rPr>
              <w:t>Учителя-предметники</w:t>
            </w:r>
          </w:p>
        </w:tc>
      </w:tr>
      <w:tr w:rsidR="00ED5C9D" w:rsidTr="00ED5C9D">
        <w:tc>
          <w:tcPr>
            <w:tcW w:w="2392" w:type="dxa"/>
          </w:tcPr>
          <w:p w:rsidR="00ED5C9D" w:rsidRDefault="00ED5C9D" w:rsidP="00F56838">
            <w:pPr>
              <w:rPr>
                <w:rFonts w:eastAsia="Calibri"/>
                <w:sz w:val="28"/>
                <w:szCs w:val="28"/>
              </w:rPr>
            </w:pPr>
            <w:proofErr w:type="spellStart"/>
            <w:r w:rsidRPr="00D3458B">
              <w:rPr>
                <w:rFonts w:eastAsia="Calibri"/>
                <w:bCs/>
                <w:sz w:val="24"/>
                <w:lang w:eastAsia="ru-RU"/>
              </w:rPr>
              <w:t>Хор</w:t>
            </w:r>
            <w:proofErr w:type="spellEnd"/>
          </w:p>
        </w:tc>
        <w:tc>
          <w:tcPr>
            <w:tcW w:w="2961" w:type="dxa"/>
          </w:tcPr>
          <w:p w:rsidR="00ED5C9D" w:rsidRDefault="00ED5C9D" w:rsidP="00DD2234">
            <w:pPr>
              <w:wordWrap/>
              <w:spacing w:line="276" w:lineRule="auto"/>
              <w:rPr>
                <w:rFonts w:eastAsia="№Е"/>
                <w:sz w:val="24"/>
                <w:lang w:val="ru-RU"/>
              </w:rPr>
            </w:pPr>
            <w:r>
              <w:rPr>
                <w:rFonts w:eastAsia="№Е"/>
                <w:sz w:val="24"/>
                <w:lang w:val="ru-RU"/>
              </w:rPr>
              <w:t xml:space="preserve">Общекультурное </w:t>
            </w:r>
          </w:p>
        </w:tc>
        <w:tc>
          <w:tcPr>
            <w:tcW w:w="1701" w:type="dxa"/>
          </w:tcPr>
          <w:p w:rsidR="00ED5C9D" w:rsidRDefault="00ED5C9D" w:rsidP="00FE2B74">
            <w:pPr>
              <w:wordWrap/>
              <w:spacing w:line="276" w:lineRule="auto"/>
              <w:jc w:val="center"/>
              <w:rPr>
                <w:rFonts w:eastAsia="№Е"/>
                <w:sz w:val="24"/>
                <w:lang w:val="ru-RU"/>
              </w:rPr>
            </w:pPr>
            <w:r>
              <w:rPr>
                <w:rFonts w:eastAsia="№Е"/>
                <w:sz w:val="24"/>
                <w:lang w:val="ru-RU"/>
              </w:rPr>
              <w:t>5-6 классы</w:t>
            </w:r>
          </w:p>
        </w:tc>
        <w:tc>
          <w:tcPr>
            <w:tcW w:w="2517" w:type="dxa"/>
            <w:gridSpan w:val="2"/>
          </w:tcPr>
          <w:p w:rsidR="00ED5C9D" w:rsidRDefault="00ED5C9D" w:rsidP="00DD2234">
            <w:pPr>
              <w:wordWrap/>
              <w:spacing w:line="276" w:lineRule="auto"/>
              <w:rPr>
                <w:rFonts w:eastAsia="№Е"/>
                <w:sz w:val="24"/>
                <w:lang w:val="ru-RU"/>
              </w:rPr>
            </w:pPr>
            <w:r>
              <w:rPr>
                <w:rFonts w:eastAsia="№Е"/>
                <w:sz w:val="24"/>
                <w:lang w:val="ru-RU"/>
              </w:rPr>
              <w:t>Учителя-предметники</w:t>
            </w:r>
          </w:p>
        </w:tc>
      </w:tr>
      <w:tr w:rsidR="00ED5C9D" w:rsidTr="00ED5C9D">
        <w:tc>
          <w:tcPr>
            <w:tcW w:w="2392" w:type="dxa"/>
          </w:tcPr>
          <w:p w:rsidR="00ED5C9D" w:rsidRDefault="00ED5C9D" w:rsidP="00F56838">
            <w:pPr>
              <w:rPr>
                <w:rFonts w:eastAsia="Calibri"/>
                <w:sz w:val="28"/>
                <w:szCs w:val="28"/>
              </w:rPr>
            </w:pPr>
            <w:proofErr w:type="spellStart"/>
            <w:r w:rsidRPr="00D3458B">
              <w:rPr>
                <w:rFonts w:eastAsia="Calibri"/>
                <w:bCs/>
                <w:sz w:val="24"/>
                <w:lang w:eastAsia="ru-RU"/>
              </w:rPr>
              <w:t>Пресс-центр</w:t>
            </w:r>
            <w:proofErr w:type="spellEnd"/>
          </w:p>
        </w:tc>
        <w:tc>
          <w:tcPr>
            <w:tcW w:w="2961" w:type="dxa"/>
          </w:tcPr>
          <w:p w:rsidR="00ED5C9D" w:rsidRDefault="00ED5C9D" w:rsidP="00DD2234">
            <w:pPr>
              <w:wordWrap/>
              <w:spacing w:line="276" w:lineRule="auto"/>
              <w:rPr>
                <w:rFonts w:eastAsia="№Е"/>
                <w:sz w:val="24"/>
                <w:lang w:val="ru-RU"/>
              </w:rPr>
            </w:pPr>
            <w:r>
              <w:rPr>
                <w:rFonts w:eastAsia="№Е"/>
                <w:sz w:val="24"/>
                <w:lang w:val="ru-RU"/>
              </w:rPr>
              <w:t>Общекультурное</w:t>
            </w:r>
          </w:p>
        </w:tc>
        <w:tc>
          <w:tcPr>
            <w:tcW w:w="1701" w:type="dxa"/>
          </w:tcPr>
          <w:p w:rsidR="00ED5C9D" w:rsidRDefault="00ED5C9D" w:rsidP="00FE2B74">
            <w:pPr>
              <w:wordWrap/>
              <w:spacing w:line="276" w:lineRule="auto"/>
              <w:jc w:val="center"/>
              <w:rPr>
                <w:rFonts w:eastAsia="№Е"/>
                <w:sz w:val="24"/>
                <w:lang w:val="ru-RU"/>
              </w:rPr>
            </w:pPr>
            <w:r>
              <w:rPr>
                <w:rFonts w:eastAsia="№Е"/>
                <w:sz w:val="24"/>
                <w:lang w:val="ru-RU"/>
              </w:rPr>
              <w:t>7-8 классы</w:t>
            </w:r>
          </w:p>
        </w:tc>
        <w:tc>
          <w:tcPr>
            <w:tcW w:w="2517" w:type="dxa"/>
            <w:gridSpan w:val="2"/>
          </w:tcPr>
          <w:p w:rsidR="00ED5C9D" w:rsidRDefault="00ED5C9D" w:rsidP="00DD2234">
            <w:pPr>
              <w:wordWrap/>
              <w:spacing w:line="276" w:lineRule="auto"/>
              <w:rPr>
                <w:rFonts w:eastAsia="№Е"/>
                <w:sz w:val="24"/>
                <w:lang w:val="ru-RU"/>
              </w:rPr>
            </w:pPr>
            <w:r>
              <w:rPr>
                <w:rFonts w:eastAsia="№Е"/>
                <w:sz w:val="24"/>
                <w:lang w:val="ru-RU"/>
              </w:rPr>
              <w:t>Старшая вожатая</w:t>
            </w:r>
          </w:p>
        </w:tc>
      </w:tr>
      <w:tr w:rsidR="00ED5C9D" w:rsidTr="00ED5C9D">
        <w:tc>
          <w:tcPr>
            <w:tcW w:w="2392" w:type="dxa"/>
          </w:tcPr>
          <w:p w:rsidR="00ED5C9D" w:rsidRDefault="00ED5C9D" w:rsidP="00F56838">
            <w:pPr>
              <w:rPr>
                <w:rFonts w:eastAsia="Calibri"/>
                <w:bCs/>
                <w:sz w:val="24"/>
                <w:lang w:val="ru-RU" w:eastAsia="ru-RU"/>
              </w:rPr>
            </w:pPr>
            <w:proofErr w:type="spellStart"/>
            <w:r w:rsidRPr="00D3458B">
              <w:rPr>
                <w:rFonts w:eastAsia="Calibri"/>
                <w:bCs/>
                <w:sz w:val="24"/>
                <w:lang w:eastAsia="ru-RU"/>
              </w:rPr>
              <w:t>Экскурсии</w:t>
            </w:r>
            <w:proofErr w:type="spellEnd"/>
          </w:p>
          <w:p w:rsidR="00ED5C9D" w:rsidRPr="00D3458B" w:rsidRDefault="00ED5C9D" w:rsidP="00F56838">
            <w:pPr>
              <w:rPr>
                <w:rFonts w:eastAsia="Calibri"/>
                <w:bCs/>
                <w:sz w:val="24"/>
                <w:lang w:eastAsia="ru-RU"/>
              </w:rPr>
            </w:pPr>
            <w:r w:rsidRPr="00D3458B">
              <w:rPr>
                <w:rFonts w:eastAsia="Calibri"/>
                <w:bCs/>
                <w:sz w:val="24"/>
                <w:lang w:eastAsia="ru-RU"/>
              </w:rPr>
              <w:t>(</w:t>
            </w:r>
            <w:proofErr w:type="spellStart"/>
            <w:r w:rsidRPr="00D3458B">
              <w:rPr>
                <w:rFonts w:eastAsia="Calibri"/>
                <w:bCs/>
                <w:sz w:val="24"/>
                <w:lang w:eastAsia="ru-RU"/>
              </w:rPr>
              <w:t>профориентация</w:t>
            </w:r>
            <w:proofErr w:type="spellEnd"/>
            <w:r w:rsidRPr="00D3458B">
              <w:rPr>
                <w:rFonts w:eastAsia="Calibri"/>
                <w:bCs/>
                <w:sz w:val="24"/>
                <w:lang w:eastAsia="ru-RU"/>
              </w:rPr>
              <w:t>)</w:t>
            </w:r>
          </w:p>
        </w:tc>
        <w:tc>
          <w:tcPr>
            <w:tcW w:w="2961" w:type="dxa"/>
          </w:tcPr>
          <w:p w:rsidR="00ED5C9D" w:rsidRDefault="00ED5C9D" w:rsidP="00DD2234">
            <w:pPr>
              <w:wordWrap/>
              <w:spacing w:line="276" w:lineRule="auto"/>
              <w:rPr>
                <w:rFonts w:eastAsia="№Е"/>
                <w:sz w:val="24"/>
                <w:lang w:val="ru-RU"/>
              </w:rPr>
            </w:pPr>
            <w:r>
              <w:rPr>
                <w:rFonts w:eastAsia="№Е"/>
                <w:sz w:val="24"/>
                <w:lang w:val="ru-RU"/>
              </w:rPr>
              <w:t>Общекультурное</w:t>
            </w:r>
          </w:p>
        </w:tc>
        <w:tc>
          <w:tcPr>
            <w:tcW w:w="1701" w:type="dxa"/>
          </w:tcPr>
          <w:p w:rsidR="00ED5C9D" w:rsidRDefault="00ED5C9D" w:rsidP="00FE2B74">
            <w:pPr>
              <w:wordWrap/>
              <w:spacing w:line="276" w:lineRule="auto"/>
              <w:jc w:val="center"/>
              <w:rPr>
                <w:rFonts w:eastAsia="№Е"/>
                <w:sz w:val="24"/>
                <w:lang w:val="ru-RU"/>
              </w:rPr>
            </w:pPr>
            <w:r>
              <w:rPr>
                <w:rFonts w:eastAsia="№Е"/>
                <w:sz w:val="24"/>
                <w:lang w:val="ru-RU"/>
              </w:rPr>
              <w:t>8-9 классы</w:t>
            </w:r>
          </w:p>
        </w:tc>
        <w:tc>
          <w:tcPr>
            <w:tcW w:w="2517" w:type="dxa"/>
            <w:gridSpan w:val="2"/>
          </w:tcPr>
          <w:p w:rsidR="00ED5C9D" w:rsidRDefault="00ED5C9D" w:rsidP="00DD2234">
            <w:pPr>
              <w:wordWrap/>
              <w:spacing w:line="276" w:lineRule="auto"/>
              <w:rPr>
                <w:rFonts w:eastAsia="№Е"/>
                <w:sz w:val="24"/>
                <w:lang w:val="ru-RU"/>
              </w:rPr>
            </w:pPr>
            <w:r>
              <w:rPr>
                <w:rFonts w:eastAsia="№Е"/>
                <w:sz w:val="24"/>
                <w:lang w:val="ru-RU"/>
              </w:rPr>
              <w:t>Классные руководители</w:t>
            </w:r>
          </w:p>
        </w:tc>
      </w:tr>
      <w:tr w:rsidR="00ED5C9D" w:rsidTr="00ED5C9D">
        <w:tc>
          <w:tcPr>
            <w:tcW w:w="2392" w:type="dxa"/>
          </w:tcPr>
          <w:p w:rsidR="00ED5C9D" w:rsidRDefault="00ED5C9D" w:rsidP="00F56838">
            <w:pPr>
              <w:rPr>
                <w:rFonts w:eastAsia="Calibri"/>
                <w:bCs/>
                <w:sz w:val="24"/>
                <w:lang w:val="ru-RU" w:eastAsia="ru-RU"/>
              </w:rPr>
            </w:pPr>
            <w:proofErr w:type="spellStart"/>
            <w:r w:rsidRPr="00D3458B">
              <w:rPr>
                <w:rFonts w:eastAsia="Calibri"/>
                <w:bCs/>
                <w:sz w:val="24"/>
                <w:lang w:eastAsia="ru-RU"/>
              </w:rPr>
              <w:lastRenderedPageBreak/>
              <w:t>Тематические</w:t>
            </w:r>
            <w:proofErr w:type="spellEnd"/>
          </w:p>
          <w:p w:rsidR="00ED5C9D" w:rsidRPr="00D3458B" w:rsidRDefault="00ED5C9D" w:rsidP="00F56838">
            <w:pPr>
              <w:rPr>
                <w:rFonts w:eastAsia="Calibri"/>
                <w:bCs/>
                <w:sz w:val="24"/>
                <w:lang w:eastAsia="ru-RU"/>
              </w:rPr>
            </w:pPr>
            <w:r w:rsidRPr="00D3458B">
              <w:rPr>
                <w:rFonts w:eastAsia="Calibri"/>
                <w:bCs/>
                <w:sz w:val="24"/>
                <w:lang w:eastAsia="ru-RU"/>
              </w:rPr>
              <w:t xml:space="preserve"> </w:t>
            </w:r>
            <w:proofErr w:type="spellStart"/>
            <w:r w:rsidRPr="00D3458B">
              <w:rPr>
                <w:rFonts w:eastAsia="Calibri"/>
                <w:bCs/>
                <w:sz w:val="24"/>
                <w:lang w:eastAsia="ru-RU"/>
              </w:rPr>
              <w:t>субботы</w:t>
            </w:r>
            <w:proofErr w:type="spellEnd"/>
          </w:p>
        </w:tc>
        <w:tc>
          <w:tcPr>
            <w:tcW w:w="2961" w:type="dxa"/>
          </w:tcPr>
          <w:p w:rsidR="00ED5C9D" w:rsidRDefault="00ED5C9D" w:rsidP="00DD2234">
            <w:pPr>
              <w:wordWrap/>
              <w:spacing w:line="276" w:lineRule="auto"/>
              <w:rPr>
                <w:rFonts w:eastAsia="№Е"/>
                <w:sz w:val="24"/>
                <w:lang w:val="ru-RU"/>
              </w:rPr>
            </w:pPr>
            <w:r>
              <w:rPr>
                <w:rFonts w:eastAsia="№Е"/>
                <w:sz w:val="24"/>
                <w:lang w:val="ru-RU"/>
              </w:rPr>
              <w:t>Общекультурное</w:t>
            </w:r>
          </w:p>
        </w:tc>
        <w:tc>
          <w:tcPr>
            <w:tcW w:w="1701" w:type="dxa"/>
          </w:tcPr>
          <w:p w:rsidR="00ED5C9D" w:rsidRDefault="00ED5C9D" w:rsidP="00FE2B74">
            <w:pPr>
              <w:wordWrap/>
              <w:spacing w:line="276" w:lineRule="auto"/>
              <w:jc w:val="center"/>
              <w:rPr>
                <w:rFonts w:eastAsia="№Е"/>
                <w:sz w:val="24"/>
                <w:lang w:val="ru-RU"/>
              </w:rPr>
            </w:pPr>
            <w:r>
              <w:rPr>
                <w:rFonts w:eastAsia="№Е"/>
                <w:sz w:val="24"/>
                <w:lang w:val="ru-RU"/>
              </w:rPr>
              <w:t>5-9 классы</w:t>
            </w:r>
          </w:p>
        </w:tc>
        <w:tc>
          <w:tcPr>
            <w:tcW w:w="2517" w:type="dxa"/>
            <w:gridSpan w:val="2"/>
          </w:tcPr>
          <w:p w:rsidR="00ED5C9D" w:rsidRDefault="00ED5C9D" w:rsidP="00DD2234">
            <w:pPr>
              <w:wordWrap/>
              <w:spacing w:line="276" w:lineRule="auto"/>
              <w:rPr>
                <w:rFonts w:eastAsia="№Е"/>
                <w:sz w:val="24"/>
                <w:lang w:val="ru-RU"/>
              </w:rPr>
            </w:pPr>
            <w:r>
              <w:rPr>
                <w:rFonts w:eastAsia="№Е"/>
                <w:sz w:val="24"/>
                <w:lang w:val="ru-RU"/>
              </w:rPr>
              <w:t>Классные руководители</w:t>
            </w:r>
          </w:p>
        </w:tc>
      </w:tr>
      <w:tr w:rsidR="00ED5C9D" w:rsidTr="00ED5C9D">
        <w:tc>
          <w:tcPr>
            <w:tcW w:w="2392" w:type="dxa"/>
          </w:tcPr>
          <w:p w:rsidR="00ED5C9D" w:rsidRDefault="00ED5C9D" w:rsidP="00F56838">
            <w:pPr>
              <w:rPr>
                <w:rFonts w:eastAsia="Calibri"/>
                <w:bCs/>
                <w:sz w:val="24"/>
                <w:lang w:val="ru-RU" w:eastAsia="ru-RU"/>
              </w:rPr>
            </w:pPr>
            <w:proofErr w:type="spellStart"/>
            <w:r w:rsidRPr="00D3458B">
              <w:rPr>
                <w:rFonts w:eastAsia="Calibri"/>
                <w:bCs/>
                <w:sz w:val="24"/>
                <w:lang w:eastAsia="ru-RU"/>
              </w:rPr>
              <w:t>Воспитательные</w:t>
            </w:r>
            <w:proofErr w:type="spellEnd"/>
          </w:p>
          <w:p w:rsidR="00ED5C9D" w:rsidRPr="00D3458B" w:rsidRDefault="00ED5C9D" w:rsidP="00F56838">
            <w:pPr>
              <w:rPr>
                <w:rFonts w:eastAsia="Calibri"/>
                <w:bCs/>
                <w:sz w:val="24"/>
                <w:lang w:eastAsia="ru-RU"/>
              </w:rPr>
            </w:pPr>
            <w:r w:rsidRPr="00D3458B">
              <w:rPr>
                <w:rFonts w:eastAsia="Calibri"/>
                <w:bCs/>
                <w:sz w:val="24"/>
                <w:lang w:eastAsia="ru-RU"/>
              </w:rPr>
              <w:t xml:space="preserve"> </w:t>
            </w:r>
            <w:proofErr w:type="spellStart"/>
            <w:r w:rsidRPr="00D3458B">
              <w:rPr>
                <w:rFonts w:eastAsia="Calibri"/>
                <w:bCs/>
                <w:sz w:val="24"/>
                <w:lang w:eastAsia="ru-RU"/>
              </w:rPr>
              <w:t>мероприятия</w:t>
            </w:r>
            <w:proofErr w:type="spellEnd"/>
          </w:p>
        </w:tc>
        <w:tc>
          <w:tcPr>
            <w:tcW w:w="2961" w:type="dxa"/>
          </w:tcPr>
          <w:p w:rsidR="00ED5C9D" w:rsidRDefault="00ED5C9D" w:rsidP="00DD2234">
            <w:pPr>
              <w:wordWrap/>
              <w:spacing w:line="276" w:lineRule="auto"/>
              <w:rPr>
                <w:rFonts w:eastAsia="№Е"/>
                <w:sz w:val="24"/>
                <w:lang w:val="ru-RU"/>
              </w:rPr>
            </w:pPr>
            <w:r>
              <w:rPr>
                <w:rFonts w:eastAsia="№Е"/>
                <w:sz w:val="24"/>
                <w:lang w:val="ru-RU"/>
              </w:rPr>
              <w:t>Общекультурное</w:t>
            </w:r>
          </w:p>
        </w:tc>
        <w:tc>
          <w:tcPr>
            <w:tcW w:w="1701" w:type="dxa"/>
          </w:tcPr>
          <w:p w:rsidR="00ED5C9D" w:rsidRDefault="00ED5C9D" w:rsidP="00FE2B74">
            <w:pPr>
              <w:wordWrap/>
              <w:spacing w:line="276" w:lineRule="auto"/>
              <w:jc w:val="center"/>
              <w:rPr>
                <w:rFonts w:eastAsia="№Е"/>
                <w:sz w:val="24"/>
                <w:lang w:val="ru-RU"/>
              </w:rPr>
            </w:pPr>
            <w:r>
              <w:rPr>
                <w:rFonts w:eastAsia="№Е"/>
                <w:sz w:val="24"/>
                <w:lang w:val="ru-RU"/>
              </w:rPr>
              <w:t>5-9 классы</w:t>
            </w:r>
          </w:p>
        </w:tc>
        <w:tc>
          <w:tcPr>
            <w:tcW w:w="2517" w:type="dxa"/>
            <w:gridSpan w:val="2"/>
          </w:tcPr>
          <w:p w:rsidR="00ED5C9D" w:rsidRDefault="00ED5C9D" w:rsidP="00DD2234">
            <w:pPr>
              <w:wordWrap/>
              <w:spacing w:line="276" w:lineRule="auto"/>
              <w:rPr>
                <w:rFonts w:eastAsia="№Е"/>
                <w:sz w:val="24"/>
                <w:lang w:val="ru-RU"/>
              </w:rPr>
            </w:pPr>
            <w:r>
              <w:rPr>
                <w:rFonts w:eastAsia="№Е"/>
                <w:sz w:val="24"/>
                <w:lang w:val="ru-RU"/>
              </w:rPr>
              <w:t>Классные руководители</w:t>
            </w:r>
          </w:p>
        </w:tc>
      </w:tr>
      <w:tr w:rsidR="009F5999" w:rsidTr="00ED5C9D">
        <w:tc>
          <w:tcPr>
            <w:tcW w:w="2392" w:type="dxa"/>
          </w:tcPr>
          <w:p w:rsidR="009F5999" w:rsidRPr="00D3458B" w:rsidRDefault="009F5999" w:rsidP="00F56838">
            <w:pPr>
              <w:rPr>
                <w:rFonts w:eastAsia="Calibri"/>
                <w:bCs/>
                <w:sz w:val="24"/>
                <w:lang w:eastAsia="ru-RU"/>
              </w:rPr>
            </w:pPr>
            <w:proofErr w:type="spellStart"/>
            <w:r w:rsidRPr="00D3458B">
              <w:rPr>
                <w:rFonts w:eastAsia="Calibri"/>
                <w:bCs/>
                <w:sz w:val="24"/>
                <w:lang w:eastAsia="ru-RU"/>
              </w:rPr>
              <w:t>Семьеведение</w:t>
            </w:r>
            <w:proofErr w:type="spellEnd"/>
          </w:p>
        </w:tc>
        <w:tc>
          <w:tcPr>
            <w:tcW w:w="2961" w:type="dxa"/>
          </w:tcPr>
          <w:p w:rsidR="009F5999" w:rsidRDefault="009F5999" w:rsidP="00DD2234">
            <w:pPr>
              <w:wordWrap/>
              <w:spacing w:line="276" w:lineRule="auto"/>
              <w:rPr>
                <w:rFonts w:eastAsia="№Е"/>
                <w:sz w:val="24"/>
                <w:lang w:val="ru-RU"/>
              </w:rPr>
            </w:pPr>
            <w:r>
              <w:rPr>
                <w:rFonts w:eastAsia="№Е"/>
                <w:sz w:val="24"/>
                <w:lang w:val="ru-RU"/>
              </w:rPr>
              <w:t>Социальное</w:t>
            </w:r>
          </w:p>
        </w:tc>
        <w:tc>
          <w:tcPr>
            <w:tcW w:w="1701" w:type="dxa"/>
          </w:tcPr>
          <w:p w:rsidR="009F5999" w:rsidRDefault="009F5999" w:rsidP="00FE2B74">
            <w:pPr>
              <w:wordWrap/>
              <w:spacing w:line="276" w:lineRule="auto"/>
              <w:jc w:val="center"/>
              <w:rPr>
                <w:rFonts w:eastAsia="№Е"/>
                <w:sz w:val="24"/>
                <w:lang w:val="ru-RU"/>
              </w:rPr>
            </w:pPr>
            <w:r>
              <w:rPr>
                <w:rFonts w:eastAsia="№Е"/>
                <w:sz w:val="24"/>
                <w:lang w:val="ru-RU"/>
              </w:rPr>
              <w:t>7-е классы</w:t>
            </w:r>
          </w:p>
        </w:tc>
        <w:tc>
          <w:tcPr>
            <w:tcW w:w="2517" w:type="dxa"/>
            <w:gridSpan w:val="2"/>
          </w:tcPr>
          <w:p w:rsidR="009F5999" w:rsidRDefault="009F5999" w:rsidP="00DD2234">
            <w:pPr>
              <w:wordWrap/>
              <w:spacing w:line="276" w:lineRule="auto"/>
              <w:rPr>
                <w:rFonts w:eastAsia="№Е"/>
                <w:sz w:val="24"/>
                <w:lang w:val="ru-RU"/>
              </w:rPr>
            </w:pPr>
            <w:r>
              <w:rPr>
                <w:rFonts w:eastAsia="№Е"/>
                <w:sz w:val="24"/>
                <w:lang w:val="ru-RU"/>
              </w:rPr>
              <w:t>Социальный педагог</w:t>
            </w:r>
          </w:p>
        </w:tc>
      </w:tr>
      <w:tr w:rsidR="009F5999" w:rsidTr="00ED5C9D">
        <w:tc>
          <w:tcPr>
            <w:tcW w:w="2392" w:type="dxa"/>
          </w:tcPr>
          <w:p w:rsidR="009F5999" w:rsidRDefault="009F5999" w:rsidP="00F56838">
            <w:pPr>
              <w:rPr>
                <w:rFonts w:eastAsia="Calibri"/>
                <w:sz w:val="24"/>
                <w:lang w:val="ru-RU" w:eastAsia="ru-RU"/>
              </w:rPr>
            </w:pPr>
            <w:proofErr w:type="spellStart"/>
            <w:r w:rsidRPr="00D3458B">
              <w:rPr>
                <w:rFonts w:eastAsia="Calibri"/>
                <w:sz w:val="24"/>
                <w:lang w:eastAsia="ru-RU"/>
              </w:rPr>
              <w:t>Финансовая</w:t>
            </w:r>
            <w:proofErr w:type="spellEnd"/>
          </w:p>
          <w:p w:rsidR="009F5999" w:rsidRPr="00D3458B" w:rsidRDefault="009F5999" w:rsidP="00F56838">
            <w:pPr>
              <w:rPr>
                <w:rFonts w:eastAsia="Calibri"/>
                <w:bCs/>
                <w:sz w:val="24"/>
                <w:lang w:eastAsia="ru-RU"/>
              </w:rPr>
            </w:pPr>
            <w:r w:rsidRPr="00D3458B">
              <w:rPr>
                <w:rFonts w:eastAsia="Calibri"/>
                <w:sz w:val="24"/>
                <w:lang w:eastAsia="ru-RU"/>
              </w:rPr>
              <w:t xml:space="preserve"> </w:t>
            </w:r>
            <w:proofErr w:type="spellStart"/>
            <w:r w:rsidRPr="00D3458B">
              <w:rPr>
                <w:rFonts w:eastAsia="Calibri"/>
                <w:sz w:val="24"/>
                <w:lang w:eastAsia="ru-RU"/>
              </w:rPr>
              <w:t>грамотность</w:t>
            </w:r>
            <w:proofErr w:type="spellEnd"/>
          </w:p>
        </w:tc>
        <w:tc>
          <w:tcPr>
            <w:tcW w:w="2961" w:type="dxa"/>
          </w:tcPr>
          <w:p w:rsidR="009F5999" w:rsidRDefault="009F5999" w:rsidP="00DD2234">
            <w:pPr>
              <w:wordWrap/>
              <w:spacing w:line="276" w:lineRule="auto"/>
              <w:rPr>
                <w:rFonts w:eastAsia="№Е"/>
                <w:sz w:val="24"/>
                <w:lang w:val="ru-RU"/>
              </w:rPr>
            </w:pPr>
            <w:r>
              <w:rPr>
                <w:rFonts w:eastAsia="№Е"/>
                <w:sz w:val="24"/>
                <w:lang w:val="ru-RU"/>
              </w:rPr>
              <w:t>Социальное</w:t>
            </w:r>
          </w:p>
        </w:tc>
        <w:tc>
          <w:tcPr>
            <w:tcW w:w="1701" w:type="dxa"/>
          </w:tcPr>
          <w:p w:rsidR="009F5999" w:rsidRDefault="009F5999" w:rsidP="00FE2B74">
            <w:pPr>
              <w:wordWrap/>
              <w:spacing w:line="276" w:lineRule="auto"/>
              <w:jc w:val="center"/>
              <w:rPr>
                <w:rFonts w:eastAsia="№Е"/>
                <w:sz w:val="24"/>
                <w:lang w:val="ru-RU"/>
              </w:rPr>
            </w:pPr>
            <w:r>
              <w:rPr>
                <w:rFonts w:eastAsia="№Е"/>
                <w:sz w:val="24"/>
                <w:lang w:val="ru-RU"/>
              </w:rPr>
              <w:t>8-е классы</w:t>
            </w:r>
          </w:p>
        </w:tc>
        <w:tc>
          <w:tcPr>
            <w:tcW w:w="2517" w:type="dxa"/>
            <w:gridSpan w:val="2"/>
          </w:tcPr>
          <w:p w:rsidR="009F5999" w:rsidRDefault="009F5999" w:rsidP="00DD2234">
            <w:pPr>
              <w:wordWrap/>
              <w:spacing w:line="276" w:lineRule="auto"/>
              <w:rPr>
                <w:rFonts w:eastAsia="№Е"/>
                <w:sz w:val="24"/>
                <w:lang w:val="ru-RU"/>
              </w:rPr>
            </w:pPr>
            <w:r>
              <w:rPr>
                <w:rFonts w:eastAsia="№Е"/>
                <w:sz w:val="24"/>
                <w:lang w:val="ru-RU"/>
              </w:rPr>
              <w:t>Учитель-предметник</w:t>
            </w:r>
          </w:p>
        </w:tc>
      </w:tr>
      <w:tr w:rsidR="009F5999" w:rsidTr="00ED5C9D">
        <w:tc>
          <w:tcPr>
            <w:tcW w:w="2392" w:type="dxa"/>
          </w:tcPr>
          <w:p w:rsidR="009F5999" w:rsidRDefault="009F5999" w:rsidP="00F56838">
            <w:pPr>
              <w:rPr>
                <w:rFonts w:eastAsia="Calibri"/>
                <w:sz w:val="24"/>
                <w:lang w:eastAsia="ru-RU"/>
              </w:rPr>
            </w:pPr>
            <w:proofErr w:type="spellStart"/>
            <w:r w:rsidRPr="00D3458B">
              <w:rPr>
                <w:rFonts w:eastAsia="Calibri"/>
                <w:sz w:val="24"/>
                <w:lang w:eastAsia="ru-RU"/>
              </w:rPr>
              <w:t>Волонтерство</w:t>
            </w:r>
            <w:proofErr w:type="spellEnd"/>
            <w:r w:rsidRPr="00D3458B">
              <w:rPr>
                <w:rFonts w:eastAsia="Calibri"/>
                <w:sz w:val="24"/>
                <w:lang w:eastAsia="ru-RU"/>
              </w:rPr>
              <w:t xml:space="preserve"> </w:t>
            </w:r>
          </w:p>
          <w:p w:rsidR="009F5999" w:rsidRPr="00D3458B" w:rsidRDefault="009F5999" w:rsidP="00F56838">
            <w:pPr>
              <w:rPr>
                <w:rFonts w:eastAsia="Calibri"/>
                <w:bCs/>
                <w:sz w:val="24"/>
                <w:lang w:eastAsia="ru-RU"/>
              </w:rPr>
            </w:pPr>
            <w:r w:rsidRPr="00D3458B">
              <w:rPr>
                <w:rFonts w:eastAsia="Calibri"/>
                <w:sz w:val="24"/>
                <w:lang w:eastAsia="ru-RU"/>
              </w:rPr>
              <w:t>(</w:t>
            </w:r>
            <w:proofErr w:type="spellStart"/>
            <w:r w:rsidRPr="00D3458B">
              <w:rPr>
                <w:rFonts w:eastAsia="Calibri"/>
                <w:sz w:val="24"/>
                <w:lang w:eastAsia="ru-RU"/>
              </w:rPr>
              <w:t>общественно-полезные</w:t>
            </w:r>
            <w:proofErr w:type="spellEnd"/>
            <w:r w:rsidRPr="00D3458B">
              <w:rPr>
                <w:rFonts w:eastAsia="Calibri"/>
                <w:sz w:val="24"/>
                <w:lang w:eastAsia="ru-RU"/>
              </w:rPr>
              <w:t xml:space="preserve"> </w:t>
            </w:r>
            <w:proofErr w:type="spellStart"/>
            <w:r w:rsidRPr="00D3458B">
              <w:rPr>
                <w:rFonts w:eastAsia="Calibri"/>
                <w:sz w:val="24"/>
                <w:lang w:eastAsia="ru-RU"/>
              </w:rPr>
              <w:t>практики</w:t>
            </w:r>
            <w:proofErr w:type="spellEnd"/>
            <w:r w:rsidRPr="00D3458B">
              <w:rPr>
                <w:rFonts w:eastAsia="Calibri"/>
                <w:sz w:val="24"/>
                <w:lang w:eastAsia="ru-RU"/>
              </w:rPr>
              <w:t>)</w:t>
            </w:r>
          </w:p>
        </w:tc>
        <w:tc>
          <w:tcPr>
            <w:tcW w:w="2961" w:type="dxa"/>
          </w:tcPr>
          <w:p w:rsidR="009F5999" w:rsidRDefault="009F5999" w:rsidP="00DD2234">
            <w:pPr>
              <w:wordWrap/>
              <w:spacing w:line="276" w:lineRule="auto"/>
              <w:rPr>
                <w:rFonts w:eastAsia="№Е"/>
                <w:sz w:val="24"/>
                <w:lang w:val="ru-RU"/>
              </w:rPr>
            </w:pPr>
            <w:r>
              <w:rPr>
                <w:rFonts w:eastAsia="№Е"/>
                <w:sz w:val="24"/>
                <w:lang w:val="ru-RU"/>
              </w:rPr>
              <w:t>Социальное</w:t>
            </w:r>
          </w:p>
        </w:tc>
        <w:tc>
          <w:tcPr>
            <w:tcW w:w="1701" w:type="dxa"/>
          </w:tcPr>
          <w:p w:rsidR="009F5999" w:rsidRDefault="009F5999" w:rsidP="00FE2B74">
            <w:pPr>
              <w:wordWrap/>
              <w:spacing w:line="276" w:lineRule="auto"/>
              <w:jc w:val="center"/>
              <w:rPr>
                <w:rFonts w:eastAsia="№Е"/>
                <w:sz w:val="24"/>
                <w:lang w:val="ru-RU"/>
              </w:rPr>
            </w:pPr>
            <w:r>
              <w:rPr>
                <w:rFonts w:eastAsia="№Е"/>
                <w:sz w:val="24"/>
                <w:lang w:val="ru-RU"/>
              </w:rPr>
              <w:t>6-9 классы</w:t>
            </w:r>
          </w:p>
        </w:tc>
        <w:tc>
          <w:tcPr>
            <w:tcW w:w="2517" w:type="dxa"/>
            <w:gridSpan w:val="2"/>
          </w:tcPr>
          <w:p w:rsidR="009F5999" w:rsidRDefault="009F5999" w:rsidP="00DD2234">
            <w:pPr>
              <w:wordWrap/>
              <w:spacing w:line="276" w:lineRule="auto"/>
              <w:rPr>
                <w:rFonts w:eastAsia="№Е"/>
                <w:sz w:val="24"/>
                <w:lang w:val="ru-RU"/>
              </w:rPr>
            </w:pPr>
            <w:r>
              <w:rPr>
                <w:rFonts w:eastAsia="№Е"/>
                <w:sz w:val="24"/>
                <w:lang w:val="ru-RU"/>
              </w:rPr>
              <w:t>Классные руководители</w:t>
            </w:r>
          </w:p>
        </w:tc>
      </w:tr>
      <w:tr w:rsidR="009F5999" w:rsidTr="00F56838">
        <w:tc>
          <w:tcPr>
            <w:tcW w:w="9571" w:type="dxa"/>
            <w:gridSpan w:val="5"/>
          </w:tcPr>
          <w:p w:rsidR="009F5999" w:rsidRPr="00ED5C9D" w:rsidRDefault="009F5999" w:rsidP="00ED5C9D">
            <w:pPr>
              <w:wordWrap/>
              <w:spacing w:line="276" w:lineRule="auto"/>
              <w:jc w:val="center"/>
              <w:rPr>
                <w:rFonts w:eastAsia="№Е"/>
                <w:b/>
                <w:sz w:val="24"/>
                <w:lang w:val="ru-RU"/>
              </w:rPr>
            </w:pPr>
            <w:r w:rsidRPr="00ED5C9D">
              <w:rPr>
                <w:rFonts w:eastAsia="№Е"/>
                <w:b/>
                <w:sz w:val="24"/>
                <w:lang w:val="ru-RU"/>
              </w:rPr>
              <w:t>Уровень среднего образования</w:t>
            </w:r>
          </w:p>
        </w:tc>
      </w:tr>
      <w:tr w:rsidR="009F5999" w:rsidTr="00ED5C9D">
        <w:tc>
          <w:tcPr>
            <w:tcW w:w="2392" w:type="dxa"/>
          </w:tcPr>
          <w:p w:rsidR="009F5999" w:rsidRDefault="009F5999" w:rsidP="00717704">
            <w:pPr>
              <w:rPr>
                <w:rFonts w:eastAsia="Calibri"/>
                <w:bCs/>
                <w:sz w:val="24"/>
                <w:lang w:val="ru-RU" w:eastAsia="ru-RU"/>
              </w:rPr>
            </w:pPr>
            <w:r>
              <w:rPr>
                <w:rFonts w:eastAsia="Calibri"/>
                <w:bCs/>
                <w:sz w:val="24"/>
                <w:lang w:val="ru-RU" w:eastAsia="ru-RU"/>
              </w:rPr>
              <w:t xml:space="preserve">Техническое </w:t>
            </w:r>
          </w:p>
          <w:p w:rsidR="009F5999" w:rsidRPr="009F5999" w:rsidRDefault="009F5999" w:rsidP="00717704">
            <w:pPr>
              <w:rPr>
                <w:rFonts w:eastAsia="Calibri"/>
                <w:bCs/>
                <w:sz w:val="24"/>
                <w:lang w:val="ru-RU" w:eastAsia="ru-RU"/>
              </w:rPr>
            </w:pPr>
            <w:r>
              <w:rPr>
                <w:rFonts w:eastAsia="Calibri"/>
                <w:bCs/>
                <w:sz w:val="24"/>
                <w:lang w:val="ru-RU" w:eastAsia="ru-RU"/>
              </w:rPr>
              <w:t>черчение</w:t>
            </w:r>
          </w:p>
        </w:tc>
        <w:tc>
          <w:tcPr>
            <w:tcW w:w="2961" w:type="dxa"/>
          </w:tcPr>
          <w:p w:rsidR="009F5999" w:rsidRDefault="009F5999" w:rsidP="00DD2234">
            <w:pPr>
              <w:wordWrap/>
              <w:spacing w:line="276" w:lineRule="auto"/>
              <w:rPr>
                <w:rFonts w:eastAsia="№Е"/>
                <w:sz w:val="24"/>
                <w:lang w:val="ru-RU"/>
              </w:rPr>
            </w:pPr>
            <w:proofErr w:type="spellStart"/>
            <w:r>
              <w:rPr>
                <w:rFonts w:eastAsia="№Е"/>
                <w:sz w:val="24"/>
                <w:lang w:val="ru-RU"/>
              </w:rPr>
              <w:t>Общеинтеллектуальное</w:t>
            </w:r>
            <w:proofErr w:type="spellEnd"/>
            <w:r>
              <w:rPr>
                <w:rFonts w:eastAsia="№Е"/>
                <w:sz w:val="24"/>
                <w:lang w:val="ru-RU"/>
              </w:rPr>
              <w:t xml:space="preserve"> </w:t>
            </w:r>
          </w:p>
        </w:tc>
        <w:tc>
          <w:tcPr>
            <w:tcW w:w="1701" w:type="dxa"/>
          </w:tcPr>
          <w:p w:rsidR="009F5999" w:rsidRDefault="009F5999" w:rsidP="00FE2B74">
            <w:pPr>
              <w:wordWrap/>
              <w:spacing w:line="276" w:lineRule="auto"/>
              <w:jc w:val="center"/>
              <w:rPr>
                <w:rFonts w:eastAsia="№Е"/>
                <w:sz w:val="24"/>
                <w:lang w:val="ru-RU"/>
              </w:rPr>
            </w:pPr>
            <w:r>
              <w:rPr>
                <w:rFonts w:eastAsia="№Е"/>
                <w:sz w:val="24"/>
                <w:lang w:val="ru-RU"/>
              </w:rPr>
              <w:t>10-11 классы</w:t>
            </w:r>
          </w:p>
        </w:tc>
        <w:tc>
          <w:tcPr>
            <w:tcW w:w="2517" w:type="dxa"/>
            <w:gridSpan w:val="2"/>
          </w:tcPr>
          <w:p w:rsidR="009F5999" w:rsidRDefault="009F5999" w:rsidP="00DD2234">
            <w:pPr>
              <w:wordWrap/>
              <w:spacing w:line="276" w:lineRule="auto"/>
              <w:rPr>
                <w:rFonts w:eastAsia="№Е"/>
                <w:sz w:val="24"/>
                <w:lang w:val="ru-RU"/>
              </w:rPr>
            </w:pPr>
            <w:r>
              <w:rPr>
                <w:rFonts w:eastAsia="№Е"/>
                <w:sz w:val="24"/>
                <w:lang w:val="ru-RU"/>
              </w:rPr>
              <w:t>Учитель-предметник</w:t>
            </w:r>
          </w:p>
        </w:tc>
      </w:tr>
      <w:tr w:rsidR="009F5999" w:rsidTr="00ED5C9D">
        <w:tc>
          <w:tcPr>
            <w:tcW w:w="2392" w:type="dxa"/>
          </w:tcPr>
          <w:p w:rsidR="009F5999" w:rsidRDefault="009F5999" w:rsidP="00717704">
            <w:pPr>
              <w:rPr>
                <w:rFonts w:eastAsia="Calibri"/>
                <w:bCs/>
                <w:sz w:val="24"/>
                <w:lang w:val="ru-RU" w:eastAsia="ru-RU"/>
              </w:rPr>
            </w:pPr>
            <w:r>
              <w:rPr>
                <w:rFonts w:eastAsia="Calibri"/>
                <w:bCs/>
                <w:sz w:val="24"/>
                <w:lang w:val="ru-RU" w:eastAsia="ru-RU"/>
              </w:rPr>
              <w:t xml:space="preserve">Цитология и </w:t>
            </w:r>
          </w:p>
          <w:p w:rsidR="009F5999" w:rsidRDefault="009F5999" w:rsidP="00717704">
            <w:pPr>
              <w:rPr>
                <w:rFonts w:eastAsia="Calibri"/>
                <w:bCs/>
                <w:sz w:val="24"/>
                <w:lang w:val="ru-RU" w:eastAsia="ru-RU"/>
              </w:rPr>
            </w:pPr>
            <w:r>
              <w:rPr>
                <w:rFonts w:eastAsia="Calibri"/>
                <w:bCs/>
                <w:sz w:val="24"/>
                <w:lang w:val="ru-RU" w:eastAsia="ru-RU"/>
              </w:rPr>
              <w:t>биохимические</w:t>
            </w:r>
          </w:p>
          <w:p w:rsidR="009F5999" w:rsidRPr="009F5999" w:rsidRDefault="009F5999" w:rsidP="00717704">
            <w:pPr>
              <w:rPr>
                <w:rFonts w:eastAsia="Calibri"/>
                <w:bCs/>
                <w:sz w:val="24"/>
                <w:lang w:val="ru-RU" w:eastAsia="ru-RU"/>
              </w:rPr>
            </w:pPr>
            <w:r>
              <w:rPr>
                <w:rFonts w:eastAsia="Calibri"/>
                <w:bCs/>
                <w:sz w:val="24"/>
                <w:lang w:val="ru-RU" w:eastAsia="ru-RU"/>
              </w:rPr>
              <w:t>основы</w:t>
            </w:r>
          </w:p>
        </w:tc>
        <w:tc>
          <w:tcPr>
            <w:tcW w:w="2961" w:type="dxa"/>
          </w:tcPr>
          <w:p w:rsidR="009F5999" w:rsidRDefault="009F5999" w:rsidP="00DD2234">
            <w:pPr>
              <w:wordWrap/>
              <w:spacing w:line="276" w:lineRule="auto"/>
              <w:rPr>
                <w:rFonts w:eastAsia="№Е"/>
                <w:sz w:val="24"/>
                <w:lang w:val="ru-RU"/>
              </w:rPr>
            </w:pPr>
            <w:proofErr w:type="spellStart"/>
            <w:r>
              <w:rPr>
                <w:rFonts w:eastAsia="№Е"/>
                <w:sz w:val="24"/>
                <w:lang w:val="ru-RU"/>
              </w:rPr>
              <w:t>Общеинтеллектуальное</w:t>
            </w:r>
            <w:proofErr w:type="spellEnd"/>
          </w:p>
        </w:tc>
        <w:tc>
          <w:tcPr>
            <w:tcW w:w="1701" w:type="dxa"/>
          </w:tcPr>
          <w:p w:rsidR="009F5999" w:rsidRDefault="009F5999" w:rsidP="00FE2B74">
            <w:pPr>
              <w:wordWrap/>
              <w:spacing w:line="276" w:lineRule="auto"/>
              <w:jc w:val="center"/>
              <w:rPr>
                <w:rFonts w:eastAsia="№Е"/>
                <w:sz w:val="24"/>
                <w:lang w:val="ru-RU"/>
              </w:rPr>
            </w:pPr>
            <w:r>
              <w:rPr>
                <w:rFonts w:eastAsia="№Е"/>
                <w:sz w:val="24"/>
                <w:lang w:val="ru-RU"/>
              </w:rPr>
              <w:t>10-11 классы</w:t>
            </w:r>
          </w:p>
        </w:tc>
        <w:tc>
          <w:tcPr>
            <w:tcW w:w="2517" w:type="dxa"/>
            <w:gridSpan w:val="2"/>
          </w:tcPr>
          <w:p w:rsidR="009F5999" w:rsidRDefault="009F5999" w:rsidP="00DD2234">
            <w:pPr>
              <w:wordWrap/>
              <w:spacing w:line="276" w:lineRule="auto"/>
              <w:rPr>
                <w:rFonts w:eastAsia="№Е"/>
                <w:sz w:val="24"/>
                <w:lang w:val="ru-RU"/>
              </w:rPr>
            </w:pPr>
            <w:r>
              <w:rPr>
                <w:rFonts w:eastAsia="№Е"/>
                <w:sz w:val="24"/>
                <w:lang w:val="ru-RU"/>
              </w:rPr>
              <w:t>Учитель-предметник</w:t>
            </w:r>
          </w:p>
        </w:tc>
      </w:tr>
      <w:tr w:rsidR="009F5999" w:rsidTr="00ED5C9D">
        <w:tc>
          <w:tcPr>
            <w:tcW w:w="2392" w:type="dxa"/>
          </w:tcPr>
          <w:p w:rsidR="009F5999" w:rsidRDefault="009F5999" w:rsidP="00717704">
            <w:pPr>
              <w:rPr>
                <w:rFonts w:eastAsia="Calibri"/>
                <w:bCs/>
                <w:sz w:val="24"/>
                <w:lang w:val="ru-RU" w:eastAsia="ru-RU"/>
              </w:rPr>
            </w:pPr>
            <w:r>
              <w:rPr>
                <w:rFonts w:eastAsia="Calibri"/>
                <w:bCs/>
                <w:sz w:val="24"/>
                <w:lang w:val="ru-RU" w:eastAsia="ru-RU"/>
              </w:rPr>
              <w:t xml:space="preserve">Химические </w:t>
            </w:r>
          </w:p>
          <w:p w:rsidR="009F5999" w:rsidRDefault="009F5999" w:rsidP="00717704">
            <w:pPr>
              <w:rPr>
                <w:rFonts w:eastAsia="Calibri"/>
                <w:bCs/>
                <w:sz w:val="24"/>
                <w:lang w:val="ru-RU" w:eastAsia="ru-RU"/>
              </w:rPr>
            </w:pPr>
            <w:r>
              <w:rPr>
                <w:rFonts w:eastAsia="Calibri"/>
                <w:bCs/>
                <w:sz w:val="24"/>
                <w:lang w:val="ru-RU" w:eastAsia="ru-RU"/>
              </w:rPr>
              <w:t xml:space="preserve">закономерности </w:t>
            </w:r>
          </w:p>
          <w:p w:rsidR="009F5999" w:rsidRDefault="009F5999" w:rsidP="00717704">
            <w:pPr>
              <w:rPr>
                <w:rFonts w:eastAsia="Calibri"/>
                <w:bCs/>
                <w:sz w:val="24"/>
                <w:lang w:val="ru-RU" w:eastAsia="ru-RU"/>
              </w:rPr>
            </w:pPr>
            <w:r>
              <w:rPr>
                <w:rFonts w:eastAsia="Calibri"/>
                <w:bCs/>
                <w:sz w:val="24"/>
                <w:lang w:val="ru-RU" w:eastAsia="ru-RU"/>
              </w:rPr>
              <w:t xml:space="preserve">биологических </w:t>
            </w:r>
          </w:p>
          <w:p w:rsidR="009F5999" w:rsidRDefault="009F5999" w:rsidP="00717704">
            <w:pPr>
              <w:rPr>
                <w:rFonts w:eastAsia="Calibri"/>
                <w:bCs/>
                <w:sz w:val="24"/>
                <w:lang w:val="ru-RU" w:eastAsia="ru-RU"/>
              </w:rPr>
            </w:pPr>
            <w:r>
              <w:rPr>
                <w:rFonts w:eastAsia="Calibri"/>
                <w:bCs/>
                <w:sz w:val="24"/>
                <w:lang w:val="ru-RU" w:eastAsia="ru-RU"/>
              </w:rPr>
              <w:t>процессов</w:t>
            </w:r>
          </w:p>
        </w:tc>
        <w:tc>
          <w:tcPr>
            <w:tcW w:w="2961" w:type="dxa"/>
          </w:tcPr>
          <w:p w:rsidR="009F5999" w:rsidRDefault="009F5999" w:rsidP="00DD2234">
            <w:pPr>
              <w:wordWrap/>
              <w:spacing w:line="276" w:lineRule="auto"/>
              <w:rPr>
                <w:rFonts w:eastAsia="№Е"/>
                <w:sz w:val="24"/>
                <w:lang w:val="ru-RU"/>
              </w:rPr>
            </w:pPr>
            <w:proofErr w:type="spellStart"/>
            <w:r>
              <w:rPr>
                <w:rFonts w:eastAsia="№Е"/>
                <w:sz w:val="24"/>
                <w:lang w:val="ru-RU"/>
              </w:rPr>
              <w:t>Общеинтеллектуальное</w:t>
            </w:r>
            <w:proofErr w:type="spellEnd"/>
          </w:p>
        </w:tc>
        <w:tc>
          <w:tcPr>
            <w:tcW w:w="1701" w:type="dxa"/>
          </w:tcPr>
          <w:p w:rsidR="009F5999" w:rsidRDefault="009F5999" w:rsidP="00FE2B74">
            <w:pPr>
              <w:wordWrap/>
              <w:spacing w:line="276" w:lineRule="auto"/>
              <w:jc w:val="center"/>
              <w:rPr>
                <w:rFonts w:eastAsia="№Е"/>
                <w:sz w:val="24"/>
                <w:lang w:val="ru-RU"/>
              </w:rPr>
            </w:pPr>
            <w:r>
              <w:rPr>
                <w:rFonts w:eastAsia="№Е"/>
                <w:sz w:val="24"/>
                <w:lang w:val="ru-RU"/>
              </w:rPr>
              <w:t>10-11 классы</w:t>
            </w:r>
          </w:p>
        </w:tc>
        <w:tc>
          <w:tcPr>
            <w:tcW w:w="2517" w:type="dxa"/>
            <w:gridSpan w:val="2"/>
          </w:tcPr>
          <w:p w:rsidR="009F5999" w:rsidRDefault="009F5999" w:rsidP="00DD2234">
            <w:pPr>
              <w:wordWrap/>
              <w:spacing w:line="276" w:lineRule="auto"/>
              <w:rPr>
                <w:rFonts w:eastAsia="№Е"/>
                <w:sz w:val="24"/>
                <w:lang w:val="ru-RU"/>
              </w:rPr>
            </w:pPr>
            <w:r>
              <w:rPr>
                <w:rFonts w:eastAsia="№Е"/>
                <w:sz w:val="24"/>
                <w:lang w:val="ru-RU"/>
              </w:rPr>
              <w:t>Учитель-предметник</w:t>
            </w:r>
          </w:p>
        </w:tc>
      </w:tr>
      <w:tr w:rsidR="009F5999" w:rsidTr="00ED5C9D">
        <w:tc>
          <w:tcPr>
            <w:tcW w:w="2392" w:type="dxa"/>
          </w:tcPr>
          <w:p w:rsidR="009F5999" w:rsidRDefault="009F5999" w:rsidP="00717704">
            <w:pPr>
              <w:rPr>
                <w:rFonts w:eastAsia="Calibri"/>
                <w:bCs/>
                <w:sz w:val="24"/>
                <w:lang w:val="ru-RU" w:eastAsia="ru-RU"/>
              </w:rPr>
            </w:pPr>
            <w:r>
              <w:rPr>
                <w:rFonts w:eastAsia="Calibri"/>
                <w:bCs/>
                <w:sz w:val="24"/>
                <w:lang w:val="ru-RU" w:eastAsia="ru-RU"/>
              </w:rPr>
              <w:t>Спортивные игры</w:t>
            </w:r>
          </w:p>
        </w:tc>
        <w:tc>
          <w:tcPr>
            <w:tcW w:w="2961" w:type="dxa"/>
          </w:tcPr>
          <w:p w:rsidR="009F5999" w:rsidRDefault="009F5999" w:rsidP="00DD2234">
            <w:pPr>
              <w:wordWrap/>
              <w:spacing w:line="276" w:lineRule="auto"/>
              <w:rPr>
                <w:rFonts w:eastAsia="№Е"/>
                <w:sz w:val="24"/>
                <w:lang w:val="ru-RU"/>
              </w:rPr>
            </w:pPr>
            <w:r>
              <w:rPr>
                <w:rFonts w:eastAsia="№Е"/>
                <w:sz w:val="24"/>
                <w:lang w:val="ru-RU"/>
              </w:rPr>
              <w:t>Спортивно-оздоровительное</w:t>
            </w:r>
          </w:p>
        </w:tc>
        <w:tc>
          <w:tcPr>
            <w:tcW w:w="1701" w:type="dxa"/>
          </w:tcPr>
          <w:p w:rsidR="009F5999" w:rsidRDefault="009F5999" w:rsidP="00FE2B74">
            <w:pPr>
              <w:wordWrap/>
              <w:spacing w:line="276" w:lineRule="auto"/>
              <w:jc w:val="center"/>
              <w:rPr>
                <w:rFonts w:eastAsia="№Е"/>
                <w:sz w:val="24"/>
                <w:lang w:val="ru-RU"/>
              </w:rPr>
            </w:pPr>
            <w:r>
              <w:rPr>
                <w:rFonts w:eastAsia="№Е"/>
                <w:sz w:val="24"/>
                <w:lang w:val="ru-RU"/>
              </w:rPr>
              <w:t>10-11 классы</w:t>
            </w:r>
          </w:p>
        </w:tc>
        <w:tc>
          <w:tcPr>
            <w:tcW w:w="2517" w:type="dxa"/>
            <w:gridSpan w:val="2"/>
          </w:tcPr>
          <w:p w:rsidR="009F5999" w:rsidRDefault="009F5999" w:rsidP="00DD2234">
            <w:pPr>
              <w:wordWrap/>
              <w:spacing w:line="276" w:lineRule="auto"/>
              <w:rPr>
                <w:rFonts w:eastAsia="№Е"/>
                <w:sz w:val="24"/>
                <w:lang w:val="ru-RU"/>
              </w:rPr>
            </w:pPr>
            <w:r>
              <w:rPr>
                <w:rFonts w:eastAsia="№Е"/>
                <w:sz w:val="24"/>
                <w:lang w:val="ru-RU"/>
              </w:rPr>
              <w:t>Учитель-предметник</w:t>
            </w:r>
          </w:p>
        </w:tc>
      </w:tr>
    </w:tbl>
    <w:p w:rsidR="009A31CD" w:rsidRDefault="009A31CD" w:rsidP="009A31CD">
      <w:pPr>
        <w:wordWrap/>
        <w:spacing w:line="276" w:lineRule="auto"/>
        <w:rPr>
          <w:rFonts w:eastAsia="№Е"/>
          <w:sz w:val="24"/>
          <w:lang w:val="ru-RU"/>
        </w:rPr>
      </w:pPr>
    </w:p>
    <w:p w:rsidR="009A31CD" w:rsidRDefault="009A31CD" w:rsidP="009A31CD">
      <w:pPr>
        <w:wordWrap/>
        <w:spacing w:line="276" w:lineRule="auto"/>
        <w:rPr>
          <w:rFonts w:eastAsia="№Е"/>
          <w:sz w:val="24"/>
          <w:lang w:val="ru-RU"/>
        </w:rPr>
      </w:pPr>
    </w:p>
    <w:p w:rsidR="009A31CD" w:rsidRDefault="009A31CD" w:rsidP="009A31CD">
      <w:pPr>
        <w:wordWrap/>
        <w:spacing w:line="276" w:lineRule="auto"/>
        <w:rPr>
          <w:sz w:val="24"/>
          <w:lang w:val="ru-RU"/>
        </w:rPr>
      </w:pPr>
      <w:r>
        <w:rPr>
          <w:sz w:val="24"/>
          <w:lang w:val="ru-RU"/>
        </w:rPr>
        <w:t>Кадровое обеспечение: классные руководители</w:t>
      </w:r>
      <w:r>
        <w:rPr>
          <w:sz w:val="24"/>
          <w:lang w:val="ru-RU"/>
        </w:rPr>
        <w:t>, учителя-предметники.</w:t>
      </w:r>
    </w:p>
    <w:p w:rsidR="009A31CD" w:rsidRDefault="009A31CD" w:rsidP="009A31CD">
      <w:pPr>
        <w:wordWrap/>
        <w:spacing w:line="276" w:lineRule="auto"/>
        <w:rPr>
          <w:rFonts w:eastAsia="№Е"/>
          <w:sz w:val="24"/>
          <w:lang w:val="ru-RU"/>
        </w:rPr>
      </w:pPr>
    </w:p>
    <w:p w:rsidR="00C47658" w:rsidRPr="00DD2234" w:rsidRDefault="00C47658" w:rsidP="00884060">
      <w:pPr>
        <w:wordWrap/>
        <w:spacing w:line="276" w:lineRule="auto"/>
        <w:jc w:val="center"/>
        <w:rPr>
          <w:b/>
          <w:color w:val="000000"/>
          <w:w w:val="0"/>
          <w:sz w:val="24"/>
          <w:lang w:val="ru-RU"/>
        </w:rPr>
      </w:pPr>
      <w:r w:rsidRPr="00DD2234">
        <w:rPr>
          <w:b/>
          <w:color w:val="000000"/>
          <w:w w:val="0"/>
          <w:sz w:val="24"/>
          <w:lang w:val="ru-RU"/>
        </w:rPr>
        <w:t>3.4. Модуль «Школьный урок»</w:t>
      </w:r>
    </w:p>
    <w:p w:rsidR="00C47658" w:rsidRPr="00DD2234" w:rsidRDefault="00C47658" w:rsidP="00DD2234">
      <w:pPr>
        <w:wordWrap/>
        <w:adjustRightInd w:val="0"/>
        <w:spacing w:line="276" w:lineRule="auto"/>
        <w:ind w:right="-1" w:firstLine="567"/>
        <w:rPr>
          <w:i/>
          <w:sz w:val="24"/>
          <w:lang w:val="ru-RU"/>
        </w:rPr>
      </w:pPr>
      <w:r w:rsidRPr="00DD2234">
        <w:rPr>
          <w:rStyle w:val="CharAttribute512"/>
          <w:rFonts w:eastAsia="№Е"/>
          <w:sz w:val="24"/>
          <w:lang w:val="ru-RU"/>
        </w:rPr>
        <w:t xml:space="preserve">Реализация </w:t>
      </w:r>
      <w:r w:rsidR="00884060">
        <w:rPr>
          <w:rStyle w:val="CharAttribute512"/>
          <w:rFonts w:eastAsia="№Е"/>
          <w:sz w:val="24"/>
          <w:lang w:val="ru-RU"/>
        </w:rPr>
        <w:t xml:space="preserve">учителями </w:t>
      </w:r>
      <w:r w:rsidRPr="00DD2234">
        <w:rPr>
          <w:rStyle w:val="CharAttribute512"/>
          <w:rFonts w:eastAsia="№Е"/>
          <w:sz w:val="24"/>
          <w:lang w:val="ru-RU"/>
        </w:rPr>
        <w:t>воспитательного потенциала урока предполагает следующее</w:t>
      </w:r>
      <w:r w:rsidRPr="00DD2234">
        <w:rPr>
          <w:i/>
          <w:sz w:val="24"/>
          <w:lang w:val="ru-RU"/>
        </w:rPr>
        <w:t>:</w:t>
      </w:r>
    </w:p>
    <w:p w:rsidR="00C47658" w:rsidRPr="00DD2234" w:rsidRDefault="00C47658" w:rsidP="00C30472">
      <w:pPr>
        <w:pStyle w:val="a3"/>
        <w:numPr>
          <w:ilvl w:val="0"/>
          <w:numId w:val="2"/>
        </w:numPr>
        <w:tabs>
          <w:tab w:val="left" w:pos="993"/>
          <w:tab w:val="left" w:pos="1310"/>
        </w:tabs>
        <w:spacing w:line="276" w:lineRule="auto"/>
        <w:ind w:left="0" w:firstLine="567"/>
        <w:rPr>
          <w:rStyle w:val="CharAttribute501"/>
          <w:rFonts w:eastAsia="№Е"/>
          <w:i w:val="0"/>
          <w:sz w:val="24"/>
          <w:szCs w:val="24"/>
          <w:u w:val="none"/>
        </w:rPr>
      </w:pPr>
      <w:r w:rsidRPr="00DD2234">
        <w:rPr>
          <w:rStyle w:val="CharAttribute501"/>
          <w:rFonts w:eastAsia="№Е"/>
          <w:i w:val="0"/>
          <w:sz w:val="24"/>
          <w:szCs w:val="24"/>
          <w:u w:val="none"/>
        </w:rPr>
        <w:t>установление доверительных отношений между учителем и его учениками, способствующ</w:t>
      </w:r>
      <w:r w:rsidRPr="00DD2234">
        <w:rPr>
          <w:rStyle w:val="CharAttribute501"/>
          <w:rFonts w:eastAsia="№Е"/>
          <w:i w:val="0"/>
          <w:sz w:val="24"/>
          <w:szCs w:val="24"/>
          <w:u w:val="none"/>
          <w:lang w:val="ru-RU"/>
        </w:rPr>
        <w:t>их</w:t>
      </w:r>
      <w:r w:rsidRPr="00DD2234">
        <w:rPr>
          <w:rStyle w:val="CharAttribute501"/>
          <w:rFonts w:eastAsia="№Е"/>
          <w:i w:val="0"/>
          <w:sz w:val="24"/>
          <w:szCs w:val="24"/>
          <w:u w:val="none"/>
        </w:rPr>
        <w:t xml:space="preserve">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C47658" w:rsidRPr="00DD2234" w:rsidRDefault="00C47658" w:rsidP="00C30472">
      <w:pPr>
        <w:pStyle w:val="a3"/>
        <w:numPr>
          <w:ilvl w:val="0"/>
          <w:numId w:val="2"/>
        </w:numPr>
        <w:tabs>
          <w:tab w:val="left" w:pos="993"/>
          <w:tab w:val="left" w:pos="1310"/>
        </w:tabs>
        <w:spacing w:line="276" w:lineRule="auto"/>
        <w:ind w:left="0" w:firstLine="567"/>
        <w:rPr>
          <w:rStyle w:val="CharAttribute501"/>
          <w:rFonts w:eastAsia="№Е"/>
          <w:i w:val="0"/>
          <w:sz w:val="24"/>
          <w:szCs w:val="24"/>
          <w:u w:val="none"/>
        </w:rPr>
      </w:pPr>
      <w:r w:rsidRPr="00DD2234">
        <w:rPr>
          <w:rStyle w:val="CharAttribute501"/>
          <w:rFonts w:eastAsia="№Е"/>
          <w:i w:val="0"/>
          <w:sz w:val="24"/>
          <w:szCs w:val="24"/>
          <w:u w:val="none"/>
        </w:rPr>
        <w:t xml:space="preserve">побуждение </w:t>
      </w:r>
      <w:r w:rsidR="00884060">
        <w:rPr>
          <w:rStyle w:val="CharAttribute501"/>
          <w:rFonts w:eastAsia="№Е"/>
          <w:i w:val="0"/>
          <w:sz w:val="24"/>
          <w:szCs w:val="24"/>
          <w:u w:val="none"/>
          <w:lang w:val="ru-RU"/>
        </w:rPr>
        <w:t xml:space="preserve">учащихся </w:t>
      </w:r>
      <w:r w:rsidRPr="00DD2234">
        <w:rPr>
          <w:rStyle w:val="CharAttribute501"/>
          <w:rFonts w:eastAsia="№Е"/>
          <w:i w:val="0"/>
          <w:sz w:val="24"/>
          <w:szCs w:val="24"/>
          <w:u w:val="none"/>
        </w:rPr>
        <w:t xml:space="preserve">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C47658" w:rsidRPr="00DD2234" w:rsidRDefault="00C47658" w:rsidP="00C30472">
      <w:pPr>
        <w:pStyle w:val="a3"/>
        <w:numPr>
          <w:ilvl w:val="0"/>
          <w:numId w:val="2"/>
        </w:numPr>
        <w:tabs>
          <w:tab w:val="left" w:pos="993"/>
          <w:tab w:val="left" w:pos="1310"/>
        </w:tabs>
        <w:spacing w:line="276" w:lineRule="auto"/>
        <w:ind w:left="0" w:firstLine="567"/>
        <w:rPr>
          <w:rFonts w:ascii="Times New Roman"/>
          <w:sz w:val="24"/>
          <w:szCs w:val="24"/>
        </w:rPr>
      </w:pPr>
      <w:r w:rsidRPr="00DD2234">
        <w:rPr>
          <w:rStyle w:val="CharAttribute501"/>
          <w:rFonts w:eastAsia="№Е"/>
          <w:i w:val="0"/>
          <w:sz w:val="24"/>
          <w:szCs w:val="24"/>
          <w:u w:val="none"/>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C47658" w:rsidRPr="00DD2234" w:rsidRDefault="00C47658" w:rsidP="00C30472">
      <w:pPr>
        <w:pStyle w:val="a3"/>
        <w:numPr>
          <w:ilvl w:val="0"/>
          <w:numId w:val="2"/>
        </w:numPr>
        <w:tabs>
          <w:tab w:val="left" w:pos="993"/>
          <w:tab w:val="left" w:pos="1310"/>
        </w:tabs>
        <w:spacing w:line="276" w:lineRule="auto"/>
        <w:ind w:left="0" w:firstLine="567"/>
        <w:rPr>
          <w:rFonts w:ascii="Times New Roman"/>
          <w:sz w:val="24"/>
          <w:szCs w:val="24"/>
        </w:rPr>
      </w:pPr>
      <w:r w:rsidRPr="00DD2234">
        <w:rPr>
          <w:rStyle w:val="CharAttribute501"/>
          <w:rFonts w:eastAsia="№Е"/>
          <w:i w:val="0"/>
          <w:iCs/>
          <w:sz w:val="24"/>
          <w:szCs w:val="24"/>
          <w:u w:val="none"/>
        </w:rPr>
        <w:t>использование</w:t>
      </w:r>
      <w:r w:rsidRPr="00DD2234">
        <w:rPr>
          <w:rStyle w:val="CharAttribute501"/>
          <w:rFonts w:eastAsia="№Е"/>
          <w:i w:val="0"/>
          <w:iCs/>
          <w:sz w:val="24"/>
          <w:szCs w:val="24"/>
        </w:rPr>
        <w:t xml:space="preserve"> </w:t>
      </w:r>
      <w:r w:rsidRPr="00DD2234">
        <w:rPr>
          <w:rFonts w:ascii="Times New Roman"/>
          <w:sz w:val="24"/>
          <w:szCs w:val="24"/>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C47658" w:rsidRPr="00DD2234" w:rsidRDefault="00C47658" w:rsidP="00C30472">
      <w:pPr>
        <w:pStyle w:val="a3"/>
        <w:numPr>
          <w:ilvl w:val="0"/>
          <w:numId w:val="2"/>
        </w:numPr>
        <w:tabs>
          <w:tab w:val="left" w:pos="993"/>
          <w:tab w:val="left" w:pos="1310"/>
        </w:tabs>
        <w:spacing w:line="276" w:lineRule="auto"/>
        <w:ind w:left="0" w:firstLine="567"/>
        <w:rPr>
          <w:rFonts w:ascii="Times New Roman"/>
          <w:sz w:val="24"/>
          <w:szCs w:val="24"/>
        </w:rPr>
      </w:pPr>
      <w:r w:rsidRPr="00DD2234">
        <w:rPr>
          <w:rStyle w:val="CharAttribute501"/>
          <w:rFonts w:eastAsia="№Е"/>
          <w:i w:val="0"/>
          <w:sz w:val="24"/>
          <w:szCs w:val="24"/>
          <w:u w:val="none"/>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w:t>
      </w:r>
      <w:r w:rsidRPr="00DD2234">
        <w:rPr>
          <w:rStyle w:val="CharAttribute501"/>
          <w:rFonts w:eastAsia="№Е"/>
          <w:i w:val="0"/>
          <w:sz w:val="24"/>
          <w:szCs w:val="24"/>
          <w:u w:val="none"/>
        </w:rPr>
        <w:lastRenderedPageBreak/>
        <w:t xml:space="preserve">работы или работы в парах, которые </w:t>
      </w:r>
      <w:r w:rsidRPr="00DD2234">
        <w:rPr>
          <w:rFonts w:ascii="Times New Roman"/>
          <w:sz w:val="24"/>
          <w:szCs w:val="24"/>
        </w:rPr>
        <w:t xml:space="preserve">учат школьников командной работе и взаимодействию с другими детьми;  </w:t>
      </w:r>
    </w:p>
    <w:p w:rsidR="00C47658" w:rsidRPr="00DD2234" w:rsidRDefault="00C47658" w:rsidP="00C30472">
      <w:pPr>
        <w:pStyle w:val="a3"/>
        <w:numPr>
          <w:ilvl w:val="0"/>
          <w:numId w:val="2"/>
        </w:numPr>
        <w:tabs>
          <w:tab w:val="left" w:pos="993"/>
          <w:tab w:val="left" w:pos="1310"/>
        </w:tabs>
        <w:spacing w:line="276" w:lineRule="auto"/>
        <w:ind w:left="0" w:firstLine="567"/>
        <w:rPr>
          <w:rFonts w:ascii="Times New Roman"/>
          <w:sz w:val="24"/>
          <w:szCs w:val="24"/>
        </w:rPr>
      </w:pPr>
      <w:r w:rsidRPr="00DD2234">
        <w:rPr>
          <w:rFonts w:ascii="Times New Roman"/>
          <w:sz w:val="24"/>
          <w:szCs w:val="24"/>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C47658" w:rsidRPr="00DD2234" w:rsidRDefault="00C47658" w:rsidP="00C30472">
      <w:pPr>
        <w:pStyle w:val="a3"/>
        <w:numPr>
          <w:ilvl w:val="0"/>
          <w:numId w:val="2"/>
        </w:numPr>
        <w:tabs>
          <w:tab w:val="left" w:pos="993"/>
          <w:tab w:val="left" w:pos="1310"/>
        </w:tabs>
        <w:spacing w:line="276" w:lineRule="auto"/>
        <w:ind w:left="0" w:firstLine="567"/>
        <w:rPr>
          <w:rStyle w:val="CharAttribute501"/>
          <w:rFonts w:eastAsia="№Е"/>
          <w:i w:val="0"/>
          <w:sz w:val="24"/>
          <w:szCs w:val="24"/>
          <w:u w:val="none"/>
        </w:rPr>
      </w:pPr>
      <w:r w:rsidRPr="00DD2234">
        <w:rPr>
          <w:rStyle w:val="CharAttribute501"/>
          <w:rFonts w:eastAsia="№Е"/>
          <w:i w:val="0"/>
          <w:sz w:val="24"/>
          <w:szCs w:val="24"/>
          <w:u w:val="none"/>
        </w:rPr>
        <w:t>организация шефства мотивированных и эрудированных учащихся над их неуспевающими одноклассниками, дающ</w:t>
      </w:r>
      <w:r w:rsidRPr="00DD2234">
        <w:rPr>
          <w:rStyle w:val="CharAttribute501"/>
          <w:rFonts w:eastAsia="№Е"/>
          <w:i w:val="0"/>
          <w:sz w:val="24"/>
          <w:szCs w:val="24"/>
          <w:u w:val="none"/>
          <w:lang w:val="ru-RU"/>
        </w:rPr>
        <w:t>его</w:t>
      </w:r>
      <w:r w:rsidRPr="00DD2234">
        <w:rPr>
          <w:rStyle w:val="CharAttribute501"/>
          <w:rFonts w:eastAsia="№Е"/>
          <w:i w:val="0"/>
          <w:sz w:val="24"/>
          <w:szCs w:val="24"/>
          <w:u w:val="none"/>
        </w:rPr>
        <w:t xml:space="preserve"> школьникам социально значимый опыт сотрудничества и взаимной помощи;</w:t>
      </w:r>
    </w:p>
    <w:p w:rsidR="00C47658" w:rsidRPr="009A31CD" w:rsidRDefault="00C47658" w:rsidP="00C30472">
      <w:pPr>
        <w:pStyle w:val="a3"/>
        <w:numPr>
          <w:ilvl w:val="0"/>
          <w:numId w:val="2"/>
        </w:numPr>
        <w:tabs>
          <w:tab w:val="left" w:pos="993"/>
          <w:tab w:val="left" w:pos="1310"/>
        </w:tabs>
        <w:spacing w:line="276" w:lineRule="auto"/>
        <w:ind w:left="0" w:firstLine="567"/>
        <w:rPr>
          <w:rStyle w:val="CharAttribute501"/>
          <w:rFonts w:eastAsia="№Е"/>
          <w:i w:val="0"/>
          <w:sz w:val="24"/>
          <w:szCs w:val="24"/>
          <w:u w:val="none"/>
        </w:rPr>
      </w:pPr>
      <w:r w:rsidRPr="00DD2234">
        <w:rPr>
          <w:rStyle w:val="CharAttribute501"/>
          <w:rFonts w:eastAsia="№Е"/>
          <w:i w:val="0"/>
          <w:sz w:val="24"/>
          <w:szCs w:val="24"/>
          <w:u w:val="none"/>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9A31CD" w:rsidRDefault="009A31CD" w:rsidP="009A31CD">
      <w:pPr>
        <w:tabs>
          <w:tab w:val="left" w:pos="993"/>
          <w:tab w:val="left" w:pos="1310"/>
        </w:tabs>
        <w:spacing w:line="276" w:lineRule="auto"/>
        <w:rPr>
          <w:rStyle w:val="CharAttribute501"/>
          <w:rFonts w:eastAsia="№Е"/>
          <w:i w:val="0"/>
          <w:sz w:val="24"/>
          <w:u w:val="none"/>
          <w:lang w:val="ru-RU"/>
        </w:rPr>
      </w:pPr>
    </w:p>
    <w:p w:rsidR="009A31CD" w:rsidRPr="009A31CD" w:rsidRDefault="009A31CD" w:rsidP="009A31CD">
      <w:pPr>
        <w:tabs>
          <w:tab w:val="left" w:pos="993"/>
          <w:tab w:val="left" w:pos="1310"/>
        </w:tabs>
        <w:spacing w:line="276" w:lineRule="auto"/>
        <w:rPr>
          <w:rStyle w:val="CharAttribute501"/>
          <w:rFonts w:eastAsia="№Е"/>
          <w:i w:val="0"/>
          <w:sz w:val="24"/>
          <w:u w:val="none"/>
          <w:lang w:val="ru-RU"/>
        </w:rPr>
      </w:pPr>
      <w:r>
        <w:rPr>
          <w:sz w:val="24"/>
          <w:lang w:val="ru-RU"/>
        </w:rPr>
        <w:t>Кадровое обеспечение: классные руководители</w:t>
      </w:r>
      <w:r>
        <w:rPr>
          <w:sz w:val="24"/>
          <w:lang w:val="ru-RU"/>
        </w:rPr>
        <w:t>, заместитель директора по воспитательной работе, социальный педагог.</w:t>
      </w:r>
    </w:p>
    <w:p w:rsidR="0070427C" w:rsidRDefault="0070427C" w:rsidP="00884060">
      <w:pPr>
        <w:tabs>
          <w:tab w:val="left" w:pos="851"/>
        </w:tabs>
        <w:wordWrap/>
        <w:spacing w:line="276" w:lineRule="auto"/>
        <w:jc w:val="center"/>
        <w:rPr>
          <w:b/>
          <w:bCs/>
          <w:i/>
          <w:iCs/>
          <w:sz w:val="24"/>
          <w:lang w:val="ru-RU"/>
        </w:rPr>
      </w:pPr>
    </w:p>
    <w:p w:rsidR="00C47658" w:rsidRPr="00DD2234" w:rsidRDefault="00C47658" w:rsidP="00884060">
      <w:pPr>
        <w:tabs>
          <w:tab w:val="left" w:pos="851"/>
        </w:tabs>
        <w:wordWrap/>
        <w:spacing w:line="276" w:lineRule="auto"/>
        <w:jc w:val="center"/>
        <w:rPr>
          <w:b/>
          <w:iCs/>
          <w:color w:val="000000"/>
          <w:w w:val="0"/>
          <w:sz w:val="24"/>
          <w:lang w:val="ru-RU"/>
        </w:rPr>
      </w:pPr>
      <w:r w:rsidRPr="00DD2234">
        <w:rPr>
          <w:b/>
          <w:iCs/>
          <w:color w:val="000000"/>
          <w:w w:val="0"/>
          <w:sz w:val="24"/>
          <w:lang w:val="ru-RU"/>
        </w:rPr>
        <w:t>3.5. Модуль «Самоуправление»</w:t>
      </w:r>
    </w:p>
    <w:p w:rsidR="00C47658" w:rsidRPr="00DD2234" w:rsidRDefault="00C47658" w:rsidP="00DD2234">
      <w:pPr>
        <w:wordWrap/>
        <w:adjustRightInd w:val="0"/>
        <w:spacing w:line="276" w:lineRule="auto"/>
        <w:ind w:right="-1" w:firstLine="567"/>
        <w:rPr>
          <w:sz w:val="24"/>
          <w:lang w:val="ru-RU"/>
        </w:rPr>
      </w:pPr>
      <w:r w:rsidRPr="00DD2234">
        <w:rPr>
          <w:rStyle w:val="CharAttribute504"/>
          <w:rFonts w:eastAsia="№Е"/>
          <w:sz w:val="24"/>
          <w:lang w:val="ru-RU"/>
        </w:rPr>
        <w:t xml:space="preserve">Поддержка детского </w:t>
      </w:r>
      <w:r w:rsidRPr="00DD2234">
        <w:rPr>
          <w:sz w:val="24"/>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C47658" w:rsidRPr="00DD2234" w:rsidRDefault="007B2918" w:rsidP="00DD2234">
      <w:pPr>
        <w:wordWrap/>
        <w:adjustRightInd w:val="0"/>
        <w:spacing w:line="276" w:lineRule="auto"/>
        <w:ind w:right="-1" w:firstLine="567"/>
        <w:rPr>
          <w:i/>
          <w:sz w:val="24"/>
          <w:lang w:val="ru-RU"/>
        </w:rPr>
      </w:pPr>
      <w:r>
        <w:rPr>
          <w:sz w:val="24"/>
          <w:lang w:val="ru-RU"/>
        </w:rPr>
        <w:t xml:space="preserve">Ученическое </w:t>
      </w:r>
      <w:r w:rsidR="00C47658" w:rsidRPr="00DD2234">
        <w:rPr>
          <w:sz w:val="24"/>
          <w:lang w:val="ru-RU"/>
        </w:rPr>
        <w:t xml:space="preserve">самоуправление в школе осуществляется следующим образом </w:t>
      </w:r>
    </w:p>
    <w:p w:rsidR="00C47658" w:rsidRPr="00DD2234" w:rsidRDefault="00C47658" w:rsidP="00DD2234">
      <w:pPr>
        <w:tabs>
          <w:tab w:val="left" w:pos="851"/>
        </w:tabs>
        <w:wordWrap/>
        <w:spacing w:line="276" w:lineRule="auto"/>
        <w:ind w:firstLine="567"/>
        <w:rPr>
          <w:b/>
          <w:i/>
          <w:sz w:val="24"/>
          <w:lang w:val="ru-RU"/>
        </w:rPr>
      </w:pPr>
      <w:r w:rsidRPr="00DD2234">
        <w:rPr>
          <w:b/>
          <w:i/>
          <w:sz w:val="24"/>
          <w:lang w:val="ru-RU"/>
        </w:rPr>
        <w:t>На уровне школы:</w:t>
      </w:r>
    </w:p>
    <w:p w:rsidR="00C47658" w:rsidRPr="00DD2234" w:rsidRDefault="00C47658" w:rsidP="00C30472">
      <w:pPr>
        <w:pStyle w:val="a3"/>
        <w:numPr>
          <w:ilvl w:val="0"/>
          <w:numId w:val="2"/>
        </w:numPr>
        <w:tabs>
          <w:tab w:val="left" w:pos="993"/>
          <w:tab w:val="left" w:pos="1310"/>
        </w:tabs>
        <w:spacing w:line="276" w:lineRule="auto"/>
        <w:ind w:left="0" w:firstLine="567"/>
        <w:rPr>
          <w:rFonts w:ascii="Times New Roman"/>
          <w:sz w:val="24"/>
          <w:szCs w:val="24"/>
        </w:rPr>
      </w:pPr>
      <w:r w:rsidRPr="00DD2234">
        <w:rPr>
          <w:rFonts w:ascii="Times New Roman"/>
          <w:sz w:val="24"/>
          <w:szCs w:val="24"/>
        </w:rPr>
        <w:t xml:space="preserve">через деятельность выборного </w:t>
      </w:r>
      <w:r w:rsidR="001220AE" w:rsidRPr="009720ED">
        <w:rPr>
          <w:rFonts w:ascii="Times New Roman"/>
          <w:sz w:val="24"/>
          <w:szCs w:val="24"/>
        </w:rPr>
        <w:t>Совета</w:t>
      </w:r>
      <w:r w:rsidR="001220AE">
        <w:rPr>
          <w:rFonts w:ascii="Times New Roman"/>
          <w:sz w:val="24"/>
          <w:szCs w:val="24"/>
          <w:lang w:val="ru-RU"/>
        </w:rPr>
        <w:t xml:space="preserve"> школьников (далее С</w:t>
      </w:r>
      <w:r w:rsidRPr="00DD2234">
        <w:rPr>
          <w:rFonts w:ascii="Times New Roman"/>
          <w:sz w:val="24"/>
          <w:szCs w:val="24"/>
          <w:lang w:val="ru-RU"/>
        </w:rPr>
        <w:t>Ш)</w:t>
      </w:r>
      <w:r w:rsidRPr="00DD2234">
        <w:rPr>
          <w:rFonts w:ascii="Times New Roman"/>
          <w:sz w:val="24"/>
          <w:szCs w:val="24"/>
        </w:rPr>
        <w:t>,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C47658" w:rsidRPr="007B2918" w:rsidRDefault="00C47658" w:rsidP="00C30472">
      <w:pPr>
        <w:pStyle w:val="a3"/>
        <w:numPr>
          <w:ilvl w:val="0"/>
          <w:numId w:val="2"/>
        </w:numPr>
        <w:tabs>
          <w:tab w:val="left" w:pos="993"/>
        </w:tabs>
        <w:spacing w:line="276" w:lineRule="auto"/>
        <w:ind w:left="0" w:firstLine="567"/>
        <w:rPr>
          <w:rFonts w:ascii="Times New Roman" w:eastAsia="Symbol"/>
          <w:color w:val="000000"/>
          <w:kern w:val="0"/>
          <w:sz w:val="24"/>
          <w:szCs w:val="24"/>
          <w:lang w:val="ru-RU" w:eastAsia="ru-RU"/>
        </w:rPr>
      </w:pPr>
      <w:r w:rsidRPr="00DD2234">
        <w:rPr>
          <w:rFonts w:eastAsia="Symbol"/>
          <w:color w:val="000000"/>
          <w:kern w:val="0"/>
          <w:sz w:val="24"/>
          <w:szCs w:val="24"/>
          <w:lang w:val="ru-RU" w:eastAsia="ru-RU"/>
        </w:rPr>
        <w:t>через</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работу</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постоянно</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действующего</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школьного</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актива</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инициирующего</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и</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организующего</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проведение</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личностно</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значимых</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для</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школьников</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событий</w:t>
      </w:r>
      <w:r w:rsidR="007B2918">
        <w:rPr>
          <w:rFonts w:asciiTheme="minorHAnsi" w:eastAsia="Symbol" w:hAnsiTheme="minorHAnsi"/>
          <w:color w:val="000000"/>
          <w:kern w:val="0"/>
          <w:sz w:val="24"/>
          <w:szCs w:val="24"/>
          <w:lang w:val="ru-RU" w:eastAsia="ru-RU"/>
        </w:rPr>
        <w:t xml:space="preserve"> </w:t>
      </w:r>
      <w:r w:rsidR="007B2918" w:rsidRPr="007B2918">
        <w:rPr>
          <w:rFonts w:ascii="Times New Roman" w:eastAsia="Symbol"/>
          <w:color w:val="000000"/>
          <w:kern w:val="0"/>
          <w:sz w:val="24"/>
          <w:szCs w:val="24"/>
          <w:lang w:val="ru-RU" w:eastAsia="ru-RU"/>
        </w:rPr>
        <w:t xml:space="preserve">(соревнований, конкурсов, фестивалей, </w:t>
      </w:r>
      <w:proofErr w:type="spellStart"/>
      <w:r w:rsidR="007B2918" w:rsidRPr="007B2918">
        <w:rPr>
          <w:rFonts w:ascii="Times New Roman" w:eastAsia="Symbol"/>
          <w:color w:val="000000"/>
          <w:kern w:val="0"/>
          <w:sz w:val="24"/>
          <w:szCs w:val="24"/>
          <w:lang w:val="ru-RU" w:eastAsia="ru-RU"/>
        </w:rPr>
        <w:t>флешмобов</w:t>
      </w:r>
      <w:proofErr w:type="spellEnd"/>
      <w:r w:rsidR="007B2918" w:rsidRPr="007B2918">
        <w:rPr>
          <w:rFonts w:ascii="Times New Roman" w:eastAsia="Symbol"/>
          <w:color w:val="000000"/>
          <w:kern w:val="0"/>
          <w:sz w:val="24"/>
          <w:szCs w:val="24"/>
          <w:lang w:val="ru-RU" w:eastAsia="ru-RU"/>
        </w:rPr>
        <w:t xml:space="preserve"> и т.п.)</w:t>
      </w:r>
      <w:r w:rsidRPr="007B2918">
        <w:rPr>
          <w:rFonts w:ascii="Times New Roman" w:eastAsia="Symbol"/>
          <w:color w:val="000000"/>
          <w:kern w:val="0"/>
          <w:sz w:val="24"/>
          <w:szCs w:val="24"/>
          <w:lang w:val="ru-RU" w:eastAsia="ru-RU"/>
        </w:rPr>
        <w:t>;</w:t>
      </w:r>
    </w:p>
    <w:p w:rsidR="007B2918" w:rsidRPr="007B2918" w:rsidRDefault="007B2918" w:rsidP="00C30472">
      <w:pPr>
        <w:pStyle w:val="a3"/>
        <w:numPr>
          <w:ilvl w:val="0"/>
          <w:numId w:val="2"/>
        </w:numPr>
        <w:tabs>
          <w:tab w:val="left" w:pos="993"/>
        </w:tabs>
        <w:spacing w:line="276" w:lineRule="auto"/>
        <w:ind w:left="0" w:firstLine="567"/>
        <w:rPr>
          <w:rFonts w:ascii="Times New Roman" w:eastAsia="Symbol"/>
          <w:color w:val="000000"/>
          <w:kern w:val="0"/>
          <w:sz w:val="24"/>
          <w:szCs w:val="24"/>
          <w:lang w:val="ru-RU" w:eastAsia="ru-RU"/>
        </w:rPr>
      </w:pPr>
      <w:r w:rsidRPr="007B2918">
        <w:rPr>
          <w:rFonts w:ascii="Times New Roman" w:eastAsia="Symbol"/>
          <w:color w:val="000000"/>
          <w:kern w:val="0"/>
          <w:sz w:val="24"/>
          <w:szCs w:val="24"/>
          <w:lang w:val="ru-RU" w:eastAsia="ru-RU"/>
        </w:rPr>
        <w:t>через деятельность  творческих советов дела, отвечающих за проведение тех или иных конкретных мероприятий, п</w:t>
      </w:r>
      <w:r w:rsidR="00AC0357">
        <w:rPr>
          <w:rFonts w:ascii="Times New Roman" w:eastAsia="Symbol"/>
          <w:color w:val="000000"/>
          <w:kern w:val="0"/>
          <w:sz w:val="24"/>
          <w:szCs w:val="24"/>
          <w:lang w:val="ru-RU" w:eastAsia="ru-RU"/>
        </w:rPr>
        <w:t xml:space="preserve">раздников, вечеров, акций и </w:t>
      </w:r>
      <w:proofErr w:type="spellStart"/>
      <w:r w:rsidR="00AC0357">
        <w:rPr>
          <w:rFonts w:ascii="Times New Roman" w:eastAsia="Symbol"/>
          <w:color w:val="000000"/>
          <w:kern w:val="0"/>
          <w:sz w:val="24"/>
          <w:szCs w:val="24"/>
          <w:lang w:val="ru-RU" w:eastAsia="ru-RU"/>
        </w:rPr>
        <w:t>т</w:t>
      </w:r>
      <w:proofErr w:type="gramStart"/>
      <w:r w:rsidR="00AC0357">
        <w:rPr>
          <w:rFonts w:ascii="Times New Roman" w:eastAsia="Symbol"/>
          <w:color w:val="000000"/>
          <w:kern w:val="0"/>
          <w:sz w:val="24"/>
          <w:szCs w:val="24"/>
          <w:lang w:val="ru-RU" w:eastAsia="ru-RU"/>
        </w:rPr>
        <w:t>.п</w:t>
      </w:r>
      <w:proofErr w:type="spellEnd"/>
      <w:proofErr w:type="gramEnd"/>
      <w:r w:rsidR="00AC0357">
        <w:rPr>
          <w:rFonts w:ascii="Times New Roman" w:eastAsia="Symbol"/>
          <w:color w:val="000000"/>
          <w:kern w:val="0"/>
          <w:sz w:val="24"/>
          <w:szCs w:val="24"/>
          <w:lang w:val="ru-RU" w:eastAsia="ru-RU"/>
        </w:rPr>
        <w:t>;</w:t>
      </w:r>
    </w:p>
    <w:p w:rsidR="00C47658" w:rsidRDefault="00C47658" w:rsidP="00C30472">
      <w:pPr>
        <w:pStyle w:val="Default"/>
        <w:numPr>
          <w:ilvl w:val="0"/>
          <w:numId w:val="2"/>
        </w:numPr>
        <w:tabs>
          <w:tab w:val="left" w:pos="993"/>
        </w:tabs>
        <w:spacing w:line="276" w:lineRule="auto"/>
        <w:ind w:left="0" w:firstLine="567"/>
        <w:jc w:val="both"/>
      </w:pPr>
      <w:r w:rsidRPr="00DD2234">
        <w:t xml:space="preserve">через деятельность созданной из наиболее авторитетных старшеклассников </w:t>
      </w:r>
      <w:r w:rsidR="007B2918">
        <w:t>и курируемой социальным педа</w:t>
      </w:r>
      <w:r w:rsidR="00EE0DCA" w:rsidRPr="00DD2234">
        <w:t>гогом</w:t>
      </w:r>
      <w:r w:rsidRPr="00DD2234">
        <w:t xml:space="preserve"> группы по урегулировани</w:t>
      </w:r>
      <w:r w:rsidR="00AC0357">
        <w:t>ю конфликтных ситуаций в школе</w:t>
      </w:r>
    </w:p>
    <w:p w:rsidR="00AC0357" w:rsidRPr="00DD2234" w:rsidRDefault="00AC0357" w:rsidP="00C30472">
      <w:pPr>
        <w:pStyle w:val="Default"/>
        <w:numPr>
          <w:ilvl w:val="0"/>
          <w:numId w:val="2"/>
        </w:numPr>
        <w:tabs>
          <w:tab w:val="left" w:pos="993"/>
        </w:tabs>
        <w:spacing w:line="276" w:lineRule="auto"/>
        <w:ind w:left="0" w:firstLine="567"/>
        <w:jc w:val="both"/>
      </w:pPr>
      <w:r>
        <w:t>через деятельность содружества «Вместе», входящее в городскую детскую общественную организацию «Росток».</w:t>
      </w:r>
    </w:p>
    <w:p w:rsidR="00C47658" w:rsidRPr="00DD2234" w:rsidRDefault="00C47658" w:rsidP="00DD2234">
      <w:pPr>
        <w:tabs>
          <w:tab w:val="left" w:pos="851"/>
        </w:tabs>
        <w:wordWrap/>
        <w:spacing w:line="276" w:lineRule="auto"/>
        <w:ind w:firstLine="567"/>
        <w:rPr>
          <w:bCs/>
          <w:i/>
          <w:sz w:val="24"/>
          <w:lang w:val="ru-RU"/>
        </w:rPr>
      </w:pPr>
      <w:r w:rsidRPr="00DD2234">
        <w:rPr>
          <w:b/>
          <w:i/>
          <w:sz w:val="24"/>
          <w:lang w:val="ru-RU"/>
        </w:rPr>
        <w:t>На уровне классов</w:t>
      </w:r>
      <w:r w:rsidRPr="00DD2234">
        <w:rPr>
          <w:bCs/>
          <w:i/>
          <w:sz w:val="24"/>
          <w:lang w:val="ru-RU"/>
        </w:rPr>
        <w:t>:</w:t>
      </w:r>
    </w:p>
    <w:p w:rsidR="00C47658" w:rsidRPr="00DD2234" w:rsidRDefault="00C47658" w:rsidP="00C30472">
      <w:pPr>
        <w:pStyle w:val="a3"/>
        <w:numPr>
          <w:ilvl w:val="0"/>
          <w:numId w:val="2"/>
        </w:numPr>
        <w:tabs>
          <w:tab w:val="left" w:pos="993"/>
          <w:tab w:val="left" w:pos="1310"/>
        </w:tabs>
        <w:spacing w:line="276" w:lineRule="auto"/>
        <w:ind w:left="0" w:firstLine="567"/>
        <w:rPr>
          <w:rFonts w:ascii="Times New Roman"/>
          <w:sz w:val="24"/>
          <w:szCs w:val="24"/>
        </w:rPr>
      </w:pPr>
      <w:r w:rsidRPr="00DD2234">
        <w:rPr>
          <w:rFonts w:ascii="Times New Roman"/>
          <w:iCs/>
          <w:sz w:val="24"/>
          <w:szCs w:val="24"/>
        </w:rPr>
        <w:lastRenderedPageBreak/>
        <w:t xml:space="preserve">через </w:t>
      </w:r>
      <w:r w:rsidRPr="00DD2234">
        <w:rPr>
          <w:rFonts w:ascii="Times New Roman"/>
          <w:sz w:val="24"/>
          <w:szCs w:val="24"/>
        </w:rPr>
        <w:t>деятельность выборных по инициативе и предложениям учащихся класса лидеров (</w:t>
      </w:r>
      <w:r w:rsidR="007B2918">
        <w:rPr>
          <w:rFonts w:ascii="Times New Roman"/>
          <w:sz w:val="24"/>
          <w:szCs w:val="24"/>
          <w:lang w:val="ru-RU"/>
        </w:rPr>
        <w:t>дежурных командиров</w:t>
      </w:r>
      <w:r w:rsidRPr="00DD2234">
        <w:rPr>
          <w:rFonts w:ascii="Times New Roman"/>
          <w:sz w:val="24"/>
          <w:szCs w:val="24"/>
        </w:rPr>
        <w:t xml:space="preserve">), представляющих интересы класса в общешкольных делах и призванных координировать его работу с работой </w:t>
      </w:r>
      <w:r w:rsidR="007B2918">
        <w:rPr>
          <w:rFonts w:ascii="Times New Roman"/>
          <w:sz w:val="24"/>
          <w:szCs w:val="24"/>
          <w:lang w:val="ru-RU"/>
        </w:rPr>
        <w:t xml:space="preserve">общешкольных органов </w:t>
      </w:r>
      <w:r w:rsidRPr="00DD2234">
        <w:rPr>
          <w:rFonts w:ascii="Times New Roman"/>
          <w:sz w:val="24"/>
          <w:szCs w:val="24"/>
        </w:rPr>
        <w:t>и классных руководителей;</w:t>
      </w:r>
    </w:p>
    <w:p w:rsidR="00C47658" w:rsidRPr="00DD2234" w:rsidRDefault="00C47658" w:rsidP="00C30472">
      <w:pPr>
        <w:pStyle w:val="a3"/>
        <w:numPr>
          <w:ilvl w:val="0"/>
          <w:numId w:val="2"/>
        </w:numPr>
        <w:tabs>
          <w:tab w:val="left" w:pos="993"/>
          <w:tab w:val="left" w:pos="1310"/>
        </w:tabs>
        <w:spacing w:line="276" w:lineRule="auto"/>
        <w:ind w:left="0" w:firstLine="567"/>
        <w:rPr>
          <w:rFonts w:ascii="Times New Roman"/>
          <w:iCs/>
          <w:sz w:val="24"/>
          <w:szCs w:val="24"/>
        </w:rPr>
      </w:pPr>
      <w:r w:rsidRPr="00DD2234">
        <w:rPr>
          <w:rFonts w:ascii="Times New Roman"/>
          <w:iCs/>
          <w:sz w:val="24"/>
          <w:szCs w:val="24"/>
        </w:rPr>
        <w:t>через деятельность выборных органов самоуправления, отвечающих за различные направления работы класса</w:t>
      </w:r>
      <w:r w:rsidRPr="00DD2234">
        <w:rPr>
          <w:rFonts w:ascii="Times New Roman"/>
          <w:iCs/>
          <w:sz w:val="24"/>
          <w:szCs w:val="24"/>
          <w:lang w:val="ru-RU"/>
        </w:rPr>
        <w:t>.</w:t>
      </w:r>
    </w:p>
    <w:p w:rsidR="00C47658" w:rsidRPr="00DD2234" w:rsidRDefault="00C47658" w:rsidP="00DD2234">
      <w:pPr>
        <w:wordWrap/>
        <w:spacing w:line="276" w:lineRule="auto"/>
        <w:ind w:firstLine="567"/>
        <w:rPr>
          <w:rStyle w:val="CharAttribute501"/>
          <w:rFonts w:eastAsia="№Е"/>
          <w:b/>
          <w:bCs/>
          <w:i w:val="0"/>
          <w:iCs/>
          <w:sz w:val="24"/>
          <w:lang w:val="ru-RU"/>
        </w:rPr>
      </w:pPr>
      <w:r w:rsidRPr="00DD2234">
        <w:rPr>
          <w:b/>
          <w:bCs/>
          <w:i/>
          <w:iCs/>
          <w:sz w:val="24"/>
          <w:lang w:val="ru-RU"/>
        </w:rPr>
        <w:t>На индивидуальном уровне:</w:t>
      </w:r>
      <w:r w:rsidRPr="00DD2234">
        <w:rPr>
          <w:rStyle w:val="CharAttribute501"/>
          <w:rFonts w:eastAsia="№Е"/>
          <w:b/>
          <w:bCs/>
          <w:i w:val="0"/>
          <w:iCs/>
          <w:sz w:val="24"/>
          <w:lang w:val="ru-RU"/>
        </w:rPr>
        <w:t xml:space="preserve"> </w:t>
      </w:r>
    </w:p>
    <w:p w:rsidR="00C47658" w:rsidRPr="00DD2234" w:rsidRDefault="00C47658" w:rsidP="00C30472">
      <w:pPr>
        <w:pStyle w:val="a3"/>
        <w:numPr>
          <w:ilvl w:val="0"/>
          <w:numId w:val="2"/>
        </w:numPr>
        <w:tabs>
          <w:tab w:val="left" w:pos="993"/>
          <w:tab w:val="left" w:pos="1310"/>
        </w:tabs>
        <w:spacing w:line="276" w:lineRule="auto"/>
        <w:ind w:left="0" w:firstLine="567"/>
        <w:rPr>
          <w:rFonts w:ascii="Times New Roman"/>
          <w:sz w:val="24"/>
          <w:szCs w:val="24"/>
        </w:rPr>
      </w:pPr>
      <w:r w:rsidRPr="00DD2234">
        <w:rPr>
          <w:rFonts w:ascii="Times New Roman"/>
          <w:iCs/>
          <w:sz w:val="24"/>
          <w:szCs w:val="24"/>
        </w:rPr>
        <w:t xml:space="preserve">через </w:t>
      </w:r>
      <w:r w:rsidRPr="00DD2234">
        <w:rPr>
          <w:rFonts w:ascii="Times New Roman"/>
          <w:sz w:val="24"/>
          <w:szCs w:val="24"/>
        </w:rPr>
        <w:t xml:space="preserve">вовлечение школьников в планирование, организацию, проведение и анализ общешкольных и </w:t>
      </w:r>
      <w:proofErr w:type="spellStart"/>
      <w:r w:rsidRPr="00DD2234">
        <w:rPr>
          <w:rFonts w:ascii="Times New Roman"/>
          <w:sz w:val="24"/>
          <w:szCs w:val="24"/>
        </w:rPr>
        <w:t>внутриклассных</w:t>
      </w:r>
      <w:proofErr w:type="spellEnd"/>
      <w:r w:rsidRPr="00DD2234">
        <w:rPr>
          <w:rFonts w:ascii="Times New Roman"/>
          <w:sz w:val="24"/>
          <w:szCs w:val="24"/>
        </w:rPr>
        <w:t xml:space="preserve"> дел;</w:t>
      </w:r>
    </w:p>
    <w:p w:rsidR="00C47658" w:rsidRPr="00DD2234" w:rsidRDefault="00C47658" w:rsidP="00C30472">
      <w:pPr>
        <w:pStyle w:val="a3"/>
        <w:numPr>
          <w:ilvl w:val="0"/>
          <w:numId w:val="2"/>
        </w:numPr>
        <w:tabs>
          <w:tab w:val="left" w:pos="993"/>
          <w:tab w:val="left" w:pos="1310"/>
        </w:tabs>
        <w:spacing w:line="276" w:lineRule="auto"/>
        <w:ind w:left="0" w:firstLine="567"/>
        <w:rPr>
          <w:rFonts w:ascii="Times New Roman"/>
          <w:sz w:val="24"/>
          <w:szCs w:val="24"/>
        </w:rPr>
      </w:pPr>
      <w:r w:rsidRPr="00DD2234">
        <w:rPr>
          <w:rFonts w:ascii="Symbol" w:eastAsia="Symbol" w:hAnsi="Symbol" w:cs="Symbol"/>
          <w:color w:val="000000"/>
          <w:kern w:val="0"/>
          <w:sz w:val="24"/>
          <w:szCs w:val="24"/>
          <w:lang w:val="ru-RU" w:eastAsia="ru-RU"/>
        </w:rPr>
        <w:t></w:t>
      </w:r>
      <w:r w:rsidRPr="00DD2234">
        <w:rPr>
          <w:rFonts w:eastAsia="Symbol"/>
          <w:color w:val="000000"/>
          <w:kern w:val="0"/>
          <w:sz w:val="24"/>
          <w:szCs w:val="24"/>
          <w:lang w:val="ru-RU" w:eastAsia="ru-RU"/>
        </w:rPr>
        <w:t>через</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реализацию</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школьниками</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взявшими</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на</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себя</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соответствующую</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роль</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функций</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по</w:t>
      </w:r>
      <w:r w:rsidRPr="00DD2234">
        <w:rPr>
          <w:rFonts w:eastAsia="Symbol"/>
          <w:color w:val="000000"/>
          <w:kern w:val="0"/>
          <w:sz w:val="24"/>
          <w:szCs w:val="24"/>
          <w:lang w:val="ru-RU" w:eastAsia="ru-RU"/>
        </w:rPr>
        <w:t xml:space="preserve"> </w:t>
      </w:r>
      <w:proofErr w:type="gramStart"/>
      <w:r w:rsidRPr="00DD2234">
        <w:rPr>
          <w:rFonts w:eastAsia="Symbol"/>
          <w:color w:val="000000"/>
          <w:kern w:val="0"/>
          <w:sz w:val="24"/>
          <w:szCs w:val="24"/>
          <w:lang w:val="ru-RU" w:eastAsia="ru-RU"/>
        </w:rPr>
        <w:t>контролю</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за</w:t>
      </w:r>
      <w:proofErr w:type="gramEnd"/>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порядком</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и</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чистотой</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в</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классе</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уходом</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за</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классной</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комнатой</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комнатными</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растениями</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и</w:t>
      </w:r>
      <w:r w:rsidRPr="00DD2234">
        <w:rPr>
          <w:rFonts w:eastAsia="Symbol"/>
          <w:color w:val="000000"/>
          <w:kern w:val="0"/>
          <w:sz w:val="24"/>
          <w:szCs w:val="24"/>
          <w:lang w:val="ru-RU" w:eastAsia="ru-RU"/>
        </w:rPr>
        <w:t xml:space="preserve"> </w:t>
      </w:r>
      <w:r w:rsidRPr="00DD2234">
        <w:rPr>
          <w:rFonts w:eastAsia="Symbol"/>
          <w:color w:val="000000"/>
          <w:kern w:val="0"/>
          <w:sz w:val="24"/>
          <w:szCs w:val="24"/>
          <w:lang w:val="ru-RU" w:eastAsia="ru-RU"/>
        </w:rPr>
        <w:t>т</w:t>
      </w:r>
      <w:r w:rsidRPr="00DD2234">
        <w:rPr>
          <w:rFonts w:eastAsia="Symbol"/>
          <w:color w:val="000000"/>
          <w:kern w:val="0"/>
          <w:sz w:val="24"/>
          <w:szCs w:val="24"/>
          <w:lang w:val="ru-RU" w:eastAsia="ru-RU"/>
        </w:rPr>
        <w:t>.</w:t>
      </w:r>
      <w:r w:rsidRPr="00DD2234">
        <w:rPr>
          <w:rFonts w:eastAsia="Symbol"/>
          <w:color w:val="000000"/>
          <w:kern w:val="0"/>
          <w:sz w:val="24"/>
          <w:szCs w:val="24"/>
          <w:lang w:val="ru-RU" w:eastAsia="ru-RU"/>
        </w:rPr>
        <w:t>п</w:t>
      </w:r>
      <w:r w:rsidRPr="00DD2234">
        <w:rPr>
          <w:rFonts w:eastAsia="Symbol"/>
          <w:color w:val="000000"/>
          <w:kern w:val="0"/>
          <w:sz w:val="24"/>
          <w:szCs w:val="24"/>
          <w:lang w:val="ru-RU" w:eastAsia="ru-RU"/>
        </w:rPr>
        <w:t xml:space="preserve">. </w:t>
      </w:r>
    </w:p>
    <w:p w:rsidR="00C47658" w:rsidRDefault="009A31CD" w:rsidP="00DD2234">
      <w:pPr>
        <w:tabs>
          <w:tab w:val="left" w:pos="851"/>
        </w:tabs>
        <w:wordWrap/>
        <w:spacing w:line="276" w:lineRule="auto"/>
        <w:rPr>
          <w:sz w:val="24"/>
          <w:lang w:val="ru-RU"/>
        </w:rPr>
      </w:pPr>
      <w:r>
        <w:rPr>
          <w:sz w:val="24"/>
          <w:lang w:val="ru-RU"/>
        </w:rPr>
        <w:t>Кадровое обеспечение: классные руководители</w:t>
      </w:r>
      <w:r>
        <w:rPr>
          <w:sz w:val="24"/>
          <w:lang w:val="ru-RU"/>
        </w:rPr>
        <w:t>, старший вожатый, заместитель директора по воспитательной работе, социальной педагог.</w:t>
      </w:r>
    </w:p>
    <w:p w:rsidR="009A31CD" w:rsidRPr="00DD2234" w:rsidRDefault="009A31CD" w:rsidP="00DD2234">
      <w:pPr>
        <w:tabs>
          <w:tab w:val="left" w:pos="851"/>
        </w:tabs>
        <w:wordWrap/>
        <w:spacing w:line="276" w:lineRule="auto"/>
        <w:rPr>
          <w:b/>
          <w:iCs/>
          <w:sz w:val="24"/>
          <w:lang w:val="ru-RU"/>
        </w:rPr>
      </w:pPr>
    </w:p>
    <w:p w:rsidR="00C47658" w:rsidRPr="00DD2234" w:rsidRDefault="00C47658" w:rsidP="007B2918">
      <w:pPr>
        <w:tabs>
          <w:tab w:val="left" w:pos="851"/>
        </w:tabs>
        <w:wordWrap/>
        <w:spacing w:line="276" w:lineRule="auto"/>
        <w:jc w:val="center"/>
        <w:rPr>
          <w:b/>
          <w:iCs/>
          <w:w w:val="0"/>
          <w:sz w:val="24"/>
          <w:lang w:val="ru-RU"/>
        </w:rPr>
      </w:pPr>
      <w:r w:rsidRPr="00DD2234">
        <w:rPr>
          <w:b/>
          <w:iCs/>
          <w:sz w:val="24"/>
          <w:lang w:val="ru-RU"/>
        </w:rPr>
        <w:t xml:space="preserve">Модуль 3.6. </w:t>
      </w:r>
      <w:r w:rsidRPr="00DD2234">
        <w:rPr>
          <w:b/>
          <w:iCs/>
          <w:w w:val="0"/>
          <w:sz w:val="24"/>
          <w:lang w:val="ru-RU"/>
        </w:rPr>
        <w:t>«Экскурсии, походы»</w:t>
      </w:r>
    </w:p>
    <w:p w:rsidR="00C47658" w:rsidRPr="00DD2234" w:rsidRDefault="00C47658" w:rsidP="00DD2234">
      <w:pPr>
        <w:wordWrap/>
        <w:adjustRightInd w:val="0"/>
        <w:spacing w:line="276" w:lineRule="auto"/>
        <w:ind w:right="-1" w:firstLine="567"/>
        <w:rPr>
          <w:rFonts w:eastAsia="Calibri"/>
          <w:sz w:val="24"/>
          <w:lang w:val="ru-RU"/>
        </w:rPr>
      </w:pPr>
      <w:r w:rsidRPr="00DD2234">
        <w:rPr>
          <w:rFonts w:eastAsia="Calibri"/>
          <w:sz w:val="24"/>
          <w:lang w:val="ru-RU"/>
        </w:rPr>
        <w:t xml:space="preserve">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DD2234">
        <w:rPr>
          <w:rFonts w:eastAsia="Calibri"/>
          <w:sz w:val="24"/>
          <w:lang w:val="ru-RU"/>
        </w:rPr>
        <w:t>самообслуживающего</w:t>
      </w:r>
      <w:proofErr w:type="spellEnd"/>
      <w:r w:rsidRPr="00DD2234">
        <w:rPr>
          <w:rFonts w:eastAsia="Calibri"/>
          <w:sz w:val="24"/>
          <w:lang w:val="ru-RU"/>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C47658" w:rsidRPr="00DD2234" w:rsidRDefault="00C47658" w:rsidP="00DD2234">
      <w:pPr>
        <w:wordWrap/>
        <w:adjustRightInd w:val="0"/>
        <w:spacing w:line="276" w:lineRule="auto"/>
        <w:ind w:right="-1" w:firstLine="567"/>
        <w:rPr>
          <w:rFonts w:eastAsia="Calibri"/>
          <w:sz w:val="24"/>
          <w:lang w:val="ru-RU"/>
        </w:rPr>
      </w:pPr>
      <w:r w:rsidRPr="00DD2234">
        <w:rPr>
          <w:rFonts w:ascii="Symbol" w:eastAsia="Symbol" w:hAnsi="Symbol" w:cs="Symbol"/>
          <w:color w:val="000000"/>
          <w:kern w:val="0"/>
          <w:sz w:val="24"/>
          <w:lang w:val="ru-RU" w:eastAsia="ru-RU"/>
        </w:rPr>
        <w:t></w:t>
      </w:r>
      <w:r w:rsidRPr="00DD2234">
        <w:rPr>
          <w:rFonts w:ascii="Symbol" w:eastAsia="Symbol" w:hAnsi="Symbol" w:cs="Symbol"/>
          <w:color w:val="000000"/>
          <w:kern w:val="0"/>
          <w:sz w:val="24"/>
          <w:lang w:val="ru-RU" w:eastAsia="ru-RU"/>
        </w:rPr>
        <w:t></w:t>
      </w:r>
      <w:r w:rsidRPr="00DD2234">
        <w:rPr>
          <w:rFonts w:eastAsia="Symbol"/>
          <w:color w:val="000000"/>
          <w:kern w:val="0"/>
          <w:sz w:val="24"/>
          <w:lang w:val="ru-RU" w:eastAsia="ru-RU"/>
        </w:rPr>
        <w:t>экскурсии или походы выходного дня, организуемые в классах их классными руководителями и родителями школьников:  в музей, на выставки, в технопа</w:t>
      </w:r>
      <w:r w:rsidR="001220AE">
        <w:rPr>
          <w:rFonts w:eastAsia="Symbol"/>
          <w:color w:val="000000"/>
          <w:kern w:val="0"/>
          <w:sz w:val="24"/>
          <w:lang w:val="ru-RU" w:eastAsia="ru-RU"/>
        </w:rPr>
        <w:t>рк, на предприятие, на природу, кинотеатр, цирк</w:t>
      </w:r>
    </w:p>
    <w:p w:rsidR="00C47658" w:rsidRPr="00DD2234" w:rsidRDefault="00C47658" w:rsidP="00C30472">
      <w:pPr>
        <w:pStyle w:val="a3"/>
        <w:numPr>
          <w:ilvl w:val="0"/>
          <w:numId w:val="1"/>
        </w:numPr>
        <w:tabs>
          <w:tab w:val="left" w:pos="885"/>
        </w:tabs>
        <w:spacing w:line="276" w:lineRule="auto"/>
        <w:ind w:left="0" w:right="175" w:firstLine="567"/>
        <w:rPr>
          <w:rFonts w:ascii="Times New Roman" w:eastAsia="Calibri"/>
          <w:sz w:val="24"/>
          <w:szCs w:val="24"/>
        </w:rPr>
      </w:pPr>
      <w:r w:rsidRPr="00DD2234">
        <w:rPr>
          <w:rFonts w:ascii="Times New Roman" w:eastAsia="Calibri"/>
          <w:sz w:val="24"/>
          <w:szCs w:val="24"/>
          <w:lang w:val="ru-RU" w:eastAsia="ko-KR"/>
        </w:rPr>
        <w:t>ежегодные</w:t>
      </w:r>
      <w:r w:rsidRPr="00DD2234">
        <w:rPr>
          <w:rFonts w:ascii="Times New Roman" w:eastAsia="Calibri"/>
          <w:sz w:val="24"/>
          <w:szCs w:val="24"/>
          <w:lang w:eastAsia="ko-KR"/>
        </w:rPr>
        <w:t xml:space="preserve"> походы</w:t>
      </w:r>
      <w:r w:rsidRPr="00DD2234">
        <w:rPr>
          <w:rFonts w:ascii="Times New Roman" w:eastAsia="Calibri"/>
          <w:sz w:val="24"/>
          <w:szCs w:val="24"/>
          <w:lang w:val="ru-RU" w:eastAsia="ko-KR"/>
        </w:rPr>
        <w:t xml:space="preserve"> (</w:t>
      </w:r>
      <w:proofErr w:type="spellStart"/>
      <w:r w:rsidRPr="00DD2234">
        <w:rPr>
          <w:rFonts w:ascii="Times New Roman" w:eastAsia="Calibri"/>
          <w:sz w:val="24"/>
          <w:szCs w:val="24"/>
          <w:lang w:val="ru-RU" w:eastAsia="ko-KR"/>
        </w:rPr>
        <w:t>арбузники</w:t>
      </w:r>
      <w:proofErr w:type="spellEnd"/>
      <w:r w:rsidRPr="00DD2234">
        <w:rPr>
          <w:rFonts w:ascii="Times New Roman" w:eastAsia="Calibri"/>
          <w:sz w:val="24"/>
          <w:szCs w:val="24"/>
          <w:lang w:val="ru-RU" w:eastAsia="ko-KR"/>
        </w:rPr>
        <w:t>) на природу</w:t>
      </w:r>
      <w:r w:rsidRPr="00DD2234">
        <w:rPr>
          <w:rFonts w:ascii="Times New Roman" w:eastAsia="Calibri"/>
          <w:sz w:val="24"/>
          <w:szCs w:val="24"/>
          <w:lang w:eastAsia="ko-KR"/>
        </w:rPr>
        <w:t>, организуемые в классах их классными руководителями и родителями школьников</w:t>
      </w:r>
      <w:r w:rsidRPr="00DD2234">
        <w:rPr>
          <w:rFonts w:ascii="Times New Roman" w:eastAsia="Calibri"/>
          <w:sz w:val="24"/>
          <w:szCs w:val="24"/>
          <w:lang w:val="ru-RU" w:eastAsia="ko-KR"/>
        </w:rPr>
        <w:t>;</w:t>
      </w:r>
    </w:p>
    <w:p w:rsidR="00C47658" w:rsidRPr="00DD2234" w:rsidRDefault="00C47658" w:rsidP="00C30472">
      <w:pPr>
        <w:pStyle w:val="a3"/>
        <w:numPr>
          <w:ilvl w:val="0"/>
          <w:numId w:val="1"/>
        </w:numPr>
        <w:tabs>
          <w:tab w:val="left" w:pos="885"/>
        </w:tabs>
        <w:spacing w:line="276" w:lineRule="auto"/>
        <w:ind w:left="0" w:right="175" w:firstLine="567"/>
        <w:rPr>
          <w:rFonts w:ascii="Times New Roman" w:eastAsia="Calibri"/>
          <w:sz w:val="24"/>
          <w:szCs w:val="24"/>
        </w:rPr>
      </w:pPr>
      <w:r w:rsidRPr="00DD2234">
        <w:rPr>
          <w:rFonts w:eastAsia="Calibri"/>
          <w:sz w:val="24"/>
          <w:szCs w:val="24"/>
          <w:lang w:val="ru-RU"/>
        </w:rPr>
        <w:t>регулярные</w:t>
      </w:r>
      <w:r w:rsidRPr="00DD2234">
        <w:rPr>
          <w:rFonts w:eastAsia="Calibri"/>
          <w:sz w:val="24"/>
          <w:szCs w:val="24"/>
          <w:lang w:val="ru-RU"/>
        </w:rPr>
        <w:t xml:space="preserve"> </w:t>
      </w:r>
      <w:r w:rsidRPr="00DD2234">
        <w:rPr>
          <w:rFonts w:eastAsia="Calibri"/>
          <w:sz w:val="24"/>
          <w:szCs w:val="24"/>
          <w:lang w:val="ru-RU"/>
        </w:rPr>
        <w:t>сезонные</w:t>
      </w:r>
      <w:r w:rsidRPr="00DD2234">
        <w:rPr>
          <w:rFonts w:eastAsia="Calibri"/>
          <w:sz w:val="24"/>
          <w:szCs w:val="24"/>
          <w:lang w:val="ru-RU"/>
        </w:rPr>
        <w:t xml:space="preserve"> </w:t>
      </w:r>
      <w:r w:rsidRPr="00DD2234">
        <w:rPr>
          <w:rFonts w:eastAsia="Calibri"/>
          <w:sz w:val="24"/>
          <w:szCs w:val="24"/>
          <w:lang w:val="ru-RU"/>
        </w:rPr>
        <w:t>экскурсии</w:t>
      </w:r>
      <w:r w:rsidRPr="00DD2234">
        <w:rPr>
          <w:rFonts w:eastAsia="Calibri"/>
          <w:sz w:val="24"/>
          <w:szCs w:val="24"/>
          <w:lang w:val="ru-RU"/>
        </w:rPr>
        <w:t xml:space="preserve"> </w:t>
      </w:r>
      <w:r w:rsidRPr="00DD2234">
        <w:rPr>
          <w:rFonts w:eastAsia="Calibri"/>
          <w:sz w:val="24"/>
          <w:szCs w:val="24"/>
          <w:lang w:val="ru-RU"/>
        </w:rPr>
        <w:t>на</w:t>
      </w:r>
      <w:r w:rsidRPr="00DD2234">
        <w:rPr>
          <w:rFonts w:eastAsia="Calibri"/>
          <w:sz w:val="24"/>
          <w:szCs w:val="24"/>
          <w:lang w:val="ru-RU"/>
        </w:rPr>
        <w:t xml:space="preserve"> </w:t>
      </w:r>
      <w:r w:rsidRPr="00DD2234">
        <w:rPr>
          <w:rFonts w:eastAsia="Calibri"/>
          <w:sz w:val="24"/>
          <w:szCs w:val="24"/>
          <w:lang w:val="ru-RU"/>
        </w:rPr>
        <w:t>природу</w:t>
      </w:r>
      <w:r w:rsidRPr="00DD2234">
        <w:rPr>
          <w:rFonts w:eastAsia="Calibri"/>
          <w:sz w:val="24"/>
          <w:szCs w:val="24"/>
          <w:lang w:val="ru-RU"/>
        </w:rPr>
        <w:t xml:space="preserve">, </w:t>
      </w:r>
      <w:r w:rsidRPr="00DD2234">
        <w:rPr>
          <w:rFonts w:eastAsia="Calibri"/>
          <w:sz w:val="24"/>
          <w:szCs w:val="24"/>
          <w:lang w:val="ru-RU"/>
        </w:rPr>
        <w:t>организуемые</w:t>
      </w:r>
      <w:r w:rsidRPr="00DD2234">
        <w:rPr>
          <w:rFonts w:eastAsia="Calibri"/>
          <w:sz w:val="24"/>
          <w:szCs w:val="24"/>
          <w:lang w:val="ru-RU"/>
        </w:rPr>
        <w:t xml:space="preserve"> </w:t>
      </w:r>
      <w:r w:rsidRPr="00DD2234">
        <w:rPr>
          <w:rFonts w:eastAsia="Calibri"/>
          <w:sz w:val="24"/>
          <w:szCs w:val="24"/>
          <w:lang w:val="ru-RU"/>
        </w:rPr>
        <w:t>в</w:t>
      </w:r>
      <w:r w:rsidRPr="00DD2234">
        <w:rPr>
          <w:rFonts w:eastAsia="Calibri"/>
          <w:sz w:val="24"/>
          <w:szCs w:val="24"/>
          <w:lang w:val="ru-RU"/>
        </w:rPr>
        <w:t xml:space="preserve"> </w:t>
      </w:r>
      <w:r w:rsidRPr="00DD2234">
        <w:rPr>
          <w:rFonts w:eastAsia="Calibri"/>
          <w:sz w:val="24"/>
          <w:szCs w:val="24"/>
          <w:lang w:val="ru-RU"/>
        </w:rPr>
        <w:t>начальных</w:t>
      </w:r>
      <w:r w:rsidRPr="00DD2234">
        <w:rPr>
          <w:rFonts w:eastAsia="Calibri"/>
          <w:sz w:val="24"/>
          <w:szCs w:val="24"/>
          <w:lang w:val="ru-RU"/>
        </w:rPr>
        <w:t xml:space="preserve"> </w:t>
      </w:r>
      <w:r w:rsidRPr="00DD2234">
        <w:rPr>
          <w:rFonts w:eastAsia="Calibri"/>
          <w:sz w:val="24"/>
          <w:szCs w:val="24"/>
          <w:lang w:val="ru-RU"/>
        </w:rPr>
        <w:t>классах</w:t>
      </w:r>
      <w:r w:rsidRPr="00DD2234">
        <w:rPr>
          <w:rFonts w:eastAsia="Calibri"/>
          <w:sz w:val="24"/>
          <w:szCs w:val="24"/>
          <w:lang w:val="ru-RU"/>
        </w:rPr>
        <w:t xml:space="preserve"> </w:t>
      </w:r>
      <w:r w:rsidRPr="00DD2234">
        <w:rPr>
          <w:rFonts w:eastAsia="Calibri"/>
          <w:sz w:val="24"/>
          <w:szCs w:val="24"/>
          <w:lang w:val="ru-RU"/>
        </w:rPr>
        <w:t>их</w:t>
      </w:r>
      <w:r w:rsidRPr="00DD2234">
        <w:rPr>
          <w:rFonts w:eastAsia="Calibri"/>
          <w:sz w:val="24"/>
          <w:szCs w:val="24"/>
          <w:lang w:val="ru-RU"/>
        </w:rPr>
        <w:t xml:space="preserve"> </w:t>
      </w:r>
      <w:r w:rsidRPr="00DD2234">
        <w:rPr>
          <w:rFonts w:eastAsia="Calibri"/>
          <w:sz w:val="24"/>
          <w:szCs w:val="24"/>
          <w:lang w:val="ru-RU"/>
        </w:rPr>
        <w:t>классными</w:t>
      </w:r>
      <w:r w:rsidRPr="00DD2234">
        <w:rPr>
          <w:rFonts w:eastAsia="Calibri"/>
          <w:sz w:val="24"/>
          <w:szCs w:val="24"/>
          <w:lang w:val="ru-RU"/>
        </w:rPr>
        <w:t xml:space="preserve"> </w:t>
      </w:r>
      <w:r w:rsidRPr="00DD2234">
        <w:rPr>
          <w:rFonts w:eastAsia="Calibri"/>
          <w:sz w:val="24"/>
          <w:szCs w:val="24"/>
          <w:lang w:val="ru-RU"/>
        </w:rPr>
        <w:t>руководителями</w:t>
      </w:r>
      <w:r w:rsidR="00795E09">
        <w:rPr>
          <w:rFonts w:asciiTheme="minorHAnsi" w:eastAsia="Calibri" w:hAnsiTheme="minorHAnsi"/>
          <w:sz w:val="24"/>
          <w:szCs w:val="24"/>
          <w:lang w:val="ru-RU"/>
        </w:rPr>
        <w:t>.</w:t>
      </w:r>
    </w:p>
    <w:p w:rsidR="001220AE" w:rsidRPr="00B3285E" w:rsidRDefault="00B3285E" w:rsidP="00DD2234">
      <w:pPr>
        <w:pStyle w:val="a3"/>
        <w:tabs>
          <w:tab w:val="left" w:pos="885"/>
        </w:tabs>
        <w:spacing w:line="276" w:lineRule="auto"/>
        <w:ind w:left="567" w:right="175"/>
        <w:rPr>
          <w:rFonts w:asciiTheme="minorHAnsi" w:eastAsia="Calibri" w:hAnsiTheme="minorHAnsi"/>
          <w:sz w:val="24"/>
          <w:szCs w:val="24"/>
          <w:lang w:val="ru-RU"/>
        </w:rPr>
      </w:pPr>
      <w:r>
        <w:rPr>
          <w:sz w:val="24"/>
          <w:lang w:val="ru-RU"/>
        </w:rPr>
        <w:t>Кадровое</w:t>
      </w:r>
      <w:r>
        <w:rPr>
          <w:sz w:val="24"/>
          <w:lang w:val="ru-RU"/>
        </w:rPr>
        <w:t xml:space="preserve"> </w:t>
      </w:r>
      <w:r>
        <w:rPr>
          <w:sz w:val="24"/>
          <w:lang w:val="ru-RU"/>
        </w:rPr>
        <w:t>обеспечение</w:t>
      </w:r>
      <w:r>
        <w:rPr>
          <w:sz w:val="24"/>
          <w:lang w:val="ru-RU"/>
        </w:rPr>
        <w:t xml:space="preserve">: </w:t>
      </w:r>
      <w:r>
        <w:rPr>
          <w:sz w:val="24"/>
          <w:lang w:val="ru-RU"/>
        </w:rPr>
        <w:t>классные</w:t>
      </w:r>
      <w:r>
        <w:rPr>
          <w:sz w:val="24"/>
          <w:lang w:val="ru-RU"/>
        </w:rPr>
        <w:t xml:space="preserve"> </w:t>
      </w:r>
      <w:r>
        <w:rPr>
          <w:sz w:val="24"/>
          <w:lang w:val="ru-RU"/>
        </w:rPr>
        <w:t>руководители</w:t>
      </w:r>
      <w:r>
        <w:rPr>
          <w:rFonts w:asciiTheme="minorHAnsi" w:hAnsiTheme="minorHAnsi"/>
          <w:sz w:val="24"/>
          <w:lang w:val="ru-RU"/>
        </w:rPr>
        <w:t>.</w:t>
      </w:r>
    </w:p>
    <w:p w:rsidR="008D519E" w:rsidRDefault="008D519E" w:rsidP="00DD2234">
      <w:pPr>
        <w:pStyle w:val="a3"/>
        <w:tabs>
          <w:tab w:val="left" w:pos="885"/>
        </w:tabs>
        <w:spacing w:line="276" w:lineRule="auto"/>
        <w:ind w:left="567" w:right="175"/>
        <w:rPr>
          <w:rFonts w:ascii="Times New Roman" w:eastAsia="Calibri"/>
          <w:sz w:val="24"/>
          <w:szCs w:val="24"/>
          <w:lang w:val="ru-RU"/>
        </w:rPr>
      </w:pPr>
    </w:p>
    <w:p w:rsidR="008D519E" w:rsidRPr="00DD2234" w:rsidRDefault="008D519E" w:rsidP="00DD2234">
      <w:pPr>
        <w:pStyle w:val="a3"/>
        <w:tabs>
          <w:tab w:val="left" w:pos="885"/>
        </w:tabs>
        <w:spacing w:line="276" w:lineRule="auto"/>
        <w:ind w:left="567" w:right="175"/>
        <w:rPr>
          <w:rFonts w:ascii="Times New Roman" w:eastAsia="Calibri"/>
          <w:sz w:val="24"/>
          <w:szCs w:val="24"/>
          <w:lang w:val="ru-RU"/>
        </w:rPr>
      </w:pPr>
    </w:p>
    <w:p w:rsidR="00C47658" w:rsidRPr="00DD2234" w:rsidRDefault="00C47658" w:rsidP="007B2918">
      <w:pPr>
        <w:tabs>
          <w:tab w:val="left" w:pos="851"/>
        </w:tabs>
        <w:wordWrap/>
        <w:spacing w:line="276" w:lineRule="auto"/>
        <w:jc w:val="center"/>
        <w:rPr>
          <w:b/>
          <w:iCs/>
          <w:w w:val="0"/>
          <w:sz w:val="24"/>
          <w:lang w:val="ru-RU"/>
        </w:rPr>
      </w:pPr>
      <w:r w:rsidRPr="00DD2234">
        <w:rPr>
          <w:b/>
          <w:iCs/>
          <w:w w:val="0"/>
          <w:sz w:val="24"/>
          <w:lang w:val="ru-RU"/>
        </w:rPr>
        <w:t>3.7. Модуль «Профориентация»</w:t>
      </w:r>
    </w:p>
    <w:p w:rsidR="00F56838" w:rsidRDefault="00F56838" w:rsidP="00DD2234">
      <w:pPr>
        <w:wordWrap/>
        <w:spacing w:line="276" w:lineRule="auto"/>
        <w:ind w:firstLine="567"/>
        <w:rPr>
          <w:sz w:val="24"/>
          <w:lang w:val="ru-RU"/>
        </w:rPr>
      </w:pPr>
      <w:r>
        <w:rPr>
          <w:sz w:val="24"/>
          <w:lang w:val="ru-RU"/>
        </w:rPr>
        <w:t xml:space="preserve">Мероприятия модуля направлены на поддержку индивидуальности учащихся.  Индивидуальность – это интегративное свойство человека, отражающее его способность к самоосуществлению, характеризующее его творческое отношение к себе и своему бытию,  к социальному и природному окружению, представляющее собой неповторимое сочетание общих и единичных черт. Одним из условий гармоничного развития личности  является познание своего «Я»  и определение собственного места в социуме. Помочь взрослеющему человеку в поисках ответов на жизненно важные вопросы: «Кто я?», «Каков мой жизненный путь?» и др. – значит помочь в развитии способности быть </w:t>
      </w:r>
      <w:r>
        <w:rPr>
          <w:sz w:val="24"/>
          <w:lang w:val="ru-RU"/>
        </w:rPr>
        <w:lastRenderedPageBreak/>
        <w:t>автором  собственной жизни.</w:t>
      </w:r>
    </w:p>
    <w:p w:rsidR="00F56838" w:rsidRDefault="00F56838" w:rsidP="00DD2234">
      <w:pPr>
        <w:wordWrap/>
        <w:spacing w:line="276" w:lineRule="auto"/>
        <w:ind w:firstLine="567"/>
        <w:rPr>
          <w:sz w:val="24"/>
          <w:lang w:val="ru-RU"/>
        </w:rPr>
      </w:pPr>
      <w:r>
        <w:rPr>
          <w:sz w:val="24"/>
          <w:lang w:val="ru-RU"/>
        </w:rPr>
        <w:t>При</w:t>
      </w:r>
      <w:r w:rsidR="002121BD">
        <w:rPr>
          <w:sz w:val="24"/>
          <w:lang w:val="ru-RU"/>
        </w:rPr>
        <w:t xml:space="preserve">нципы </w:t>
      </w:r>
      <w:proofErr w:type="spellStart"/>
      <w:r w:rsidR="002121BD">
        <w:rPr>
          <w:sz w:val="24"/>
          <w:lang w:val="ru-RU"/>
        </w:rPr>
        <w:t>профориентационной</w:t>
      </w:r>
      <w:proofErr w:type="spellEnd"/>
      <w:r w:rsidR="002121BD">
        <w:rPr>
          <w:sz w:val="24"/>
          <w:lang w:val="ru-RU"/>
        </w:rPr>
        <w:t xml:space="preserve"> работы в школе:</w:t>
      </w:r>
    </w:p>
    <w:p w:rsidR="002121BD" w:rsidRDefault="002121BD" w:rsidP="00DD2234">
      <w:pPr>
        <w:wordWrap/>
        <w:spacing w:line="276" w:lineRule="auto"/>
        <w:ind w:firstLine="567"/>
        <w:rPr>
          <w:sz w:val="24"/>
          <w:lang w:val="ru-RU"/>
        </w:rPr>
      </w:pPr>
      <w:r>
        <w:rPr>
          <w:sz w:val="24"/>
          <w:lang w:val="ru-RU"/>
        </w:rPr>
        <w:t>- систематичность и преемственност</w:t>
      </w:r>
      <w:proofErr w:type="gramStart"/>
      <w:r>
        <w:rPr>
          <w:sz w:val="24"/>
          <w:lang w:val="ru-RU"/>
        </w:rPr>
        <w:t>ь-</w:t>
      </w:r>
      <w:proofErr w:type="gramEnd"/>
      <w:r>
        <w:rPr>
          <w:sz w:val="24"/>
          <w:lang w:val="ru-RU"/>
        </w:rPr>
        <w:t xml:space="preserve"> работа ведется с первого по выпускной класс;</w:t>
      </w:r>
    </w:p>
    <w:p w:rsidR="002121BD" w:rsidRDefault="002121BD" w:rsidP="00DD2234">
      <w:pPr>
        <w:wordWrap/>
        <w:spacing w:line="276" w:lineRule="auto"/>
        <w:ind w:firstLine="567"/>
        <w:rPr>
          <w:sz w:val="24"/>
          <w:lang w:val="ru-RU"/>
        </w:rPr>
      </w:pPr>
      <w:r>
        <w:rPr>
          <w:sz w:val="24"/>
          <w:lang w:val="ru-RU"/>
        </w:rPr>
        <w:t>-  дифференцированный и индивидуальный подход к учащимся в зависимости от возраста и уровня форсированности их интересов, от различий в ценностных ориентациях и жизненных планах, от уровня успеваемости.</w:t>
      </w:r>
    </w:p>
    <w:p w:rsidR="002121BD" w:rsidRDefault="002121BD" w:rsidP="00DD2234">
      <w:pPr>
        <w:wordWrap/>
        <w:spacing w:line="276" w:lineRule="auto"/>
        <w:ind w:firstLine="567"/>
        <w:rPr>
          <w:sz w:val="24"/>
          <w:lang w:val="ru-RU"/>
        </w:rPr>
      </w:pPr>
      <w:r>
        <w:rPr>
          <w:sz w:val="24"/>
          <w:lang w:val="ru-RU"/>
        </w:rPr>
        <w:t>- взаимосвязь школы, семьи, профессиональных учебных заведений, службы занятости, общественных молодежных организаций;</w:t>
      </w:r>
    </w:p>
    <w:p w:rsidR="002121BD" w:rsidRDefault="002121BD" w:rsidP="00DD2234">
      <w:pPr>
        <w:wordWrap/>
        <w:spacing w:line="276" w:lineRule="auto"/>
        <w:ind w:firstLine="567"/>
        <w:rPr>
          <w:sz w:val="24"/>
          <w:lang w:val="ru-RU"/>
        </w:rPr>
      </w:pPr>
      <w:r>
        <w:rPr>
          <w:sz w:val="24"/>
          <w:lang w:val="ru-RU"/>
        </w:rPr>
        <w:t>- связь профориентации с жизнью;</w:t>
      </w:r>
    </w:p>
    <w:p w:rsidR="002121BD" w:rsidRDefault="002121BD" w:rsidP="00DD2234">
      <w:pPr>
        <w:wordWrap/>
        <w:spacing w:line="276" w:lineRule="auto"/>
        <w:ind w:firstLine="567"/>
        <w:rPr>
          <w:sz w:val="24"/>
          <w:lang w:val="ru-RU"/>
        </w:rPr>
      </w:pPr>
      <w:r>
        <w:rPr>
          <w:sz w:val="24"/>
          <w:lang w:val="ru-RU"/>
        </w:rPr>
        <w:t xml:space="preserve">Основными направлениями </w:t>
      </w:r>
      <w:proofErr w:type="spellStart"/>
      <w:r>
        <w:rPr>
          <w:sz w:val="24"/>
          <w:lang w:val="ru-RU"/>
        </w:rPr>
        <w:t>профориентационной</w:t>
      </w:r>
      <w:proofErr w:type="spellEnd"/>
      <w:r>
        <w:rPr>
          <w:sz w:val="24"/>
          <w:lang w:val="ru-RU"/>
        </w:rPr>
        <w:t xml:space="preserve"> работы в школе являются:</w:t>
      </w:r>
    </w:p>
    <w:p w:rsidR="002121BD" w:rsidRDefault="002121BD" w:rsidP="00DD2234">
      <w:pPr>
        <w:wordWrap/>
        <w:spacing w:line="276" w:lineRule="auto"/>
        <w:ind w:firstLine="567"/>
        <w:rPr>
          <w:sz w:val="24"/>
          <w:lang w:val="ru-RU"/>
        </w:rPr>
      </w:pPr>
      <w:r>
        <w:rPr>
          <w:sz w:val="24"/>
          <w:lang w:val="ru-RU"/>
        </w:rPr>
        <w:t>- профессиональная информация;</w:t>
      </w:r>
    </w:p>
    <w:p w:rsidR="002121BD" w:rsidRDefault="002121BD" w:rsidP="00DD2234">
      <w:pPr>
        <w:wordWrap/>
        <w:spacing w:line="276" w:lineRule="auto"/>
        <w:ind w:firstLine="567"/>
        <w:rPr>
          <w:sz w:val="24"/>
          <w:lang w:val="ru-RU"/>
        </w:rPr>
      </w:pPr>
      <w:r>
        <w:rPr>
          <w:sz w:val="24"/>
          <w:lang w:val="ru-RU"/>
        </w:rPr>
        <w:t>- профессиональное воспитание;</w:t>
      </w:r>
    </w:p>
    <w:p w:rsidR="002121BD" w:rsidRDefault="002121BD" w:rsidP="00DD2234">
      <w:pPr>
        <w:wordWrap/>
        <w:spacing w:line="276" w:lineRule="auto"/>
        <w:ind w:firstLine="567"/>
        <w:rPr>
          <w:sz w:val="24"/>
          <w:lang w:val="ru-RU"/>
        </w:rPr>
      </w:pPr>
      <w:r>
        <w:rPr>
          <w:sz w:val="24"/>
          <w:lang w:val="ru-RU"/>
        </w:rPr>
        <w:t>- профессиональная консультация.</w:t>
      </w:r>
    </w:p>
    <w:p w:rsidR="002121BD" w:rsidRDefault="002121BD" w:rsidP="00DD2234">
      <w:pPr>
        <w:wordWrap/>
        <w:spacing w:line="276" w:lineRule="auto"/>
        <w:ind w:firstLine="567"/>
        <w:rPr>
          <w:sz w:val="24"/>
          <w:lang w:val="ru-RU"/>
        </w:rPr>
      </w:pPr>
      <w:r>
        <w:rPr>
          <w:sz w:val="24"/>
          <w:lang w:val="ru-RU"/>
        </w:rPr>
        <w:t xml:space="preserve">Профессиональная информация включает в себя сведения о мире профессий, личностных и профессионально важных качеств человека, существенных </w:t>
      </w:r>
      <w:proofErr w:type="gramStart"/>
      <w:r>
        <w:rPr>
          <w:sz w:val="24"/>
          <w:lang w:val="ru-RU"/>
        </w:rPr>
        <w:t>для</w:t>
      </w:r>
      <w:proofErr w:type="gramEnd"/>
      <w:r>
        <w:rPr>
          <w:sz w:val="24"/>
          <w:lang w:val="ru-RU"/>
        </w:rPr>
        <w:t xml:space="preserve"> </w:t>
      </w:r>
      <w:proofErr w:type="gramStart"/>
      <w:r>
        <w:rPr>
          <w:sz w:val="24"/>
          <w:lang w:val="ru-RU"/>
        </w:rPr>
        <w:t>самоопределении</w:t>
      </w:r>
      <w:proofErr w:type="gramEnd"/>
      <w:r>
        <w:rPr>
          <w:sz w:val="24"/>
          <w:lang w:val="ru-RU"/>
        </w:rPr>
        <w:t xml:space="preserve">, о системе учебных заведений и путях получения профессии, о потребностях кадрах. </w:t>
      </w:r>
    </w:p>
    <w:p w:rsidR="00074032" w:rsidRDefault="00074032" w:rsidP="00DD2234">
      <w:pPr>
        <w:wordWrap/>
        <w:spacing w:line="276" w:lineRule="auto"/>
        <w:ind w:firstLine="567"/>
        <w:rPr>
          <w:sz w:val="24"/>
          <w:lang w:val="ru-RU"/>
        </w:rPr>
      </w:pPr>
      <w:r>
        <w:rPr>
          <w:sz w:val="24"/>
          <w:lang w:val="ru-RU"/>
        </w:rPr>
        <w:t>Профессиональное воспитание включает в себя формирование склонностей и профессиональных  интересов школьников. Сущность педагогической работы по профессиональному воспитанию заключается в том, чтобы побуждать учащихся к участию в разнообразных формах учебной и внеклассной работы, общественно полезному и производственному труду, к активной пробе сил. Это позволяет на практическом  опыте узнать и определить свои склонности и способности. Склонность развивается в процессе деятельности, а профессиональные знания успешно накапливаются при наличии профессиональных интересов.</w:t>
      </w:r>
    </w:p>
    <w:p w:rsidR="00074032" w:rsidRDefault="00074032" w:rsidP="00DD2234">
      <w:pPr>
        <w:wordWrap/>
        <w:spacing w:line="276" w:lineRule="auto"/>
        <w:ind w:firstLine="567"/>
        <w:rPr>
          <w:sz w:val="24"/>
          <w:lang w:val="ru-RU"/>
        </w:rPr>
      </w:pPr>
      <w:r>
        <w:rPr>
          <w:sz w:val="24"/>
          <w:lang w:val="ru-RU"/>
        </w:rPr>
        <w:t>Профессиональное консультирование – изучение личности учащегося  и на этой основе выдача профессиональных рекомендаций. Профессиональная консультация чаще всего носит индивидуальный характер.</w:t>
      </w:r>
    </w:p>
    <w:p w:rsidR="00074032" w:rsidRDefault="00074032" w:rsidP="00DD2234">
      <w:pPr>
        <w:wordWrap/>
        <w:spacing w:line="276" w:lineRule="auto"/>
        <w:ind w:firstLine="567"/>
        <w:rPr>
          <w:sz w:val="24"/>
          <w:lang w:val="ru-RU"/>
        </w:rPr>
      </w:pPr>
      <w:r>
        <w:rPr>
          <w:sz w:val="24"/>
          <w:lang w:val="ru-RU"/>
        </w:rPr>
        <w:t xml:space="preserve">С учетом психологических и возрастных особенностей учащихся выделены следующие этапы и содержание </w:t>
      </w:r>
      <w:proofErr w:type="spellStart"/>
      <w:r>
        <w:rPr>
          <w:sz w:val="24"/>
          <w:lang w:val="ru-RU"/>
        </w:rPr>
        <w:t>профориентационной</w:t>
      </w:r>
      <w:proofErr w:type="spellEnd"/>
      <w:r>
        <w:rPr>
          <w:sz w:val="24"/>
          <w:lang w:val="ru-RU"/>
        </w:rPr>
        <w:t xml:space="preserve"> работы в школе:</w:t>
      </w:r>
    </w:p>
    <w:p w:rsidR="00074032" w:rsidRDefault="00074032" w:rsidP="00DD2234">
      <w:pPr>
        <w:wordWrap/>
        <w:spacing w:line="276" w:lineRule="auto"/>
        <w:ind w:firstLine="567"/>
        <w:rPr>
          <w:sz w:val="24"/>
          <w:lang w:val="ru-RU"/>
        </w:rPr>
      </w:pPr>
      <w:r>
        <w:rPr>
          <w:sz w:val="24"/>
          <w:lang w:val="ru-RU"/>
        </w:rPr>
        <w:t>1</w:t>
      </w:r>
      <w:r w:rsidR="000F67CC">
        <w:rPr>
          <w:sz w:val="24"/>
          <w:lang w:val="ru-RU"/>
        </w:rPr>
        <w:t xml:space="preserve"> </w:t>
      </w:r>
      <w:r>
        <w:rPr>
          <w:sz w:val="24"/>
          <w:lang w:val="ru-RU"/>
        </w:rPr>
        <w:t xml:space="preserve">- 4 классы: формирование у младших школьников ценностного отношения к труду, понимание его роли в жизни человека и в обществе; развитие интереса к учебно-познавательной  деятельности, основанной на </w:t>
      </w:r>
      <w:proofErr w:type="spellStart"/>
      <w:r>
        <w:rPr>
          <w:sz w:val="24"/>
          <w:lang w:val="ru-RU"/>
        </w:rPr>
        <w:t>учасие</w:t>
      </w:r>
      <w:proofErr w:type="spellEnd"/>
      <w:r>
        <w:rPr>
          <w:sz w:val="24"/>
          <w:lang w:val="ru-RU"/>
        </w:rPr>
        <w:t xml:space="preserve"> детей в различных видах деятельности.</w:t>
      </w:r>
    </w:p>
    <w:p w:rsidR="00074032" w:rsidRDefault="00074032" w:rsidP="00DD2234">
      <w:pPr>
        <w:wordWrap/>
        <w:spacing w:line="276" w:lineRule="auto"/>
        <w:ind w:firstLine="567"/>
        <w:rPr>
          <w:sz w:val="24"/>
          <w:lang w:val="ru-RU"/>
        </w:rPr>
      </w:pPr>
      <w:r>
        <w:rPr>
          <w:sz w:val="24"/>
          <w:lang w:val="ru-RU"/>
        </w:rPr>
        <w:t>5</w:t>
      </w:r>
      <w:r w:rsidR="000F67CC">
        <w:rPr>
          <w:sz w:val="24"/>
          <w:lang w:val="ru-RU"/>
        </w:rPr>
        <w:t xml:space="preserve"> </w:t>
      </w:r>
      <w:r>
        <w:rPr>
          <w:sz w:val="24"/>
          <w:lang w:val="ru-RU"/>
        </w:rPr>
        <w:t>-</w:t>
      </w:r>
      <w:r w:rsidR="000F67CC">
        <w:rPr>
          <w:sz w:val="24"/>
          <w:lang w:val="ru-RU"/>
        </w:rPr>
        <w:t xml:space="preserve"> </w:t>
      </w:r>
      <w:r>
        <w:rPr>
          <w:sz w:val="24"/>
          <w:lang w:val="ru-RU"/>
        </w:rPr>
        <w:t xml:space="preserve">7 классы:  развитие у школьников  личностного интереса к профессиональной деятельности: формирование образа «Я», приобретение </w:t>
      </w:r>
      <w:proofErr w:type="spellStart"/>
      <w:r>
        <w:rPr>
          <w:sz w:val="24"/>
          <w:lang w:val="ru-RU"/>
        </w:rPr>
        <w:t>первоночального</w:t>
      </w:r>
      <w:proofErr w:type="spellEnd"/>
      <w:r>
        <w:rPr>
          <w:sz w:val="24"/>
          <w:lang w:val="ru-RU"/>
        </w:rPr>
        <w:t xml:space="preserve"> опыта в различных сферах социально-профессиональной практики: технике, искусстве, медицине, экономике, культуре и др. Этому способствуют выполнение учащимися профессиональных проб</w:t>
      </w:r>
      <w:r w:rsidR="000F67CC">
        <w:rPr>
          <w:sz w:val="24"/>
          <w:lang w:val="ru-RU"/>
        </w:rPr>
        <w:t>, которые позволяют соотнести свои индивидуальные возможности с требованиями, предъявляемыми профессиональной деятельностью к человеку.</w:t>
      </w:r>
    </w:p>
    <w:p w:rsidR="000F67CC" w:rsidRDefault="000F67CC" w:rsidP="00DD2234">
      <w:pPr>
        <w:wordWrap/>
        <w:spacing w:line="276" w:lineRule="auto"/>
        <w:ind w:firstLine="567"/>
        <w:rPr>
          <w:sz w:val="24"/>
          <w:lang w:val="ru-RU"/>
        </w:rPr>
      </w:pPr>
      <w:r>
        <w:rPr>
          <w:sz w:val="24"/>
          <w:lang w:val="ru-RU"/>
        </w:rPr>
        <w:t>8 - 9 классы: уточнение образовательного запроса в ходе факультативных занятий и элективных курсов; групповое и индивидуальное консультирование с целью оказания помощи в выборе профиля обучения;</w:t>
      </w:r>
    </w:p>
    <w:p w:rsidR="000F67CC" w:rsidRDefault="000F67CC" w:rsidP="00DD2234">
      <w:pPr>
        <w:wordWrap/>
        <w:spacing w:line="276" w:lineRule="auto"/>
        <w:ind w:firstLine="567"/>
        <w:rPr>
          <w:sz w:val="24"/>
          <w:lang w:val="ru-RU"/>
        </w:rPr>
      </w:pPr>
      <w:r>
        <w:rPr>
          <w:sz w:val="24"/>
          <w:lang w:val="ru-RU"/>
        </w:rPr>
        <w:t xml:space="preserve">10 – 11 классы: обучение действиям по самоподготовке  и саморазвитию, </w:t>
      </w:r>
      <w:r>
        <w:rPr>
          <w:sz w:val="24"/>
          <w:lang w:val="ru-RU"/>
        </w:rPr>
        <w:lastRenderedPageBreak/>
        <w:t>формирование профессиональных качеств в избранном виде труда, коррекция профессиональных планов, оценка  готовности к избранной деятельности.</w:t>
      </w:r>
    </w:p>
    <w:p w:rsidR="000F67CC" w:rsidRDefault="000F67CC" w:rsidP="00DD2234">
      <w:pPr>
        <w:wordWrap/>
        <w:spacing w:line="276" w:lineRule="auto"/>
        <w:ind w:firstLine="567"/>
        <w:rPr>
          <w:sz w:val="24"/>
          <w:lang w:val="ru-RU"/>
        </w:rPr>
      </w:pPr>
      <w:r>
        <w:rPr>
          <w:sz w:val="24"/>
          <w:lang w:val="ru-RU"/>
        </w:rPr>
        <w:t xml:space="preserve">Эта работа по профориентации осуществляется </w:t>
      </w:r>
      <w:proofErr w:type="gramStart"/>
      <w:r>
        <w:rPr>
          <w:sz w:val="24"/>
          <w:lang w:val="ru-RU"/>
        </w:rPr>
        <w:t>через</w:t>
      </w:r>
      <w:proofErr w:type="gramEnd"/>
      <w:r>
        <w:rPr>
          <w:sz w:val="24"/>
          <w:lang w:val="ru-RU"/>
        </w:rPr>
        <w:t>:</w:t>
      </w:r>
    </w:p>
    <w:p w:rsidR="000F67CC" w:rsidRPr="000F67CC" w:rsidRDefault="000F67CC" w:rsidP="00DD2234">
      <w:pPr>
        <w:wordWrap/>
        <w:spacing w:line="276" w:lineRule="auto"/>
        <w:ind w:firstLine="567"/>
        <w:rPr>
          <w:b/>
          <w:i/>
          <w:sz w:val="24"/>
          <w:lang w:val="ru-RU"/>
        </w:rPr>
      </w:pPr>
      <w:r w:rsidRPr="000F67CC">
        <w:rPr>
          <w:b/>
          <w:i/>
          <w:sz w:val="24"/>
          <w:lang w:val="ru-RU"/>
        </w:rPr>
        <w:t>На внешкольном уровне:</w:t>
      </w:r>
    </w:p>
    <w:p w:rsidR="000F67CC" w:rsidRPr="008D519E" w:rsidRDefault="000F67CC" w:rsidP="00DD2234">
      <w:pPr>
        <w:wordWrap/>
        <w:spacing w:line="276" w:lineRule="auto"/>
        <w:ind w:firstLine="567"/>
        <w:rPr>
          <w:sz w:val="24"/>
          <w:lang w:val="ru-RU"/>
        </w:rPr>
      </w:pPr>
      <w:r w:rsidRPr="008D519E">
        <w:rPr>
          <w:sz w:val="24"/>
          <w:lang w:val="ru-RU"/>
        </w:rPr>
        <w:t xml:space="preserve">- посещение </w:t>
      </w:r>
      <w:proofErr w:type="spellStart"/>
      <w:r w:rsidRPr="008D519E">
        <w:rPr>
          <w:sz w:val="24"/>
          <w:lang w:val="ru-RU"/>
        </w:rPr>
        <w:t>профориентационных</w:t>
      </w:r>
      <w:proofErr w:type="spellEnd"/>
      <w:r w:rsidRPr="008D519E">
        <w:rPr>
          <w:sz w:val="24"/>
          <w:lang w:val="ru-RU"/>
        </w:rPr>
        <w:t xml:space="preserve"> выставок, ярмарок профессий, дней открытых дверей в учреждениях среднего и высшего профессионального образования;</w:t>
      </w:r>
    </w:p>
    <w:p w:rsidR="001220AE" w:rsidRPr="008D519E" w:rsidRDefault="001220AE" w:rsidP="00DD2234">
      <w:pPr>
        <w:wordWrap/>
        <w:spacing w:line="276" w:lineRule="auto"/>
        <w:ind w:firstLine="567"/>
        <w:rPr>
          <w:sz w:val="24"/>
          <w:lang w:val="ru-RU"/>
        </w:rPr>
      </w:pPr>
      <w:r w:rsidRPr="008D519E">
        <w:rPr>
          <w:sz w:val="24"/>
          <w:lang w:val="ru-RU"/>
        </w:rPr>
        <w:t>- посещение предприятий города</w:t>
      </w:r>
    </w:p>
    <w:p w:rsidR="000F67CC" w:rsidRPr="008D519E" w:rsidRDefault="000F67CC" w:rsidP="00DD2234">
      <w:pPr>
        <w:wordWrap/>
        <w:spacing w:line="276" w:lineRule="auto"/>
        <w:ind w:firstLine="567"/>
        <w:rPr>
          <w:sz w:val="24"/>
          <w:lang w:val="ru-RU"/>
        </w:rPr>
      </w:pPr>
      <w:r w:rsidRPr="008D519E">
        <w:rPr>
          <w:sz w:val="24"/>
          <w:lang w:val="ru-RU"/>
        </w:rPr>
        <w:t>- участие в олимпиадном движении;</w:t>
      </w:r>
    </w:p>
    <w:p w:rsidR="000F67CC" w:rsidRPr="008D519E" w:rsidRDefault="000F67CC" w:rsidP="00DD2234">
      <w:pPr>
        <w:wordWrap/>
        <w:spacing w:line="276" w:lineRule="auto"/>
        <w:ind w:firstLine="567"/>
        <w:rPr>
          <w:sz w:val="24"/>
          <w:lang w:val="ru-RU"/>
        </w:rPr>
      </w:pPr>
      <w:r w:rsidRPr="008D519E">
        <w:rPr>
          <w:sz w:val="24"/>
          <w:lang w:val="ru-RU"/>
        </w:rPr>
        <w:t>- участие в городских тематических мероприятиях (</w:t>
      </w:r>
      <w:proofErr w:type="spellStart"/>
      <w:r w:rsidRPr="008D519E">
        <w:rPr>
          <w:sz w:val="24"/>
          <w:lang w:val="ru-RU"/>
        </w:rPr>
        <w:t>Брейн</w:t>
      </w:r>
      <w:proofErr w:type="spellEnd"/>
      <w:r w:rsidRPr="008D519E">
        <w:rPr>
          <w:sz w:val="24"/>
          <w:lang w:val="ru-RU"/>
        </w:rPr>
        <w:t>-ринг</w:t>
      </w:r>
      <w:r w:rsidR="001220AE" w:rsidRPr="008D519E">
        <w:rPr>
          <w:sz w:val="24"/>
          <w:lang w:val="ru-RU"/>
        </w:rPr>
        <w:t xml:space="preserve"> и др.)</w:t>
      </w:r>
    </w:p>
    <w:p w:rsidR="00003850" w:rsidRPr="008D519E" w:rsidRDefault="00003850" w:rsidP="00DD2234">
      <w:pPr>
        <w:wordWrap/>
        <w:spacing w:line="276" w:lineRule="auto"/>
        <w:ind w:firstLine="567"/>
        <w:rPr>
          <w:sz w:val="24"/>
          <w:lang w:val="ru-RU"/>
        </w:rPr>
      </w:pPr>
      <w:r w:rsidRPr="008D519E">
        <w:rPr>
          <w:sz w:val="24"/>
          <w:lang w:val="ru-RU"/>
        </w:rPr>
        <w:t>- участие в проектах:   «Билет в будущее», «</w:t>
      </w:r>
      <w:proofErr w:type="spellStart"/>
      <w:r w:rsidRPr="008D519E">
        <w:rPr>
          <w:sz w:val="24"/>
          <w:lang w:val="ru-RU"/>
        </w:rPr>
        <w:t>Профилум</w:t>
      </w:r>
      <w:proofErr w:type="spellEnd"/>
      <w:r w:rsidRPr="008D519E">
        <w:rPr>
          <w:sz w:val="24"/>
          <w:lang w:val="ru-RU"/>
        </w:rPr>
        <w:t>», «</w:t>
      </w:r>
      <w:proofErr w:type="spellStart"/>
      <w:r w:rsidRPr="008D519E">
        <w:rPr>
          <w:sz w:val="24"/>
          <w:lang w:val="ru-RU"/>
        </w:rPr>
        <w:t>ПроеКТОриЯ</w:t>
      </w:r>
      <w:proofErr w:type="spellEnd"/>
      <w:r w:rsidRPr="008D519E">
        <w:rPr>
          <w:sz w:val="24"/>
          <w:lang w:val="ru-RU"/>
        </w:rPr>
        <w:t>»</w:t>
      </w:r>
    </w:p>
    <w:p w:rsidR="000F67CC" w:rsidRPr="008D519E" w:rsidRDefault="000F67CC" w:rsidP="00DD2234">
      <w:pPr>
        <w:wordWrap/>
        <w:spacing w:line="276" w:lineRule="auto"/>
        <w:ind w:firstLine="567"/>
        <w:rPr>
          <w:sz w:val="24"/>
          <w:lang w:val="ru-RU"/>
        </w:rPr>
      </w:pPr>
      <w:r w:rsidRPr="008D519E">
        <w:rPr>
          <w:sz w:val="24"/>
          <w:lang w:val="ru-RU"/>
        </w:rPr>
        <w:t xml:space="preserve">- участие в работе всероссийских </w:t>
      </w:r>
      <w:proofErr w:type="spellStart"/>
      <w:r w:rsidRPr="008D519E">
        <w:rPr>
          <w:sz w:val="24"/>
          <w:lang w:val="ru-RU"/>
        </w:rPr>
        <w:t>профориентационных</w:t>
      </w:r>
      <w:proofErr w:type="spellEnd"/>
      <w:r w:rsidRPr="008D519E">
        <w:rPr>
          <w:sz w:val="24"/>
          <w:lang w:val="ru-RU"/>
        </w:rPr>
        <w:t xml:space="preserve"> проектах, созданных в сети интернет: просмотр лекций, решение учебно </w:t>
      </w:r>
      <w:proofErr w:type="gramStart"/>
      <w:r w:rsidRPr="008D519E">
        <w:rPr>
          <w:sz w:val="24"/>
          <w:lang w:val="ru-RU"/>
        </w:rPr>
        <w:t>–т</w:t>
      </w:r>
      <w:proofErr w:type="gramEnd"/>
      <w:r w:rsidRPr="008D519E">
        <w:rPr>
          <w:sz w:val="24"/>
          <w:lang w:val="ru-RU"/>
        </w:rPr>
        <w:t>ренировочных задач, участие в мастер-кла</w:t>
      </w:r>
      <w:r w:rsidR="00F43155" w:rsidRPr="008D519E">
        <w:rPr>
          <w:sz w:val="24"/>
          <w:lang w:val="ru-RU"/>
        </w:rPr>
        <w:t>ссах, посещение открытых уроков.</w:t>
      </w:r>
    </w:p>
    <w:p w:rsidR="00F43155" w:rsidRPr="008D519E" w:rsidRDefault="00F43155" w:rsidP="00DD2234">
      <w:pPr>
        <w:wordWrap/>
        <w:spacing w:line="276" w:lineRule="auto"/>
        <w:ind w:firstLine="567"/>
        <w:rPr>
          <w:b/>
          <w:i/>
          <w:sz w:val="24"/>
          <w:lang w:val="ru-RU"/>
        </w:rPr>
      </w:pPr>
      <w:r w:rsidRPr="008D519E">
        <w:rPr>
          <w:b/>
          <w:i/>
          <w:sz w:val="24"/>
          <w:lang w:val="ru-RU"/>
        </w:rPr>
        <w:t>На школьном уровне:</w:t>
      </w:r>
    </w:p>
    <w:p w:rsidR="00F43155" w:rsidRPr="008D519E" w:rsidRDefault="00F43155" w:rsidP="00DD2234">
      <w:pPr>
        <w:wordWrap/>
        <w:spacing w:line="276" w:lineRule="auto"/>
        <w:ind w:firstLine="567"/>
        <w:rPr>
          <w:sz w:val="24"/>
          <w:lang w:val="ru-RU"/>
        </w:rPr>
      </w:pPr>
      <w:r w:rsidRPr="008D519E">
        <w:rPr>
          <w:sz w:val="24"/>
          <w:lang w:val="ru-RU"/>
        </w:rPr>
        <w:t xml:space="preserve">- популяризация ценности знания в учебной и </w:t>
      </w:r>
      <w:proofErr w:type="spellStart"/>
      <w:r w:rsidRPr="008D519E">
        <w:rPr>
          <w:sz w:val="24"/>
          <w:lang w:val="ru-RU"/>
        </w:rPr>
        <w:t>внеучебной</w:t>
      </w:r>
      <w:proofErr w:type="spellEnd"/>
      <w:r w:rsidRPr="008D519E">
        <w:rPr>
          <w:sz w:val="24"/>
          <w:lang w:val="ru-RU"/>
        </w:rPr>
        <w:t xml:space="preserve"> деятельности  (предметные дни, конкурсы личностных достижений, защита проектов и др.)</w:t>
      </w:r>
    </w:p>
    <w:p w:rsidR="00F43155" w:rsidRPr="008D519E" w:rsidRDefault="00F43155" w:rsidP="00DD2234">
      <w:pPr>
        <w:wordWrap/>
        <w:spacing w:line="276" w:lineRule="auto"/>
        <w:ind w:firstLine="567"/>
        <w:rPr>
          <w:sz w:val="24"/>
          <w:lang w:val="ru-RU"/>
        </w:rPr>
      </w:pPr>
      <w:r w:rsidRPr="008D519E">
        <w:rPr>
          <w:sz w:val="24"/>
          <w:lang w:val="ru-RU"/>
        </w:rPr>
        <w:t>-    организация проектной и исследовательской деятельности</w:t>
      </w:r>
    </w:p>
    <w:p w:rsidR="00F43155" w:rsidRPr="008D519E" w:rsidRDefault="00F43155" w:rsidP="00DD2234">
      <w:pPr>
        <w:wordWrap/>
        <w:spacing w:line="276" w:lineRule="auto"/>
        <w:ind w:firstLine="567"/>
        <w:rPr>
          <w:sz w:val="24"/>
          <w:lang w:val="ru-RU"/>
        </w:rPr>
      </w:pPr>
      <w:r w:rsidRPr="008D519E">
        <w:rPr>
          <w:sz w:val="24"/>
          <w:lang w:val="ru-RU"/>
        </w:rPr>
        <w:t>- осуществление педагогической поддержки школьников в личностном и профессиональном самоопределении;</w:t>
      </w:r>
    </w:p>
    <w:p w:rsidR="00F43155" w:rsidRPr="008D519E" w:rsidRDefault="00F43155" w:rsidP="00DD2234">
      <w:pPr>
        <w:wordWrap/>
        <w:spacing w:line="276" w:lineRule="auto"/>
        <w:ind w:firstLine="567"/>
        <w:rPr>
          <w:sz w:val="24"/>
          <w:lang w:val="ru-RU"/>
        </w:rPr>
      </w:pPr>
      <w:r w:rsidRPr="008D519E">
        <w:rPr>
          <w:sz w:val="24"/>
          <w:lang w:val="ru-RU"/>
        </w:rPr>
        <w:t>- развитие социально - педагогического партнерства с учреждениями дополнительного образования;</w:t>
      </w:r>
    </w:p>
    <w:p w:rsidR="00F43155" w:rsidRPr="008D519E" w:rsidRDefault="00F43155" w:rsidP="00DD2234">
      <w:pPr>
        <w:wordWrap/>
        <w:spacing w:line="276" w:lineRule="auto"/>
        <w:ind w:firstLine="567"/>
        <w:rPr>
          <w:sz w:val="24"/>
          <w:lang w:val="ru-RU"/>
        </w:rPr>
      </w:pPr>
      <w:r w:rsidRPr="008D519E">
        <w:rPr>
          <w:sz w:val="24"/>
          <w:lang w:val="ru-RU"/>
        </w:rPr>
        <w:t xml:space="preserve">- проведение тематических </w:t>
      </w:r>
      <w:proofErr w:type="spellStart"/>
      <w:r w:rsidRPr="008D519E">
        <w:rPr>
          <w:sz w:val="24"/>
          <w:lang w:val="ru-RU"/>
        </w:rPr>
        <w:t>профориентационных</w:t>
      </w:r>
      <w:proofErr w:type="spellEnd"/>
      <w:r w:rsidRPr="008D519E">
        <w:rPr>
          <w:sz w:val="24"/>
          <w:lang w:val="ru-RU"/>
        </w:rPr>
        <w:t xml:space="preserve"> ме</w:t>
      </w:r>
      <w:r w:rsidR="001220AE" w:rsidRPr="008D519E">
        <w:rPr>
          <w:sz w:val="24"/>
          <w:lang w:val="ru-RU"/>
        </w:rPr>
        <w:t xml:space="preserve">роприятий (Фестиваль профессий) </w:t>
      </w:r>
    </w:p>
    <w:p w:rsidR="00F43155" w:rsidRDefault="00F43155" w:rsidP="00DD2234">
      <w:pPr>
        <w:wordWrap/>
        <w:spacing w:line="276" w:lineRule="auto"/>
        <w:ind w:firstLine="567"/>
        <w:rPr>
          <w:b/>
          <w:i/>
          <w:sz w:val="24"/>
          <w:lang w:val="ru-RU"/>
        </w:rPr>
      </w:pPr>
      <w:r w:rsidRPr="008D519E">
        <w:rPr>
          <w:b/>
          <w:i/>
          <w:sz w:val="24"/>
          <w:lang w:val="ru-RU"/>
        </w:rPr>
        <w:t>На классном уровне</w:t>
      </w:r>
    </w:p>
    <w:p w:rsidR="00F43155" w:rsidRDefault="00F43155" w:rsidP="00DD2234">
      <w:pPr>
        <w:wordWrap/>
        <w:spacing w:line="276" w:lineRule="auto"/>
        <w:ind w:firstLine="567"/>
        <w:rPr>
          <w:sz w:val="24"/>
          <w:lang w:val="ru-RU"/>
        </w:rPr>
      </w:pPr>
      <w:r>
        <w:rPr>
          <w:sz w:val="24"/>
          <w:lang w:val="ru-RU"/>
        </w:rPr>
        <w:t>- классные часы, тренинги;</w:t>
      </w:r>
    </w:p>
    <w:p w:rsidR="00F43155" w:rsidRDefault="00F43155" w:rsidP="00F43155">
      <w:pPr>
        <w:pStyle w:val="a3"/>
        <w:tabs>
          <w:tab w:val="left" w:pos="885"/>
        </w:tabs>
        <w:spacing w:line="276" w:lineRule="auto"/>
        <w:ind w:left="0" w:right="175" w:firstLine="567"/>
        <w:rPr>
          <w:rFonts w:ascii="Times New Roman" w:eastAsia="Calibri"/>
          <w:sz w:val="24"/>
          <w:szCs w:val="24"/>
          <w:lang w:val="ru-RU" w:eastAsia="ko-KR"/>
        </w:rPr>
      </w:pPr>
      <w:r>
        <w:rPr>
          <w:sz w:val="24"/>
          <w:lang w:val="ru-RU"/>
        </w:rPr>
        <w:t xml:space="preserve">- </w:t>
      </w:r>
      <w:proofErr w:type="spellStart"/>
      <w:r>
        <w:rPr>
          <w:sz w:val="24"/>
          <w:lang w:val="ru-RU"/>
        </w:rPr>
        <w:t>профориентационные</w:t>
      </w:r>
      <w:proofErr w:type="spellEnd"/>
      <w:r>
        <w:rPr>
          <w:sz w:val="24"/>
          <w:lang w:val="ru-RU"/>
        </w:rPr>
        <w:t xml:space="preserve"> </w:t>
      </w:r>
      <w:r>
        <w:rPr>
          <w:sz w:val="24"/>
          <w:lang w:val="ru-RU"/>
        </w:rPr>
        <w:t>игры</w:t>
      </w:r>
      <w:r>
        <w:rPr>
          <w:sz w:val="24"/>
          <w:lang w:val="ru-RU"/>
        </w:rPr>
        <w:t xml:space="preserve"> </w:t>
      </w:r>
      <w:r w:rsidRPr="00DD2234">
        <w:rPr>
          <w:rFonts w:ascii="Times New Roman" w:eastAsia="Calibri"/>
          <w:sz w:val="24"/>
          <w:szCs w:val="24"/>
          <w:lang w:val="ru-RU" w:eastAsia="ko-KR"/>
        </w:rPr>
        <w:t>симуляции,</w:t>
      </w:r>
      <w:r w:rsidRPr="00DD2234">
        <w:rPr>
          <w:rFonts w:ascii="Times New Roman" w:eastAsia="Calibri"/>
          <w:sz w:val="24"/>
          <w:szCs w:val="24"/>
          <w:lang w:eastAsia="ko-KR"/>
        </w:rPr>
        <w:t xml:space="preserve"> деловые игры, </w:t>
      </w:r>
      <w:proofErr w:type="spellStart"/>
      <w:r w:rsidRPr="00DD2234">
        <w:rPr>
          <w:rFonts w:ascii="Times New Roman" w:eastAsia="Calibri"/>
          <w:sz w:val="24"/>
          <w:szCs w:val="24"/>
          <w:lang w:eastAsia="ko-KR"/>
        </w:rPr>
        <w:t>квесты</w:t>
      </w:r>
      <w:proofErr w:type="spellEnd"/>
      <w:r w:rsidRPr="00DD2234">
        <w:rPr>
          <w:rFonts w:ascii="Times New Roman" w:eastAsia="Calibri"/>
          <w:sz w:val="24"/>
          <w:szCs w:val="24"/>
          <w:lang w:eastAsia="ko-KR"/>
        </w:rPr>
        <w:t>,</w:t>
      </w:r>
      <w:r w:rsidRPr="00DD2234">
        <w:rPr>
          <w:rFonts w:ascii="Times New Roman" w:eastAsia="Calibri"/>
          <w:sz w:val="24"/>
          <w:szCs w:val="24"/>
          <w:lang w:val="ru-RU" w:eastAsia="ko-KR"/>
        </w:rPr>
        <w:t xml:space="preserve"> решение кейсов</w:t>
      </w:r>
      <w:r>
        <w:rPr>
          <w:rFonts w:ascii="Times New Roman" w:eastAsia="Calibri"/>
          <w:sz w:val="24"/>
          <w:szCs w:val="24"/>
          <w:lang w:val="ru-RU" w:eastAsia="ko-KR"/>
        </w:rPr>
        <w:t xml:space="preserve"> </w:t>
      </w:r>
      <w:r w:rsidRPr="00DD2234">
        <w:rPr>
          <w:sz w:val="24"/>
          <w:szCs w:val="24"/>
        </w:rPr>
        <w:t>(</w:t>
      </w:r>
      <w:r w:rsidRPr="00DD2234">
        <w:rPr>
          <w:sz w:val="24"/>
          <w:szCs w:val="24"/>
        </w:rPr>
        <w:t>ситуаций</w:t>
      </w:r>
      <w:r w:rsidRPr="00DD2234">
        <w:rPr>
          <w:sz w:val="24"/>
          <w:szCs w:val="24"/>
        </w:rPr>
        <w:t xml:space="preserve">, </w:t>
      </w:r>
      <w:r w:rsidRPr="00DD2234">
        <w:rPr>
          <w:sz w:val="24"/>
          <w:szCs w:val="24"/>
        </w:rPr>
        <w:t>в</w:t>
      </w:r>
      <w:r w:rsidRPr="00DD2234">
        <w:rPr>
          <w:sz w:val="24"/>
          <w:szCs w:val="24"/>
        </w:rPr>
        <w:t xml:space="preserve"> </w:t>
      </w:r>
      <w:r w:rsidRPr="00DD2234">
        <w:rPr>
          <w:sz w:val="24"/>
          <w:szCs w:val="24"/>
        </w:rPr>
        <w:t>которых</w:t>
      </w:r>
      <w:r w:rsidRPr="00DD2234">
        <w:rPr>
          <w:sz w:val="24"/>
          <w:szCs w:val="24"/>
        </w:rPr>
        <w:t xml:space="preserve"> </w:t>
      </w:r>
      <w:r w:rsidRPr="00DD2234">
        <w:rPr>
          <w:sz w:val="24"/>
          <w:szCs w:val="24"/>
        </w:rPr>
        <w:t>необходимо</w:t>
      </w:r>
      <w:r w:rsidRPr="00DD2234">
        <w:rPr>
          <w:sz w:val="24"/>
          <w:szCs w:val="24"/>
        </w:rPr>
        <w:t xml:space="preserve"> </w:t>
      </w:r>
      <w:r w:rsidRPr="00DD2234">
        <w:rPr>
          <w:sz w:val="24"/>
          <w:szCs w:val="24"/>
        </w:rPr>
        <w:t>принять</w:t>
      </w:r>
      <w:r w:rsidRPr="00DD2234">
        <w:rPr>
          <w:sz w:val="24"/>
          <w:szCs w:val="24"/>
        </w:rPr>
        <w:t xml:space="preserve"> </w:t>
      </w:r>
      <w:r w:rsidRPr="00DD2234">
        <w:rPr>
          <w:sz w:val="24"/>
          <w:szCs w:val="24"/>
        </w:rPr>
        <w:t>решение</w:t>
      </w:r>
      <w:r w:rsidRPr="00DD2234">
        <w:rPr>
          <w:sz w:val="24"/>
          <w:szCs w:val="24"/>
        </w:rPr>
        <w:t xml:space="preserve">, </w:t>
      </w:r>
      <w:r w:rsidRPr="00DD2234">
        <w:rPr>
          <w:sz w:val="24"/>
          <w:szCs w:val="24"/>
        </w:rPr>
        <w:t>занять</w:t>
      </w:r>
      <w:r w:rsidRPr="00DD2234">
        <w:rPr>
          <w:sz w:val="24"/>
          <w:szCs w:val="24"/>
        </w:rPr>
        <w:t xml:space="preserve"> </w:t>
      </w:r>
      <w:r w:rsidRPr="00DD2234">
        <w:rPr>
          <w:sz w:val="24"/>
          <w:szCs w:val="24"/>
        </w:rPr>
        <w:t>определенную</w:t>
      </w:r>
      <w:r w:rsidRPr="00DD2234">
        <w:rPr>
          <w:sz w:val="24"/>
          <w:szCs w:val="24"/>
        </w:rPr>
        <w:t xml:space="preserve"> </w:t>
      </w:r>
      <w:r w:rsidRPr="00DD2234">
        <w:rPr>
          <w:sz w:val="24"/>
          <w:szCs w:val="24"/>
        </w:rPr>
        <w:t>позицию</w:t>
      </w:r>
      <w:r w:rsidRPr="00DD2234">
        <w:rPr>
          <w:sz w:val="24"/>
          <w:szCs w:val="24"/>
        </w:rPr>
        <w:t xml:space="preserve">), </w:t>
      </w:r>
      <w:r w:rsidRPr="00DD2234">
        <w:rPr>
          <w:rFonts w:ascii="Times New Roman" w:eastAsia="Calibri"/>
          <w:sz w:val="24"/>
          <w:szCs w:val="24"/>
          <w:lang w:eastAsia="ko-KR"/>
        </w:rPr>
        <w:t>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F43155" w:rsidRDefault="00F43155" w:rsidP="00F43155">
      <w:pPr>
        <w:pStyle w:val="a3"/>
        <w:tabs>
          <w:tab w:val="left" w:pos="885"/>
        </w:tabs>
        <w:spacing w:line="276" w:lineRule="auto"/>
        <w:ind w:left="0" w:right="175" w:firstLine="567"/>
        <w:rPr>
          <w:rFonts w:ascii="Times New Roman" w:eastAsia="Calibri"/>
          <w:sz w:val="24"/>
          <w:szCs w:val="24"/>
          <w:lang w:val="ru-RU" w:eastAsia="ko-KR"/>
        </w:rPr>
      </w:pPr>
      <w:r>
        <w:rPr>
          <w:rFonts w:ascii="Times New Roman" w:eastAsia="Calibri"/>
          <w:sz w:val="24"/>
          <w:szCs w:val="24"/>
          <w:lang w:val="ru-RU" w:eastAsia="ko-KR"/>
        </w:rPr>
        <w:t>- тематические встречи</w:t>
      </w:r>
    </w:p>
    <w:p w:rsidR="00F43155" w:rsidRDefault="00F43155" w:rsidP="00F43155">
      <w:pPr>
        <w:pStyle w:val="a3"/>
        <w:tabs>
          <w:tab w:val="left" w:pos="885"/>
        </w:tabs>
        <w:spacing w:line="276" w:lineRule="auto"/>
        <w:ind w:left="0" w:right="175" w:firstLine="567"/>
        <w:rPr>
          <w:rFonts w:ascii="Times New Roman" w:eastAsia="Calibri"/>
          <w:sz w:val="24"/>
          <w:szCs w:val="24"/>
          <w:lang w:val="ru-RU" w:eastAsia="ko-KR"/>
        </w:rPr>
      </w:pPr>
      <w:r>
        <w:rPr>
          <w:rFonts w:ascii="Times New Roman" w:eastAsia="Calibri"/>
          <w:sz w:val="24"/>
          <w:szCs w:val="24"/>
          <w:lang w:val="ru-RU" w:eastAsia="ko-KR"/>
        </w:rPr>
        <w:t>- уроки профессионализма</w:t>
      </w:r>
    </w:p>
    <w:p w:rsidR="00F43155" w:rsidRPr="00DD2234" w:rsidRDefault="00F43155" w:rsidP="00F43155">
      <w:pPr>
        <w:pStyle w:val="a3"/>
        <w:tabs>
          <w:tab w:val="left" w:pos="885"/>
        </w:tabs>
        <w:spacing w:line="276" w:lineRule="auto"/>
        <w:ind w:left="0" w:right="175" w:firstLine="567"/>
        <w:rPr>
          <w:rFonts w:ascii="Times New Roman" w:eastAsia="Calibri"/>
          <w:sz w:val="24"/>
          <w:szCs w:val="24"/>
          <w:lang w:eastAsia="ko-KR"/>
        </w:rPr>
      </w:pPr>
      <w:r>
        <w:rPr>
          <w:rFonts w:ascii="Times New Roman" w:eastAsia="Calibri"/>
          <w:sz w:val="24"/>
          <w:szCs w:val="24"/>
          <w:lang w:val="ru-RU" w:eastAsia="ko-KR"/>
        </w:rPr>
        <w:t xml:space="preserve">- </w:t>
      </w:r>
      <w:r w:rsidRPr="00DD2234">
        <w:rPr>
          <w:rFonts w:ascii="Times New Roman" w:eastAsia="Calibri"/>
          <w:sz w:val="24"/>
          <w:szCs w:val="24"/>
          <w:lang w:eastAsia="ko-KR"/>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9B4902" w:rsidRDefault="009B4902" w:rsidP="00F43155">
      <w:pPr>
        <w:pStyle w:val="a3"/>
        <w:tabs>
          <w:tab w:val="left" w:pos="885"/>
        </w:tabs>
        <w:spacing w:line="276" w:lineRule="auto"/>
        <w:ind w:left="0" w:right="175" w:firstLine="567"/>
        <w:rPr>
          <w:rFonts w:ascii="Times New Roman" w:eastAsia="Calibri"/>
          <w:b/>
          <w:i/>
          <w:sz w:val="24"/>
          <w:szCs w:val="24"/>
          <w:lang w:val="ru-RU" w:eastAsia="ko-KR"/>
        </w:rPr>
      </w:pPr>
    </w:p>
    <w:p w:rsidR="009B4902" w:rsidRDefault="009B4902" w:rsidP="00F43155">
      <w:pPr>
        <w:pStyle w:val="a3"/>
        <w:tabs>
          <w:tab w:val="left" w:pos="885"/>
        </w:tabs>
        <w:spacing w:line="276" w:lineRule="auto"/>
        <w:ind w:left="0" w:right="175" w:firstLine="567"/>
        <w:rPr>
          <w:rFonts w:ascii="Times New Roman" w:eastAsia="Calibri"/>
          <w:b/>
          <w:i/>
          <w:sz w:val="24"/>
          <w:szCs w:val="24"/>
          <w:lang w:val="ru-RU" w:eastAsia="ko-KR"/>
        </w:rPr>
      </w:pPr>
    </w:p>
    <w:p w:rsidR="00F43155" w:rsidRDefault="00F43155" w:rsidP="00F43155">
      <w:pPr>
        <w:pStyle w:val="a3"/>
        <w:tabs>
          <w:tab w:val="left" w:pos="885"/>
        </w:tabs>
        <w:spacing w:line="276" w:lineRule="auto"/>
        <w:ind w:left="0" w:right="175" w:firstLine="567"/>
        <w:rPr>
          <w:rFonts w:ascii="Times New Roman" w:eastAsia="Calibri"/>
          <w:b/>
          <w:sz w:val="24"/>
          <w:szCs w:val="24"/>
          <w:lang w:val="ru-RU" w:eastAsia="ko-KR"/>
        </w:rPr>
      </w:pPr>
      <w:r w:rsidRPr="00F43155">
        <w:rPr>
          <w:rFonts w:ascii="Times New Roman" w:eastAsia="Calibri"/>
          <w:b/>
          <w:i/>
          <w:sz w:val="24"/>
          <w:szCs w:val="24"/>
          <w:lang w:val="ru-RU" w:eastAsia="ko-KR"/>
        </w:rPr>
        <w:t>На индивидуальном уровне</w:t>
      </w:r>
      <w:r>
        <w:rPr>
          <w:rFonts w:ascii="Times New Roman" w:eastAsia="Calibri"/>
          <w:b/>
          <w:sz w:val="24"/>
          <w:szCs w:val="24"/>
          <w:lang w:val="ru-RU" w:eastAsia="ko-KR"/>
        </w:rPr>
        <w:t>:</w:t>
      </w:r>
    </w:p>
    <w:p w:rsidR="00F43155" w:rsidRDefault="00F43155" w:rsidP="00F43155">
      <w:pPr>
        <w:pStyle w:val="a3"/>
        <w:tabs>
          <w:tab w:val="left" w:pos="885"/>
        </w:tabs>
        <w:spacing w:line="276" w:lineRule="auto"/>
        <w:ind w:left="0" w:right="175" w:firstLine="567"/>
        <w:rPr>
          <w:rFonts w:ascii="Times New Roman" w:eastAsia="Calibri"/>
          <w:sz w:val="24"/>
          <w:szCs w:val="24"/>
          <w:lang w:val="ru-RU" w:eastAsia="ko-KR"/>
        </w:rPr>
      </w:pPr>
      <w:r>
        <w:rPr>
          <w:rFonts w:ascii="Times New Roman" w:eastAsia="Calibri"/>
          <w:sz w:val="24"/>
          <w:szCs w:val="24"/>
          <w:lang w:val="ru-RU" w:eastAsia="ko-KR"/>
        </w:rPr>
        <w:t>- индивидуальная диагностика профессиональных склонностей и профессионального потенциала учащегося, его способностей и компетенций, необходимых  для продолжения образования и выбора профессии;</w:t>
      </w:r>
    </w:p>
    <w:p w:rsidR="00F43155" w:rsidRDefault="00F43155" w:rsidP="00F43155">
      <w:pPr>
        <w:pStyle w:val="a3"/>
        <w:tabs>
          <w:tab w:val="left" w:pos="885"/>
        </w:tabs>
        <w:spacing w:line="276" w:lineRule="auto"/>
        <w:ind w:left="0" w:right="175" w:firstLine="567"/>
        <w:rPr>
          <w:rFonts w:ascii="Times New Roman" w:eastAsia="Calibri"/>
          <w:sz w:val="24"/>
          <w:szCs w:val="24"/>
          <w:lang w:val="ru-RU" w:eastAsia="ko-KR"/>
        </w:rPr>
      </w:pPr>
      <w:r>
        <w:rPr>
          <w:rFonts w:ascii="Times New Roman" w:eastAsia="Calibri"/>
          <w:sz w:val="24"/>
          <w:szCs w:val="24"/>
          <w:lang w:val="ru-RU" w:eastAsia="ko-KR"/>
        </w:rPr>
        <w:t xml:space="preserve">-  помощь в осознании  вызовов времени, связанных с многообразием  и </w:t>
      </w:r>
      <w:proofErr w:type="spellStart"/>
      <w:r>
        <w:rPr>
          <w:rFonts w:ascii="Times New Roman" w:eastAsia="Calibri"/>
          <w:sz w:val="24"/>
          <w:szCs w:val="24"/>
          <w:lang w:val="ru-RU" w:eastAsia="ko-KR"/>
        </w:rPr>
        <w:t>многовариантностью</w:t>
      </w:r>
      <w:proofErr w:type="spellEnd"/>
      <w:r>
        <w:rPr>
          <w:rFonts w:ascii="Times New Roman" w:eastAsia="Calibri"/>
          <w:sz w:val="24"/>
          <w:szCs w:val="24"/>
          <w:lang w:val="ru-RU" w:eastAsia="ko-KR"/>
        </w:rPr>
        <w:t xml:space="preserve"> </w:t>
      </w:r>
      <w:r w:rsidR="00BA5962">
        <w:rPr>
          <w:rFonts w:ascii="Times New Roman" w:eastAsia="Calibri"/>
          <w:sz w:val="24"/>
          <w:szCs w:val="24"/>
          <w:lang w:val="ru-RU" w:eastAsia="ko-KR"/>
        </w:rPr>
        <w:t xml:space="preserve"> выбора;</w:t>
      </w:r>
    </w:p>
    <w:p w:rsidR="00BA5962" w:rsidRDefault="00BA5962" w:rsidP="00F43155">
      <w:pPr>
        <w:pStyle w:val="a3"/>
        <w:tabs>
          <w:tab w:val="left" w:pos="885"/>
        </w:tabs>
        <w:spacing w:line="276" w:lineRule="auto"/>
        <w:ind w:left="0" w:right="175" w:firstLine="567"/>
        <w:rPr>
          <w:rFonts w:ascii="Times New Roman" w:eastAsia="Calibri"/>
          <w:sz w:val="24"/>
          <w:szCs w:val="24"/>
          <w:lang w:val="ru-RU" w:eastAsia="ko-KR"/>
        </w:rPr>
      </w:pPr>
      <w:r>
        <w:rPr>
          <w:rFonts w:ascii="Times New Roman" w:eastAsia="Calibri"/>
          <w:sz w:val="24"/>
          <w:szCs w:val="24"/>
          <w:lang w:val="ru-RU" w:eastAsia="ko-KR"/>
        </w:rPr>
        <w:t>- вовлечение учащихся в рефлексивную деятельность через определение и согласовании  границ свободы и ответственности (нормы и правила жизнедеятельности), принятие индивидуальности  другого, развитие самоуважения и взаимоуважения);</w:t>
      </w:r>
    </w:p>
    <w:p w:rsidR="00BA5962" w:rsidRDefault="00BA5962" w:rsidP="00F43155">
      <w:pPr>
        <w:pStyle w:val="a3"/>
        <w:tabs>
          <w:tab w:val="left" w:pos="885"/>
        </w:tabs>
        <w:spacing w:line="276" w:lineRule="auto"/>
        <w:ind w:left="0" w:right="175" w:firstLine="567"/>
        <w:rPr>
          <w:rFonts w:ascii="Times New Roman" w:eastAsia="Calibri"/>
          <w:sz w:val="24"/>
          <w:szCs w:val="24"/>
          <w:lang w:val="ru-RU" w:eastAsia="ko-KR"/>
        </w:rPr>
      </w:pPr>
      <w:r>
        <w:rPr>
          <w:rFonts w:ascii="Times New Roman" w:eastAsia="Calibri"/>
          <w:sz w:val="24"/>
          <w:szCs w:val="24"/>
          <w:lang w:val="ru-RU" w:eastAsia="ko-KR"/>
        </w:rPr>
        <w:lastRenderedPageBreak/>
        <w:t>- помощь учащимся  в осознание личностных образовательных смыслов через  создание ситуации выбора, осуществление индивидуальных проб в совместной деятельности и социальных практиках;</w:t>
      </w:r>
    </w:p>
    <w:p w:rsidR="00BA5962" w:rsidRDefault="00BA5962" w:rsidP="00F43155">
      <w:pPr>
        <w:pStyle w:val="a3"/>
        <w:tabs>
          <w:tab w:val="left" w:pos="885"/>
        </w:tabs>
        <w:spacing w:line="276" w:lineRule="auto"/>
        <w:ind w:left="0" w:right="175" w:firstLine="567"/>
        <w:rPr>
          <w:rFonts w:ascii="Times New Roman" w:eastAsia="Calibri"/>
          <w:sz w:val="24"/>
          <w:szCs w:val="24"/>
          <w:lang w:val="ru-RU" w:eastAsia="ko-KR"/>
        </w:rPr>
      </w:pPr>
      <w:r>
        <w:rPr>
          <w:rFonts w:ascii="Times New Roman" w:eastAsia="Calibri"/>
          <w:sz w:val="24"/>
          <w:szCs w:val="24"/>
          <w:lang w:val="ru-RU" w:eastAsia="ko-KR"/>
        </w:rPr>
        <w:t>- помощь в развитии способностей, одаренности, творческого потенциала, определяющих векторы  жизненного самоопределения, развитие  способностей  отстаивать  индивидуально  значимые выборы в социокультурной среде;</w:t>
      </w:r>
    </w:p>
    <w:p w:rsidR="00BA5962" w:rsidRDefault="00BA5962" w:rsidP="00F43155">
      <w:pPr>
        <w:pStyle w:val="a3"/>
        <w:tabs>
          <w:tab w:val="left" w:pos="885"/>
        </w:tabs>
        <w:spacing w:line="276" w:lineRule="auto"/>
        <w:ind w:left="0" w:right="175" w:firstLine="567"/>
        <w:rPr>
          <w:rFonts w:ascii="Times New Roman" w:eastAsia="Calibri"/>
          <w:sz w:val="24"/>
          <w:szCs w:val="24"/>
          <w:lang w:val="ru-RU" w:eastAsia="ko-KR"/>
        </w:rPr>
      </w:pPr>
      <w:r>
        <w:rPr>
          <w:rFonts w:ascii="Times New Roman" w:eastAsia="Calibri"/>
          <w:sz w:val="24"/>
          <w:szCs w:val="24"/>
          <w:lang w:val="ru-RU" w:eastAsia="ko-KR"/>
        </w:rPr>
        <w:t>- помощь и поддержка потребностей и интересов  детей и подростков, направленных  на освоении ими различных способов деятельности;</w:t>
      </w:r>
    </w:p>
    <w:p w:rsidR="00F43155" w:rsidRPr="00BA5962" w:rsidRDefault="00BA5962" w:rsidP="00DA2026">
      <w:pPr>
        <w:pStyle w:val="a3"/>
        <w:tabs>
          <w:tab w:val="left" w:pos="885"/>
        </w:tabs>
        <w:spacing w:line="276" w:lineRule="auto"/>
        <w:ind w:left="0" w:right="175" w:firstLine="567"/>
        <w:rPr>
          <w:sz w:val="24"/>
          <w:lang w:val="ru-RU"/>
        </w:rPr>
      </w:pPr>
      <w:r>
        <w:rPr>
          <w:rFonts w:ascii="Times New Roman" w:eastAsia="Calibri"/>
          <w:sz w:val="24"/>
          <w:szCs w:val="24"/>
          <w:lang w:val="ru-RU" w:eastAsia="ko-KR"/>
        </w:rPr>
        <w:t>-  помощь и поддержка в освоении способов целеполагания для реализации  жизненных планов (профессиональное самоопределение, выбор жизненной позиции, мобильность и др.), освоение социокультурных страте</w:t>
      </w:r>
      <w:r w:rsidR="00DA2026">
        <w:rPr>
          <w:rFonts w:ascii="Times New Roman" w:eastAsia="Calibri"/>
          <w:sz w:val="24"/>
          <w:szCs w:val="24"/>
          <w:lang w:val="ru-RU" w:eastAsia="ko-KR"/>
        </w:rPr>
        <w:t>гий достижения жизненных планов.</w:t>
      </w:r>
      <w:r w:rsidR="00DA2026" w:rsidRPr="00BA5962">
        <w:rPr>
          <w:sz w:val="24"/>
          <w:lang w:val="ru-RU"/>
        </w:rPr>
        <w:t xml:space="preserve"> </w:t>
      </w:r>
    </w:p>
    <w:p w:rsidR="00B3285E" w:rsidRDefault="00B3285E" w:rsidP="00DD2234">
      <w:pPr>
        <w:wordWrap/>
        <w:spacing w:line="276" w:lineRule="auto"/>
        <w:rPr>
          <w:sz w:val="24"/>
          <w:lang w:val="ru-RU"/>
        </w:rPr>
      </w:pPr>
      <w:r>
        <w:rPr>
          <w:sz w:val="24"/>
          <w:lang w:val="ru-RU"/>
        </w:rPr>
        <w:t xml:space="preserve">Кадровое обеспечение: </w:t>
      </w:r>
      <w:r>
        <w:rPr>
          <w:sz w:val="24"/>
          <w:lang w:val="ru-RU"/>
        </w:rPr>
        <w:t>социальный педагог.</w:t>
      </w:r>
    </w:p>
    <w:p w:rsidR="00B3285E" w:rsidRDefault="00B3285E" w:rsidP="00DD2234">
      <w:pPr>
        <w:wordWrap/>
        <w:spacing w:line="276" w:lineRule="auto"/>
        <w:rPr>
          <w:sz w:val="24"/>
          <w:lang w:val="ru-RU"/>
        </w:rPr>
      </w:pPr>
    </w:p>
    <w:p w:rsidR="00B3285E" w:rsidRPr="00B3285E" w:rsidRDefault="00B3285E" w:rsidP="00DD2234">
      <w:pPr>
        <w:wordWrap/>
        <w:spacing w:line="276" w:lineRule="auto"/>
        <w:rPr>
          <w:sz w:val="24"/>
          <w:lang w:val="ru-RU"/>
        </w:rPr>
      </w:pPr>
    </w:p>
    <w:p w:rsidR="00C47658" w:rsidRPr="00DD2234" w:rsidRDefault="00C47658" w:rsidP="0019326D">
      <w:pPr>
        <w:wordWrap/>
        <w:spacing w:line="276" w:lineRule="auto"/>
        <w:jc w:val="center"/>
        <w:rPr>
          <w:b/>
          <w:sz w:val="24"/>
          <w:lang w:val="ru-RU"/>
        </w:rPr>
      </w:pPr>
      <w:r w:rsidRPr="00DD2234">
        <w:rPr>
          <w:b/>
          <w:w w:val="0"/>
          <w:sz w:val="24"/>
          <w:lang w:val="ru-RU"/>
        </w:rPr>
        <w:t xml:space="preserve">3.8. Модуль </w:t>
      </w:r>
      <w:r w:rsidRPr="00DD2234">
        <w:rPr>
          <w:b/>
          <w:sz w:val="24"/>
          <w:lang w:val="ru-RU"/>
        </w:rPr>
        <w:t>«</w:t>
      </w:r>
      <w:proofErr w:type="gramStart"/>
      <w:r w:rsidRPr="00DD2234">
        <w:rPr>
          <w:b/>
          <w:sz w:val="24"/>
          <w:lang w:val="ru-RU"/>
        </w:rPr>
        <w:t>Школьные</w:t>
      </w:r>
      <w:proofErr w:type="gramEnd"/>
      <w:r w:rsidRPr="00DD2234">
        <w:rPr>
          <w:b/>
          <w:sz w:val="24"/>
          <w:lang w:val="ru-RU"/>
        </w:rPr>
        <w:t xml:space="preserve"> медиа»</w:t>
      </w:r>
    </w:p>
    <w:p w:rsidR="00C47658" w:rsidRDefault="00C47658" w:rsidP="00DD2234">
      <w:pPr>
        <w:pStyle w:val="Default"/>
        <w:spacing w:line="276" w:lineRule="auto"/>
        <w:jc w:val="both"/>
      </w:pPr>
      <w:r w:rsidRPr="00DD2234">
        <w:t xml:space="preserve">       Цель школьных медиа (совместно создаваемых школьниками и педагогами средств распространения текстовой, аудио и </w:t>
      </w:r>
      <w:proofErr w:type="gramStart"/>
      <w:r w:rsidRPr="00DD2234">
        <w:t>видео информации</w:t>
      </w:r>
      <w:proofErr w:type="gramEnd"/>
      <w:r w:rsidRPr="00DD2234">
        <w:t xml:space="preserve">)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 </w:t>
      </w:r>
    </w:p>
    <w:p w:rsidR="0019326D" w:rsidRPr="0019326D" w:rsidRDefault="0019326D" w:rsidP="0019326D">
      <w:pPr>
        <w:pStyle w:val="Default"/>
        <w:spacing w:line="276" w:lineRule="auto"/>
        <w:ind w:firstLine="426"/>
        <w:jc w:val="both"/>
        <w:rPr>
          <w:b/>
          <w:i/>
        </w:rPr>
      </w:pPr>
      <w:r w:rsidRPr="0019326D">
        <w:rPr>
          <w:b/>
          <w:i/>
        </w:rPr>
        <w:t>Уровень начального общего образования:</w:t>
      </w:r>
    </w:p>
    <w:p w:rsidR="0019326D" w:rsidRDefault="0019326D" w:rsidP="00DD2234">
      <w:pPr>
        <w:pStyle w:val="Default"/>
        <w:spacing w:line="276" w:lineRule="auto"/>
        <w:jc w:val="both"/>
      </w:pPr>
      <w:r>
        <w:t>- выпуск (совместно с родителями) классных стенгазет, тематических плакатов;</w:t>
      </w:r>
    </w:p>
    <w:p w:rsidR="0019326D" w:rsidRDefault="0019326D" w:rsidP="0019326D">
      <w:pPr>
        <w:pStyle w:val="Default"/>
        <w:spacing w:line="276" w:lineRule="auto"/>
        <w:ind w:firstLine="426"/>
        <w:jc w:val="both"/>
        <w:rPr>
          <w:b/>
          <w:i/>
        </w:rPr>
      </w:pPr>
      <w:r w:rsidRPr="0019326D">
        <w:rPr>
          <w:b/>
          <w:i/>
        </w:rPr>
        <w:t>Уровень основного и среднего общего образования</w:t>
      </w:r>
    </w:p>
    <w:p w:rsidR="0019326D" w:rsidRDefault="0019326D" w:rsidP="00F467B8">
      <w:pPr>
        <w:pStyle w:val="Default"/>
        <w:tabs>
          <w:tab w:val="left" w:pos="851"/>
        </w:tabs>
        <w:spacing w:line="276" w:lineRule="auto"/>
        <w:ind w:firstLine="567"/>
        <w:jc w:val="both"/>
      </w:pPr>
      <w:r>
        <w:t xml:space="preserve">- организация работы пресс-центра, целью которого является освещение наиболее интересных  моментов жизни школы, популяризация </w:t>
      </w:r>
      <w:proofErr w:type="spellStart"/>
      <w:r>
        <w:t>общешкольныз</w:t>
      </w:r>
      <w:proofErr w:type="spellEnd"/>
      <w:r>
        <w:t xml:space="preserve"> ключевых дел, разнообразных событий, деятельности органов ученического самоуправления и размещение материалов  в информационной зоне школы;</w:t>
      </w:r>
    </w:p>
    <w:p w:rsidR="0019326D" w:rsidRDefault="0019326D" w:rsidP="00F467B8">
      <w:pPr>
        <w:pStyle w:val="Default"/>
        <w:tabs>
          <w:tab w:val="left" w:pos="851"/>
        </w:tabs>
        <w:spacing w:line="276" w:lineRule="auto"/>
        <w:ind w:firstLine="567"/>
        <w:jc w:val="both"/>
      </w:pPr>
      <w:r>
        <w:t>- проведение пресс-конференций и тематических встреч;</w:t>
      </w:r>
    </w:p>
    <w:p w:rsidR="0019326D" w:rsidRDefault="0019326D" w:rsidP="00F467B8">
      <w:pPr>
        <w:pStyle w:val="Default"/>
        <w:tabs>
          <w:tab w:val="left" w:pos="851"/>
        </w:tabs>
        <w:spacing w:line="276" w:lineRule="auto"/>
        <w:ind w:firstLine="567"/>
        <w:jc w:val="both"/>
      </w:pPr>
      <w:r>
        <w:t xml:space="preserve">- поддержка интернет-сайта школы и групп в социальных сетях с целью освещения деятельности образовательной организации в информационном пространстве, </w:t>
      </w:r>
      <w:r w:rsidR="00F467B8">
        <w:t>привлечение</w:t>
      </w:r>
      <w:r>
        <w:t xml:space="preserve"> внимания общественности к школе, информационного продвижения ценност</w:t>
      </w:r>
      <w:r w:rsidR="00F467B8">
        <w:t>е</w:t>
      </w:r>
      <w:r>
        <w:t>й  школы и организация виртуальной диалоговой площадки</w:t>
      </w:r>
      <w:r w:rsidR="00F467B8">
        <w:t>, на которой детьми, учителями и родителями могли бы открыто обсуждаться значимые для школы вопросы;</w:t>
      </w:r>
    </w:p>
    <w:p w:rsidR="00F467B8" w:rsidRPr="0019326D" w:rsidRDefault="00F467B8" w:rsidP="00F467B8">
      <w:pPr>
        <w:pStyle w:val="Default"/>
        <w:tabs>
          <w:tab w:val="left" w:pos="851"/>
        </w:tabs>
        <w:spacing w:line="276" w:lineRule="auto"/>
        <w:ind w:firstLine="567"/>
        <w:jc w:val="both"/>
      </w:pPr>
      <w:r>
        <w:t>- выпуск  классных стенгазет, тематических плакатов.</w:t>
      </w:r>
    </w:p>
    <w:p w:rsidR="00C47658" w:rsidRDefault="00F467B8" w:rsidP="00F467B8">
      <w:pPr>
        <w:pStyle w:val="Default"/>
        <w:tabs>
          <w:tab w:val="left" w:pos="851"/>
        </w:tabs>
        <w:spacing w:after="44" w:line="276" w:lineRule="auto"/>
        <w:ind w:firstLine="567"/>
        <w:jc w:val="both"/>
        <w:rPr>
          <w:color w:val="auto"/>
        </w:rPr>
      </w:pPr>
      <w:r>
        <w:t xml:space="preserve">- </w:t>
      </w:r>
      <w:r w:rsidR="00C47658" w:rsidRPr="00DD2234">
        <w:rPr>
          <w:color w:val="auto"/>
        </w:rPr>
        <w:t>силами обучающихся</w:t>
      </w:r>
      <w:r w:rsidR="00C47658" w:rsidRPr="00DD2234">
        <w:t xml:space="preserve"> и консультирующих их взрослых</w:t>
      </w:r>
      <w:r w:rsidR="00C47658" w:rsidRPr="00DD2234">
        <w:rPr>
          <w:color w:val="auto"/>
        </w:rPr>
        <w:t xml:space="preserve"> создаются ролики, клипы, осуществляется монтаж поздравительных фильмов и фильмов об участии в конкурс</w:t>
      </w:r>
      <w:r>
        <w:rPr>
          <w:color w:val="auto"/>
        </w:rPr>
        <w:t>ах разных уровнях.</w:t>
      </w:r>
      <w:r w:rsidR="00C47658" w:rsidRPr="00DD2234">
        <w:rPr>
          <w:color w:val="auto"/>
        </w:rPr>
        <w:t xml:space="preserve"> </w:t>
      </w:r>
    </w:p>
    <w:p w:rsidR="00B3285E" w:rsidRDefault="00B3285E" w:rsidP="00F467B8">
      <w:pPr>
        <w:pStyle w:val="Default"/>
        <w:tabs>
          <w:tab w:val="left" w:pos="851"/>
        </w:tabs>
        <w:spacing w:after="44" w:line="276" w:lineRule="auto"/>
        <w:ind w:firstLine="567"/>
        <w:jc w:val="both"/>
      </w:pPr>
      <w:r>
        <w:t>Кадровое обеспечение: классные руководители</w:t>
      </w:r>
      <w:r>
        <w:t>, учителя-предметники, заместитель директора по воспитательной работе.</w:t>
      </w:r>
    </w:p>
    <w:p w:rsidR="00B3285E" w:rsidRPr="00DD2234" w:rsidRDefault="00B3285E" w:rsidP="00F467B8">
      <w:pPr>
        <w:pStyle w:val="Default"/>
        <w:tabs>
          <w:tab w:val="left" w:pos="851"/>
        </w:tabs>
        <w:spacing w:after="44" w:line="276" w:lineRule="auto"/>
        <w:ind w:firstLine="567"/>
        <w:jc w:val="both"/>
        <w:rPr>
          <w:color w:val="auto"/>
        </w:rPr>
      </w:pPr>
    </w:p>
    <w:p w:rsidR="00C47658" w:rsidRPr="00DD2234" w:rsidRDefault="00C47658" w:rsidP="00DB3A76">
      <w:pPr>
        <w:tabs>
          <w:tab w:val="left" w:pos="851"/>
        </w:tabs>
        <w:wordWrap/>
        <w:spacing w:line="276" w:lineRule="auto"/>
        <w:jc w:val="center"/>
        <w:rPr>
          <w:b/>
          <w:sz w:val="24"/>
          <w:lang w:val="ru-RU"/>
        </w:rPr>
      </w:pPr>
      <w:r w:rsidRPr="009720ED">
        <w:rPr>
          <w:b/>
          <w:w w:val="0"/>
          <w:sz w:val="24"/>
          <w:lang w:val="ru-RU"/>
        </w:rPr>
        <w:t xml:space="preserve">3.9. Модуль </w:t>
      </w:r>
      <w:r w:rsidRPr="009720ED">
        <w:rPr>
          <w:b/>
          <w:sz w:val="24"/>
          <w:lang w:val="ru-RU"/>
        </w:rPr>
        <w:t>«Организация предметно-эстетической среды»</w:t>
      </w:r>
    </w:p>
    <w:p w:rsidR="00C47658" w:rsidRPr="00DD2234" w:rsidRDefault="00C47658" w:rsidP="00DD2234">
      <w:pPr>
        <w:pStyle w:val="ParaAttribute38"/>
        <w:spacing w:line="276" w:lineRule="auto"/>
        <w:ind w:right="0" w:firstLine="567"/>
        <w:rPr>
          <w:rStyle w:val="CharAttribute502"/>
          <w:rFonts w:eastAsia="№Е"/>
          <w:i w:val="0"/>
          <w:sz w:val="24"/>
          <w:szCs w:val="24"/>
        </w:rPr>
      </w:pPr>
      <w:r w:rsidRPr="00DD2234">
        <w:rPr>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w:t>
      </w:r>
      <w:r w:rsidRPr="00DD2234">
        <w:rPr>
          <w:sz w:val="24"/>
          <w:szCs w:val="24"/>
        </w:rPr>
        <w:lastRenderedPageBreak/>
        <w:t xml:space="preserve">у него чувства вкуса и стиля, создает атмосферу психологического комфорта, поднимает настроение, </w:t>
      </w:r>
      <w:r w:rsidRPr="00DD2234">
        <w:rPr>
          <w:rStyle w:val="CharAttribute526"/>
          <w:rFonts w:eastAsia="№Е"/>
          <w:sz w:val="24"/>
          <w:szCs w:val="24"/>
        </w:rPr>
        <w:t xml:space="preserve">предупреждает стрессовые ситуации, </w:t>
      </w:r>
      <w:r w:rsidRPr="00DD2234">
        <w:rPr>
          <w:sz w:val="24"/>
          <w:szCs w:val="24"/>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sidRPr="00DD2234">
        <w:rPr>
          <w:rStyle w:val="CharAttribute502"/>
          <w:rFonts w:eastAsia="№Е"/>
          <w:i w:val="0"/>
          <w:sz w:val="24"/>
          <w:szCs w:val="24"/>
        </w:rPr>
        <w:t xml:space="preserve"> </w:t>
      </w:r>
    </w:p>
    <w:p w:rsidR="00C47658" w:rsidRPr="00DD2234" w:rsidRDefault="00C47658" w:rsidP="00C30472">
      <w:pPr>
        <w:pStyle w:val="a3"/>
        <w:numPr>
          <w:ilvl w:val="0"/>
          <w:numId w:val="2"/>
        </w:numPr>
        <w:shd w:val="clear" w:color="auto" w:fill="FFFFFF"/>
        <w:tabs>
          <w:tab w:val="left" w:pos="993"/>
          <w:tab w:val="left" w:pos="1310"/>
        </w:tabs>
        <w:spacing w:line="276" w:lineRule="auto"/>
        <w:ind w:left="0" w:right="-1" w:firstLine="567"/>
        <w:rPr>
          <w:rFonts w:ascii="Times New Roman"/>
          <w:sz w:val="24"/>
          <w:szCs w:val="24"/>
        </w:rPr>
      </w:pPr>
      <w:r w:rsidRPr="00DD2234">
        <w:rPr>
          <w:rFonts w:ascii="Times New Roman"/>
          <w:sz w:val="24"/>
          <w:szCs w:val="24"/>
        </w:rPr>
        <w:t xml:space="preserve">оформление интерьера школьных помещений (вестибюля, коридоров, рекреаций, </w:t>
      </w:r>
      <w:r w:rsidRPr="00DD2234">
        <w:rPr>
          <w:rFonts w:ascii="Times New Roman"/>
          <w:sz w:val="24"/>
          <w:szCs w:val="24"/>
          <w:lang w:val="ru-RU"/>
        </w:rPr>
        <w:t>актового зала, окна</w:t>
      </w:r>
      <w:r w:rsidRPr="00DD2234">
        <w:rPr>
          <w:rFonts w:ascii="Times New Roman"/>
          <w:sz w:val="24"/>
          <w:szCs w:val="24"/>
        </w:rPr>
        <w:t xml:space="preserve">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DD2234">
        <w:rPr>
          <w:rFonts w:ascii="Times New Roman"/>
          <w:sz w:val="24"/>
          <w:szCs w:val="24"/>
        </w:rPr>
        <w:t>внеучебные</w:t>
      </w:r>
      <w:proofErr w:type="spellEnd"/>
      <w:r w:rsidRPr="00DD2234">
        <w:rPr>
          <w:rFonts w:ascii="Times New Roman"/>
          <w:sz w:val="24"/>
          <w:szCs w:val="24"/>
        </w:rPr>
        <w:t xml:space="preserve"> занятия;</w:t>
      </w:r>
    </w:p>
    <w:p w:rsidR="00C47658" w:rsidRPr="00DD2234" w:rsidRDefault="00C47658" w:rsidP="00C30472">
      <w:pPr>
        <w:pStyle w:val="a3"/>
        <w:numPr>
          <w:ilvl w:val="0"/>
          <w:numId w:val="2"/>
        </w:numPr>
        <w:shd w:val="clear" w:color="auto" w:fill="FFFFFF"/>
        <w:tabs>
          <w:tab w:val="left" w:pos="993"/>
          <w:tab w:val="left" w:pos="1310"/>
        </w:tabs>
        <w:spacing w:line="276" w:lineRule="auto"/>
        <w:ind w:left="0" w:right="-1" w:firstLine="567"/>
        <w:rPr>
          <w:rFonts w:ascii="Times New Roman"/>
          <w:sz w:val="24"/>
          <w:szCs w:val="24"/>
        </w:rPr>
      </w:pPr>
      <w:r w:rsidRPr="00DD2234">
        <w:rPr>
          <w:rFonts w:ascii="Times New Roman"/>
          <w:sz w:val="24"/>
          <w:szCs w:val="24"/>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w:t>
      </w:r>
      <w:r w:rsidRPr="00DD2234">
        <w:rPr>
          <w:rFonts w:ascii="Times New Roman"/>
          <w:sz w:val="24"/>
          <w:szCs w:val="24"/>
          <w:lang w:val="ru-RU"/>
        </w:rPr>
        <w:t>происходящих</w:t>
      </w:r>
      <w:r w:rsidRPr="00DD2234">
        <w:rPr>
          <w:rFonts w:ascii="Times New Roman"/>
          <w:sz w:val="24"/>
          <w:szCs w:val="24"/>
        </w:rPr>
        <w:t xml:space="preserve"> в школе;</w:t>
      </w:r>
    </w:p>
    <w:p w:rsidR="00C47658" w:rsidRPr="00DD2234" w:rsidRDefault="00C47658" w:rsidP="00C30472">
      <w:pPr>
        <w:pStyle w:val="a3"/>
        <w:numPr>
          <w:ilvl w:val="0"/>
          <w:numId w:val="2"/>
        </w:numPr>
        <w:shd w:val="clear" w:color="auto" w:fill="FFFFFF"/>
        <w:tabs>
          <w:tab w:val="left" w:pos="993"/>
          <w:tab w:val="left" w:pos="1310"/>
        </w:tabs>
        <w:spacing w:line="276" w:lineRule="auto"/>
        <w:ind w:left="0" w:right="-1" w:firstLine="567"/>
        <w:rPr>
          <w:rFonts w:ascii="Times New Roman"/>
          <w:sz w:val="24"/>
          <w:szCs w:val="24"/>
        </w:rPr>
      </w:pPr>
      <w:r w:rsidRPr="00DD2234">
        <w:rPr>
          <w:rFonts w:ascii="Times New Roman"/>
          <w:sz w:val="24"/>
          <w:szCs w:val="24"/>
        </w:rPr>
        <w:t>озеленение</w:t>
      </w:r>
      <w:r w:rsidRPr="00DD2234">
        <w:rPr>
          <w:rStyle w:val="CharAttribute526"/>
          <w:rFonts w:eastAsia="№Е"/>
          <w:sz w:val="24"/>
          <w:szCs w:val="24"/>
        </w:rPr>
        <w:t xml:space="preserve"> пришкольной территории, разбивка клумб, тенистых аллей, оборудование во дворе школы спортивных и игровых площадок, </w:t>
      </w:r>
      <w:r w:rsidRPr="00DD2234">
        <w:rPr>
          <w:rFonts w:ascii="Times New Roman"/>
          <w:sz w:val="24"/>
          <w:szCs w:val="24"/>
        </w:rPr>
        <w:t xml:space="preserve">доступных и приспособленных для школьников разных возрастных категорий, </w:t>
      </w:r>
      <w:r w:rsidRPr="00DD2234">
        <w:rPr>
          <w:rStyle w:val="CharAttribute526"/>
          <w:rFonts w:eastAsia="№Е"/>
          <w:sz w:val="24"/>
          <w:szCs w:val="24"/>
        </w:rPr>
        <w:t>оздоровительно-рекреационных зон, позволяющих разделить свободное пространство школы на зоны активного и тихого отдыха;</w:t>
      </w:r>
      <w:r w:rsidRPr="00DD2234">
        <w:rPr>
          <w:rFonts w:ascii="Times New Roman"/>
          <w:sz w:val="24"/>
          <w:szCs w:val="24"/>
        </w:rPr>
        <w:t xml:space="preserve"> </w:t>
      </w:r>
    </w:p>
    <w:p w:rsidR="00C47658" w:rsidRPr="00DD2234" w:rsidRDefault="00C47658" w:rsidP="00C30472">
      <w:pPr>
        <w:numPr>
          <w:ilvl w:val="0"/>
          <w:numId w:val="4"/>
        </w:numPr>
        <w:shd w:val="clear" w:color="auto" w:fill="FFFFFF"/>
        <w:tabs>
          <w:tab w:val="left" w:pos="872"/>
          <w:tab w:val="left" w:pos="993"/>
          <w:tab w:val="left" w:pos="1310"/>
        </w:tabs>
        <w:wordWrap/>
        <w:autoSpaceDN/>
        <w:spacing w:line="276" w:lineRule="auto"/>
        <w:ind w:left="0" w:right="-1" w:firstLine="567"/>
        <w:rPr>
          <w:sz w:val="24"/>
          <w:lang w:val="ru-RU"/>
        </w:rPr>
      </w:pPr>
      <w:r w:rsidRPr="00DD2234">
        <w:rPr>
          <w:sz w:val="24"/>
          <w:lang w:val="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C47658" w:rsidRPr="00DD2234" w:rsidRDefault="00C47658" w:rsidP="00C30472">
      <w:pPr>
        <w:numPr>
          <w:ilvl w:val="0"/>
          <w:numId w:val="4"/>
        </w:numPr>
        <w:shd w:val="clear" w:color="auto" w:fill="FFFFFF"/>
        <w:tabs>
          <w:tab w:val="left" w:pos="872"/>
          <w:tab w:val="left" w:pos="993"/>
          <w:tab w:val="left" w:pos="1310"/>
        </w:tabs>
        <w:wordWrap/>
        <w:autoSpaceDN/>
        <w:spacing w:line="276" w:lineRule="auto"/>
        <w:ind w:left="0" w:right="-1" w:firstLine="567"/>
        <w:rPr>
          <w:sz w:val="24"/>
          <w:lang w:val="ru-RU"/>
        </w:rPr>
      </w:pPr>
      <w:r w:rsidRPr="00DD2234">
        <w:rPr>
          <w:sz w:val="24"/>
          <w:lang w:val="ru-RU"/>
        </w:rPr>
        <w:t xml:space="preserve">событийный дизайн -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 </w:t>
      </w:r>
    </w:p>
    <w:p w:rsidR="00C47658" w:rsidRPr="00DD2234" w:rsidRDefault="00C47658" w:rsidP="00C30472">
      <w:pPr>
        <w:numPr>
          <w:ilvl w:val="0"/>
          <w:numId w:val="4"/>
        </w:numPr>
        <w:shd w:val="clear" w:color="auto" w:fill="FFFFFF"/>
        <w:tabs>
          <w:tab w:val="left" w:pos="872"/>
          <w:tab w:val="left" w:pos="993"/>
          <w:tab w:val="left" w:pos="1310"/>
        </w:tabs>
        <w:wordWrap/>
        <w:autoSpaceDN/>
        <w:spacing w:line="276" w:lineRule="auto"/>
        <w:ind w:left="0" w:right="-1" w:firstLine="567"/>
        <w:rPr>
          <w:sz w:val="24"/>
          <w:lang w:val="ru-RU"/>
        </w:rPr>
      </w:pPr>
      <w:r w:rsidRPr="00DD2234">
        <w:rPr>
          <w:rStyle w:val="CharAttribute526"/>
          <w:rFonts w:eastAsia="№Е"/>
          <w:sz w:val="24"/>
          <w:lang w:val="ru-RU"/>
        </w:rPr>
        <w:t xml:space="preserve">совместная с детьми разработка, создание и популяризация особой школьной символики, используемой как в школьной повседневности, так и в торжественные моменты жизни образовательной организации </w:t>
      </w:r>
      <w:r w:rsidRPr="00DD2234">
        <w:rPr>
          <w:sz w:val="24"/>
          <w:lang w:val="ru-RU"/>
        </w:rPr>
        <w:t>–</w:t>
      </w:r>
      <w:r w:rsidRPr="00DD2234">
        <w:rPr>
          <w:rStyle w:val="CharAttribute526"/>
          <w:rFonts w:eastAsia="№Е"/>
          <w:sz w:val="24"/>
          <w:lang w:val="ru-RU"/>
        </w:rPr>
        <w:t xml:space="preserve"> во время праздников, торжественных церемоний, ключевых общешкольных дел и иных происходящих в жизни школы знаковых событий;</w:t>
      </w:r>
    </w:p>
    <w:p w:rsidR="00C47658" w:rsidRDefault="00C47658" w:rsidP="00C30472">
      <w:pPr>
        <w:numPr>
          <w:ilvl w:val="0"/>
          <w:numId w:val="7"/>
        </w:numPr>
        <w:tabs>
          <w:tab w:val="left" w:pos="851"/>
        </w:tabs>
        <w:wordWrap/>
        <w:spacing w:line="276" w:lineRule="auto"/>
        <w:ind w:left="0" w:firstLine="567"/>
        <w:rPr>
          <w:sz w:val="24"/>
          <w:lang w:val="ru-RU"/>
        </w:rPr>
      </w:pPr>
      <w:r w:rsidRPr="00DD2234">
        <w:rPr>
          <w:sz w:val="24"/>
          <w:lang w:val="ru-RU"/>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B3285E" w:rsidRPr="00DD2234" w:rsidRDefault="00B3285E" w:rsidP="00B3285E">
      <w:pPr>
        <w:tabs>
          <w:tab w:val="left" w:pos="851"/>
        </w:tabs>
        <w:wordWrap/>
        <w:spacing w:line="276" w:lineRule="auto"/>
        <w:rPr>
          <w:sz w:val="24"/>
          <w:lang w:val="ru-RU"/>
        </w:rPr>
      </w:pPr>
      <w:r>
        <w:rPr>
          <w:sz w:val="24"/>
          <w:lang w:val="ru-RU"/>
        </w:rPr>
        <w:t>Кадровое обеспечение: классные руководители</w:t>
      </w:r>
      <w:r>
        <w:rPr>
          <w:sz w:val="24"/>
          <w:lang w:val="ru-RU"/>
        </w:rPr>
        <w:t xml:space="preserve">, заместитель директора по воспитательной работе, учитель </w:t>
      </w:r>
      <w:proofErr w:type="gramStart"/>
      <w:r>
        <w:rPr>
          <w:sz w:val="24"/>
          <w:lang w:val="ru-RU"/>
        </w:rPr>
        <w:t>ИЗО</w:t>
      </w:r>
      <w:proofErr w:type="gramEnd"/>
      <w:r>
        <w:rPr>
          <w:sz w:val="24"/>
          <w:lang w:val="ru-RU"/>
        </w:rPr>
        <w:t>, технологии, театральный руководитель, учитель истории.</w:t>
      </w:r>
    </w:p>
    <w:p w:rsidR="00C47658" w:rsidRPr="00DD2234" w:rsidRDefault="00C47658" w:rsidP="00DD2234">
      <w:pPr>
        <w:tabs>
          <w:tab w:val="left" w:pos="851"/>
        </w:tabs>
        <w:wordWrap/>
        <w:spacing w:line="276" w:lineRule="auto"/>
        <w:rPr>
          <w:b/>
          <w:color w:val="000000"/>
          <w:w w:val="0"/>
          <w:sz w:val="24"/>
          <w:lang w:val="ru-RU"/>
        </w:rPr>
      </w:pPr>
    </w:p>
    <w:p w:rsidR="00C47658" w:rsidRPr="00DD2234" w:rsidRDefault="00C47658" w:rsidP="00F467B8">
      <w:pPr>
        <w:tabs>
          <w:tab w:val="left" w:pos="851"/>
        </w:tabs>
        <w:wordWrap/>
        <w:spacing w:line="276" w:lineRule="auto"/>
        <w:jc w:val="center"/>
        <w:rPr>
          <w:b/>
          <w:sz w:val="24"/>
          <w:lang w:val="ru-RU"/>
        </w:rPr>
      </w:pPr>
      <w:r w:rsidRPr="00DD2234">
        <w:rPr>
          <w:b/>
          <w:color w:val="000000"/>
          <w:w w:val="0"/>
          <w:sz w:val="24"/>
          <w:lang w:val="ru-RU"/>
        </w:rPr>
        <w:t xml:space="preserve">3.10. Модуль </w:t>
      </w:r>
      <w:r w:rsidRPr="00DD2234">
        <w:rPr>
          <w:b/>
          <w:sz w:val="24"/>
          <w:lang w:val="ru-RU"/>
        </w:rPr>
        <w:t>«Работа с родителями»</w:t>
      </w:r>
    </w:p>
    <w:p w:rsidR="00F467B8" w:rsidRDefault="00F467B8" w:rsidP="00DD2234">
      <w:pPr>
        <w:tabs>
          <w:tab w:val="left" w:pos="851"/>
        </w:tabs>
        <w:wordWrap/>
        <w:spacing w:line="276" w:lineRule="auto"/>
        <w:ind w:firstLine="567"/>
        <w:rPr>
          <w:sz w:val="24"/>
          <w:lang w:val="ru-RU"/>
        </w:rPr>
      </w:pPr>
      <w:r>
        <w:rPr>
          <w:sz w:val="24"/>
          <w:lang w:val="ru-RU"/>
        </w:rPr>
        <w:t>Тема семьи актуальна для человека на протяжении всей его жизни. Именно в семье человек находит защищенность, душевный комфорт, эмоциональную насыщенность отношений. Внутрисемейные отношения, уклад жизни – все это отражается на ребенке, а в дальнейшем на качестве всей его жизни.</w:t>
      </w:r>
    </w:p>
    <w:p w:rsidR="00C47658" w:rsidRPr="00DD2234" w:rsidRDefault="00C47658" w:rsidP="00DD2234">
      <w:pPr>
        <w:tabs>
          <w:tab w:val="left" w:pos="851"/>
        </w:tabs>
        <w:wordWrap/>
        <w:spacing w:line="276" w:lineRule="auto"/>
        <w:ind w:firstLine="567"/>
        <w:rPr>
          <w:rStyle w:val="CharAttribute502"/>
          <w:rFonts w:eastAsia="№Е"/>
          <w:i w:val="0"/>
          <w:sz w:val="24"/>
          <w:lang w:val="ru-RU"/>
        </w:rPr>
      </w:pPr>
      <w:r w:rsidRPr="00DD2234">
        <w:rPr>
          <w:sz w:val="24"/>
          <w:lang w:val="ru-RU"/>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w:t>
      </w:r>
      <w:r w:rsidRPr="00DD2234">
        <w:rPr>
          <w:sz w:val="24"/>
          <w:lang w:val="ru-RU"/>
        </w:rPr>
        <w:lastRenderedPageBreak/>
        <w:t>форм деятельности:</w:t>
      </w:r>
      <w:r w:rsidRPr="00DD2234">
        <w:rPr>
          <w:rStyle w:val="CharAttribute502"/>
          <w:rFonts w:eastAsia="№Е"/>
          <w:i w:val="0"/>
          <w:sz w:val="24"/>
          <w:lang w:val="ru-RU"/>
        </w:rPr>
        <w:t xml:space="preserve"> </w:t>
      </w:r>
    </w:p>
    <w:p w:rsidR="00C47658" w:rsidRPr="00DD2234" w:rsidRDefault="00C47658" w:rsidP="00DD2234">
      <w:pPr>
        <w:pStyle w:val="ParaAttribute38"/>
        <w:spacing w:line="276" w:lineRule="auto"/>
        <w:ind w:right="0" w:firstLine="567"/>
        <w:rPr>
          <w:rStyle w:val="CharAttribute502"/>
          <w:rFonts w:eastAsia="№Е"/>
          <w:b/>
          <w:sz w:val="24"/>
          <w:szCs w:val="24"/>
        </w:rPr>
      </w:pPr>
      <w:r w:rsidRPr="00DD2234">
        <w:rPr>
          <w:rStyle w:val="CharAttribute502"/>
          <w:rFonts w:eastAsia="№Е"/>
          <w:b/>
          <w:sz w:val="24"/>
          <w:szCs w:val="24"/>
        </w:rPr>
        <w:t xml:space="preserve">На </w:t>
      </w:r>
      <w:r w:rsidR="00F467B8">
        <w:rPr>
          <w:rStyle w:val="CharAttribute502"/>
          <w:rFonts w:eastAsia="№Е"/>
          <w:b/>
          <w:sz w:val="24"/>
          <w:szCs w:val="24"/>
        </w:rPr>
        <w:t xml:space="preserve"> школьном и классном </w:t>
      </w:r>
      <w:r w:rsidRPr="00DD2234">
        <w:rPr>
          <w:rStyle w:val="CharAttribute502"/>
          <w:rFonts w:eastAsia="№Е"/>
          <w:b/>
          <w:sz w:val="24"/>
          <w:szCs w:val="24"/>
        </w:rPr>
        <w:t>уровн</w:t>
      </w:r>
      <w:r w:rsidR="00F467B8">
        <w:rPr>
          <w:rStyle w:val="CharAttribute502"/>
          <w:rFonts w:eastAsia="№Е"/>
          <w:b/>
          <w:sz w:val="24"/>
          <w:szCs w:val="24"/>
        </w:rPr>
        <w:t>ях</w:t>
      </w:r>
      <w:r w:rsidRPr="00DD2234">
        <w:rPr>
          <w:rStyle w:val="CharAttribute502"/>
          <w:rFonts w:eastAsia="№Е"/>
          <w:b/>
          <w:sz w:val="24"/>
          <w:szCs w:val="24"/>
        </w:rPr>
        <w:t xml:space="preserve">: </w:t>
      </w:r>
    </w:p>
    <w:p w:rsidR="00C47658" w:rsidRPr="00DD2234" w:rsidRDefault="008D519E" w:rsidP="00C30472">
      <w:pPr>
        <w:pStyle w:val="a3"/>
        <w:numPr>
          <w:ilvl w:val="0"/>
          <w:numId w:val="2"/>
        </w:numPr>
        <w:tabs>
          <w:tab w:val="left" w:pos="851"/>
          <w:tab w:val="left" w:pos="1310"/>
        </w:tabs>
        <w:spacing w:line="276" w:lineRule="auto"/>
        <w:ind w:left="0" w:right="175" w:firstLine="567"/>
        <w:rPr>
          <w:rFonts w:ascii="Times New Roman"/>
          <w:sz w:val="24"/>
          <w:szCs w:val="24"/>
        </w:rPr>
      </w:pPr>
      <w:r w:rsidRPr="008D519E">
        <w:rPr>
          <w:rFonts w:ascii="Times New Roman"/>
          <w:sz w:val="24"/>
          <w:szCs w:val="24"/>
          <w:lang w:val="ru-RU"/>
        </w:rPr>
        <w:t>Совет школы</w:t>
      </w:r>
      <w:r w:rsidR="00C47658" w:rsidRPr="008D519E">
        <w:rPr>
          <w:rFonts w:ascii="Times New Roman"/>
          <w:sz w:val="24"/>
          <w:szCs w:val="24"/>
        </w:rPr>
        <w:t xml:space="preserve">, </w:t>
      </w:r>
      <w:r w:rsidRPr="008D519E">
        <w:rPr>
          <w:rFonts w:ascii="Times New Roman"/>
          <w:sz w:val="24"/>
          <w:szCs w:val="24"/>
          <w:lang w:val="ru-RU"/>
        </w:rPr>
        <w:t xml:space="preserve">Совет отцов, </w:t>
      </w:r>
      <w:r w:rsidR="00C47658" w:rsidRPr="008D519E">
        <w:rPr>
          <w:rFonts w:ascii="Times New Roman"/>
          <w:sz w:val="24"/>
          <w:szCs w:val="24"/>
        </w:rPr>
        <w:t>участвующи</w:t>
      </w:r>
      <w:r w:rsidR="00C47658" w:rsidRPr="008D519E">
        <w:rPr>
          <w:rFonts w:ascii="Times New Roman"/>
          <w:sz w:val="24"/>
          <w:szCs w:val="24"/>
          <w:lang w:val="ru-RU"/>
        </w:rPr>
        <w:t>е</w:t>
      </w:r>
      <w:r w:rsidR="00C47658" w:rsidRPr="00DD2234">
        <w:rPr>
          <w:rFonts w:ascii="Times New Roman"/>
          <w:sz w:val="24"/>
          <w:szCs w:val="24"/>
        </w:rPr>
        <w:t xml:space="preserve"> в управлении </w:t>
      </w:r>
      <w:r w:rsidR="00C47658" w:rsidRPr="00DD2234">
        <w:rPr>
          <w:rFonts w:ascii="Times New Roman"/>
          <w:sz w:val="24"/>
          <w:szCs w:val="24"/>
          <w:lang w:val="ru-RU"/>
        </w:rPr>
        <w:t xml:space="preserve">образовательной </w:t>
      </w:r>
      <w:r w:rsidR="0017358E" w:rsidRPr="00DD2234">
        <w:rPr>
          <w:rFonts w:ascii="Times New Roman"/>
          <w:sz w:val="24"/>
          <w:szCs w:val="24"/>
          <w:lang w:val="ru-RU"/>
        </w:rPr>
        <w:t>организацией</w:t>
      </w:r>
      <w:r w:rsidR="00C47658" w:rsidRPr="00DD2234">
        <w:rPr>
          <w:rFonts w:ascii="Times New Roman"/>
          <w:sz w:val="24"/>
          <w:szCs w:val="24"/>
          <w:lang w:val="ru-RU"/>
        </w:rPr>
        <w:t xml:space="preserve"> </w:t>
      </w:r>
      <w:r w:rsidR="00C47658" w:rsidRPr="00DD2234">
        <w:rPr>
          <w:rFonts w:ascii="Times New Roman"/>
          <w:sz w:val="24"/>
          <w:szCs w:val="24"/>
        </w:rPr>
        <w:t xml:space="preserve"> и решении вопросов воспитания и социализации их детей;</w:t>
      </w:r>
    </w:p>
    <w:p w:rsidR="00C47658" w:rsidRPr="00DD2234" w:rsidRDefault="00C47658" w:rsidP="00C30472">
      <w:pPr>
        <w:pStyle w:val="a3"/>
        <w:numPr>
          <w:ilvl w:val="0"/>
          <w:numId w:val="2"/>
        </w:numPr>
        <w:tabs>
          <w:tab w:val="left" w:pos="851"/>
          <w:tab w:val="left" w:pos="1310"/>
        </w:tabs>
        <w:spacing w:line="276" w:lineRule="auto"/>
        <w:ind w:left="0" w:right="175" w:firstLine="567"/>
        <w:rPr>
          <w:rFonts w:ascii="Times New Roman"/>
          <w:sz w:val="24"/>
          <w:szCs w:val="24"/>
        </w:rPr>
      </w:pPr>
      <w:r w:rsidRPr="00DD2234">
        <w:rPr>
          <w:rFonts w:ascii="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C47658" w:rsidRPr="00F467B8" w:rsidRDefault="00C47658" w:rsidP="00C30472">
      <w:pPr>
        <w:pStyle w:val="a3"/>
        <w:numPr>
          <w:ilvl w:val="0"/>
          <w:numId w:val="2"/>
        </w:numPr>
        <w:tabs>
          <w:tab w:val="left" w:pos="851"/>
          <w:tab w:val="left" w:pos="1310"/>
        </w:tabs>
        <w:spacing w:line="276" w:lineRule="auto"/>
        <w:ind w:left="0" w:right="175" w:firstLine="567"/>
        <w:rPr>
          <w:rFonts w:ascii="Times New Roman"/>
          <w:sz w:val="24"/>
          <w:szCs w:val="24"/>
        </w:rPr>
      </w:pPr>
      <w:r w:rsidRPr="00DD2234">
        <w:rPr>
          <w:sz w:val="24"/>
          <w:szCs w:val="24"/>
        </w:rPr>
        <w:t>родительские</w:t>
      </w:r>
      <w:r w:rsidRPr="00DD2234">
        <w:rPr>
          <w:sz w:val="24"/>
          <w:szCs w:val="24"/>
        </w:rPr>
        <w:t xml:space="preserve"> </w:t>
      </w:r>
      <w:r w:rsidRPr="00DD2234">
        <w:rPr>
          <w:sz w:val="24"/>
          <w:szCs w:val="24"/>
        </w:rPr>
        <w:t>дни</w:t>
      </w:r>
      <w:r w:rsidRPr="00DD2234">
        <w:rPr>
          <w:sz w:val="24"/>
          <w:szCs w:val="24"/>
        </w:rPr>
        <w:t xml:space="preserve">, </w:t>
      </w:r>
      <w:r w:rsidRPr="00DD2234">
        <w:rPr>
          <w:sz w:val="24"/>
          <w:szCs w:val="24"/>
        </w:rPr>
        <w:t>во</w:t>
      </w:r>
      <w:r w:rsidRPr="00DD2234">
        <w:rPr>
          <w:sz w:val="24"/>
          <w:szCs w:val="24"/>
        </w:rPr>
        <w:t xml:space="preserve"> </w:t>
      </w:r>
      <w:r w:rsidRPr="00DD2234">
        <w:rPr>
          <w:sz w:val="24"/>
          <w:szCs w:val="24"/>
        </w:rPr>
        <w:t>время</w:t>
      </w:r>
      <w:r w:rsidRPr="00DD2234">
        <w:rPr>
          <w:sz w:val="24"/>
          <w:szCs w:val="24"/>
        </w:rPr>
        <w:t xml:space="preserve"> </w:t>
      </w:r>
      <w:r w:rsidRPr="00DD2234">
        <w:rPr>
          <w:sz w:val="24"/>
          <w:szCs w:val="24"/>
        </w:rPr>
        <w:t>которых</w:t>
      </w:r>
      <w:r w:rsidRPr="00DD2234">
        <w:rPr>
          <w:sz w:val="24"/>
          <w:szCs w:val="24"/>
        </w:rPr>
        <w:t xml:space="preserve"> </w:t>
      </w:r>
      <w:r w:rsidRPr="00DD2234">
        <w:rPr>
          <w:sz w:val="24"/>
          <w:szCs w:val="24"/>
        </w:rPr>
        <w:t>родители</w:t>
      </w:r>
      <w:r w:rsidRPr="00DD2234">
        <w:rPr>
          <w:sz w:val="24"/>
          <w:szCs w:val="24"/>
        </w:rPr>
        <w:t xml:space="preserve"> </w:t>
      </w:r>
      <w:r w:rsidRPr="00DD2234">
        <w:rPr>
          <w:sz w:val="24"/>
          <w:szCs w:val="24"/>
        </w:rPr>
        <w:t>могут</w:t>
      </w:r>
      <w:r w:rsidRPr="00DD2234">
        <w:rPr>
          <w:sz w:val="24"/>
          <w:szCs w:val="24"/>
        </w:rPr>
        <w:t xml:space="preserve"> </w:t>
      </w:r>
      <w:r w:rsidRPr="00DD2234">
        <w:rPr>
          <w:sz w:val="24"/>
          <w:szCs w:val="24"/>
        </w:rPr>
        <w:t>посещать</w:t>
      </w:r>
      <w:r w:rsidRPr="00DD2234">
        <w:rPr>
          <w:sz w:val="24"/>
          <w:szCs w:val="24"/>
        </w:rPr>
        <w:t xml:space="preserve"> </w:t>
      </w:r>
      <w:r w:rsidRPr="00DD2234">
        <w:rPr>
          <w:sz w:val="24"/>
          <w:szCs w:val="24"/>
        </w:rPr>
        <w:t>школьные</w:t>
      </w:r>
      <w:r w:rsidRPr="00DD2234">
        <w:rPr>
          <w:sz w:val="24"/>
          <w:szCs w:val="24"/>
        </w:rPr>
        <w:t xml:space="preserve"> </w:t>
      </w:r>
      <w:r w:rsidRPr="00DD2234">
        <w:rPr>
          <w:sz w:val="24"/>
          <w:szCs w:val="24"/>
        </w:rPr>
        <w:t>учебные</w:t>
      </w:r>
      <w:r w:rsidRPr="00DD2234">
        <w:rPr>
          <w:sz w:val="24"/>
          <w:szCs w:val="24"/>
        </w:rPr>
        <w:t xml:space="preserve"> </w:t>
      </w:r>
      <w:r w:rsidRPr="00DD2234">
        <w:rPr>
          <w:sz w:val="24"/>
          <w:szCs w:val="24"/>
        </w:rPr>
        <w:t>и</w:t>
      </w:r>
      <w:r w:rsidRPr="00DD2234">
        <w:rPr>
          <w:sz w:val="24"/>
          <w:szCs w:val="24"/>
        </w:rPr>
        <w:t xml:space="preserve"> </w:t>
      </w:r>
      <w:r w:rsidRPr="00DD2234">
        <w:rPr>
          <w:sz w:val="24"/>
          <w:szCs w:val="24"/>
        </w:rPr>
        <w:t>внеурочные</w:t>
      </w:r>
      <w:r w:rsidRPr="00DD2234">
        <w:rPr>
          <w:sz w:val="24"/>
          <w:szCs w:val="24"/>
        </w:rPr>
        <w:t xml:space="preserve"> </w:t>
      </w:r>
      <w:r w:rsidRPr="00DD2234">
        <w:rPr>
          <w:sz w:val="24"/>
          <w:szCs w:val="24"/>
        </w:rPr>
        <w:t>занятия</w:t>
      </w:r>
      <w:r w:rsidRPr="00DD2234">
        <w:rPr>
          <w:sz w:val="24"/>
          <w:szCs w:val="24"/>
        </w:rPr>
        <w:t xml:space="preserve"> </w:t>
      </w:r>
      <w:r w:rsidRPr="00DD2234">
        <w:rPr>
          <w:sz w:val="24"/>
          <w:szCs w:val="24"/>
        </w:rPr>
        <w:t>для</w:t>
      </w:r>
      <w:r w:rsidRPr="00DD2234">
        <w:rPr>
          <w:sz w:val="24"/>
          <w:szCs w:val="24"/>
        </w:rPr>
        <w:t xml:space="preserve"> </w:t>
      </w:r>
      <w:r w:rsidRPr="00DD2234">
        <w:rPr>
          <w:sz w:val="24"/>
          <w:szCs w:val="24"/>
        </w:rPr>
        <w:t>получения</w:t>
      </w:r>
      <w:r w:rsidRPr="00DD2234">
        <w:rPr>
          <w:sz w:val="24"/>
          <w:szCs w:val="24"/>
        </w:rPr>
        <w:t xml:space="preserve"> </w:t>
      </w:r>
      <w:r w:rsidRPr="00DD2234">
        <w:rPr>
          <w:sz w:val="24"/>
          <w:szCs w:val="24"/>
        </w:rPr>
        <w:t>представления</w:t>
      </w:r>
      <w:r w:rsidRPr="00DD2234">
        <w:rPr>
          <w:sz w:val="24"/>
          <w:szCs w:val="24"/>
        </w:rPr>
        <w:t xml:space="preserve"> </w:t>
      </w:r>
      <w:r w:rsidRPr="00DD2234">
        <w:rPr>
          <w:sz w:val="24"/>
          <w:szCs w:val="24"/>
        </w:rPr>
        <w:t>о</w:t>
      </w:r>
      <w:r w:rsidRPr="00DD2234">
        <w:rPr>
          <w:sz w:val="24"/>
          <w:szCs w:val="24"/>
        </w:rPr>
        <w:t xml:space="preserve"> </w:t>
      </w:r>
      <w:r w:rsidRPr="00DD2234">
        <w:rPr>
          <w:sz w:val="24"/>
          <w:szCs w:val="24"/>
        </w:rPr>
        <w:t>ходе</w:t>
      </w:r>
      <w:r w:rsidRPr="00DD2234">
        <w:rPr>
          <w:sz w:val="24"/>
          <w:szCs w:val="24"/>
        </w:rPr>
        <w:t xml:space="preserve"> </w:t>
      </w:r>
      <w:r w:rsidRPr="00DD2234">
        <w:rPr>
          <w:sz w:val="24"/>
          <w:szCs w:val="24"/>
        </w:rPr>
        <w:t>учебно</w:t>
      </w:r>
      <w:r w:rsidRPr="00DD2234">
        <w:rPr>
          <w:sz w:val="24"/>
          <w:szCs w:val="24"/>
        </w:rPr>
        <w:t>-</w:t>
      </w:r>
      <w:r w:rsidRPr="00DD2234">
        <w:rPr>
          <w:sz w:val="24"/>
          <w:szCs w:val="24"/>
        </w:rPr>
        <w:t>воспитательного</w:t>
      </w:r>
      <w:r w:rsidRPr="00DD2234">
        <w:rPr>
          <w:sz w:val="24"/>
          <w:szCs w:val="24"/>
        </w:rPr>
        <w:t xml:space="preserve"> </w:t>
      </w:r>
      <w:r w:rsidRPr="00DD2234">
        <w:rPr>
          <w:sz w:val="24"/>
          <w:szCs w:val="24"/>
        </w:rPr>
        <w:t>процесса</w:t>
      </w:r>
      <w:r w:rsidRPr="00DD2234">
        <w:rPr>
          <w:sz w:val="24"/>
          <w:szCs w:val="24"/>
        </w:rPr>
        <w:t xml:space="preserve"> </w:t>
      </w:r>
      <w:r w:rsidRPr="00DD2234">
        <w:rPr>
          <w:sz w:val="24"/>
          <w:szCs w:val="24"/>
        </w:rPr>
        <w:t>в</w:t>
      </w:r>
      <w:r w:rsidRPr="00DD2234">
        <w:rPr>
          <w:sz w:val="24"/>
          <w:szCs w:val="24"/>
        </w:rPr>
        <w:t xml:space="preserve"> </w:t>
      </w:r>
      <w:r w:rsidRPr="00DD2234">
        <w:rPr>
          <w:sz w:val="24"/>
          <w:szCs w:val="24"/>
        </w:rPr>
        <w:t>школе</w:t>
      </w:r>
      <w:r w:rsidRPr="00DD2234">
        <w:rPr>
          <w:sz w:val="24"/>
          <w:szCs w:val="24"/>
        </w:rPr>
        <w:t xml:space="preserve">; </w:t>
      </w:r>
    </w:p>
    <w:p w:rsidR="00F467B8" w:rsidRPr="00F467B8" w:rsidRDefault="00F467B8" w:rsidP="00C30472">
      <w:pPr>
        <w:pStyle w:val="a3"/>
        <w:numPr>
          <w:ilvl w:val="0"/>
          <w:numId w:val="2"/>
        </w:numPr>
        <w:tabs>
          <w:tab w:val="left" w:pos="851"/>
          <w:tab w:val="left" w:pos="1310"/>
        </w:tabs>
        <w:spacing w:line="276" w:lineRule="auto"/>
        <w:ind w:left="0" w:right="175" w:firstLine="567"/>
        <w:rPr>
          <w:rFonts w:ascii="Times New Roman"/>
          <w:sz w:val="24"/>
          <w:szCs w:val="24"/>
        </w:rPr>
      </w:pPr>
      <w:r w:rsidRPr="00F467B8">
        <w:rPr>
          <w:rFonts w:ascii="Times New Roman"/>
          <w:sz w:val="24"/>
          <w:szCs w:val="24"/>
          <w:lang w:val="ru-RU"/>
        </w:rPr>
        <w:t>круг семейных праздников, праздничных событий</w:t>
      </w:r>
      <w:r>
        <w:rPr>
          <w:rFonts w:ascii="Times New Roman"/>
          <w:sz w:val="24"/>
          <w:szCs w:val="24"/>
          <w:lang w:val="ru-RU"/>
        </w:rPr>
        <w:t>;</w:t>
      </w:r>
    </w:p>
    <w:p w:rsidR="00F467B8" w:rsidRPr="00F467B8" w:rsidRDefault="00F467B8" w:rsidP="00C30472">
      <w:pPr>
        <w:pStyle w:val="a3"/>
        <w:numPr>
          <w:ilvl w:val="0"/>
          <w:numId w:val="2"/>
        </w:numPr>
        <w:tabs>
          <w:tab w:val="left" w:pos="851"/>
          <w:tab w:val="left" w:pos="1310"/>
        </w:tabs>
        <w:spacing w:line="276" w:lineRule="auto"/>
        <w:ind w:left="0" w:right="175" w:firstLine="567"/>
        <w:rPr>
          <w:rFonts w:ascii="Times New Roman"/>
          <w:sz w:val="24"/>
          <w:szCs w:val="24"/>
        </w:rPr>
      </w:pPr>
      <w:r>
        <w:rPr>
          <w:rFonts w:ascii="Times New Roman"/>
          <w:sz w:val="24"/>
          <w:szCs w:val="24"/>
          <w:lang w:val="ru-RU"/>
        </w:rPr>
        <w:t>выставки семейного творчества, презентации, фотовыставки;</w:t>
      </w:r>
    </w:p>
    <w:p w:rsidR="00F467B8" w:rsidRPr="00DB3A76" w:rsidRDefault="00F467B8" w:rsidP="00C30472">
      <w:pPr>
        <w:pStyle w:val="a3"/>
        <w:numPr>
          <w:ilvl w:val="0"/>
          <w:numId w:val="2"/>
        </w:numPr>
        <w:tabs>
          <w:tab w:val="left" w:pos="851"/>
          <w:tab w:val="left" w:pos="1310"/>
        </w:tabs>
        <w:spacing w:line="276" w:lineRule="auto"/>
        <w:ind w:left="0" w:right="175" w:firstLine="567"/>
        <w:rPr>
          <w:rFonts w:ascii="Times New Roman"/>
          <w:sz w:val="24"/>
          <w:szCs w:val="24"/>
        </w:rPr>
      </w:pPr>
      <w:r>
        <w:rPr>
          <w:rFonts w:ascii="Times New Roman"/>
          <w:sz w:val="24"/>
          <w:szCs w:val="24"/>
          <w:lang w:val="ru-RU"/>
        </w:rPr>
        <w:t>исследовательские проекты по изучению семейного родословия, истории семьи как части истории страны</w:t>
      </w:r>
      <w:r w:rsidR="00DB3A76">
        <w:rPr>
          <w:rFonts w:ascii="Times New Roman"/>
          <w:sz w:val="24"/>
          <w:szCs w:val="24"/>
          <w:lang w:val="ru-RU"/>
        </w:rPr>
        <w:t xml:space="preserve"> и город</w:t>
      </w:r>
      <w:r w:rsidR="00003850">
        <w:rPr>
          <w:rFonts w:ascii="Times New Roman"/>
          <w:sz w:val="24"/>
          <w:szCs w:val="24"/>
          <w:lang w:val="ru-RU"/>
        </w:rPr>
        <w:t>а</w:t>
      </w:r>
    </w:p>
    <w:p w:rsidR="00DB3A76" w:rsidRPr="00F467B8" w:rsidRDefault="00DB3A76" w:rsidP="00C30472">
      <w:pPr>
        <w:pStyle w:val="a3"/>
        <w:numPr>
          <w:ilvl w:val="0"/>
          <w:numId w:val="2"/>
        </w:numPr>
        <w:tabs>
          <w:tab w:val="left" w:pos="851"/>
          <w:tab w:val="left" w:pos="1310"/>
        </w:tabs>
        <w:spacing w:line="276" w:lineRule="auto"/>
        <w:ind w:left="0" w:right="175" w:firstLine="567"/>
        <w:rPr>
          <w:rFonts w:ascii="Times New Roman"/>
          <w:sz w:val="24"/>
          <w:szCs w:val="24"/>
        </w:rPr>
      </w:pPr>
      <w:r>
        <w:rPr>
          <w:rFonts w:ascii="Times New Roman"/>
          <w:sz w:val="24"/>
          <w:szCs w:val="24"/>
          <w:lang w:val="ru-RU"/>
        </w:rPr>
        <w:t>развитие совместной деятельности детей, родителей и педагогов: игровые программы, праздничные события, творческие выставки и др.</w:t>
      </w:r>
    </w:p>
    <w:p w:rsidR="00C47658" w:rsidRPr="00DB3A76" w:rsidRDefault="00C47658" w:rsidP="00C30472">
      <w:pPr>
        <w:pStyle w:val="a3"/>
        <w:numPr>
          <w:ilvl w:val="0"/>
          <w:numId w:val="2"/>
        </w:numPr>
        <w:tabs>
          <w:tab w:val="left" w:pos="851"/>
          <w:tab w:val="left" w:pos="1310"/>
        </w:tabs>
        <w:spacing w:line="276" w:lineRule="auto"/>
        <w:ind w:left="0" w:right="175" w:firstLine="567"/>
        <w:rPr>
          <w:rFonts w:ascii="Times New Roman"/>
          <w:sz w:val="24"/>
          <w:szCs w:val="24"/>
        </w:rPr>
      </w:pPr>
      <w:r w:rsidRPr="00DD2234">
        <w:rPr>
          <w:rFonts w:ascii="Times New Roman"/>
          <w:sz w:val="24"/>
          <w:szCs w:val="24"/>
        </w:rPr>
        <w:t>педагогическое просвещение родителей по вопросам воспитания детей</w:t>
      </w:r>
      <w:r w:rsidRPr="00DD2234">
        <w:rPr>
          <w:rFonts w:ascii="Times New Roman"/>
          <w:sz w:val="24"/>
          <w:szCs w:val="24"/>
          <w:lang w:val="ru-RU"/>
        </w:rPr>
        <w:t>, в ходе которого</w:t>
      </w:r>
      <w:r w:rsidRPr="00DD2234">
        <w:rPr>
          <w:rFonts w:ascii="Times New Roman"/>
          <w:sz w:val="24"/>
          <w:szCs w:val="24"/>
        </w:rPr>
        <w:t xml:space="preserve">  родители  получа</w:t>
      </w:r>
      <w:r w:rsidRPr="00DD2234">
        <w:rPr>
          <w:rFonts w:ascii="Times New Roman"/>
          <w:sz w:val="24"/>
          <w:szCs w:val="24"/>
          <w:lang w:val="ru-RU"/>
        </w:rPr>
        <w:t>ют</w:t>
      </w:r>
      <w:r w:rsidRPr="00DD2234">
        <w:rPr>
          <w:rFonts w:ascii="Times New Roman"/>
          <w:sz w:val="24"/>
          <w:szCs w:val="24"/>
        </w:rPr>
        <w:t xml:space="preserve">  рекомендации</w:t>
      </w:r>
      <w:r w:rsidRPr="00DD2234">
        <w:rPr>
          <w:rFonts w:ascii="Times New Roman"/>
          <w:sz w:val="24"/>
          <w:szCs w:val="24"/>
          <w:lang w:val="ru-RU"/>
        </w:rPr>
        <w:t xml:space="preserve"> от администрации и педагогов школы, а также </w:t>
      </w:r>
      <w:r w:rsidRPr="00DD2234">
        <w:rPr>
          <w:rFonts w:ascii="Times New Roman"/>
          <w:sz w:val="24"/>
          <w:szCs w:val="24"/>
        </w:rPr>
        <w:t>обменива</w:t>
      </w:r>
      <w:r w:rsidRPr="00DD2234">
        <w:rPr>
          <w:rFonts w:ascii="Times New Roman"/>
          <w:sz w:val="24"/>
          <w:szCs w:val="24"/>
          <w:lang w:val="ru-RU"/>
        </w:rPr>
        <w:t>ть</w:t>
      </w:r>
      <w:proofErr w:type="spellStart"/>
      <w:r w:rsidRPr="00DD2234">
        <w:rPr>
          <w:rFonts w:ascii="Times New Roman"/>
          <w:sz w:val="24"/>
          <w:szCs w:val="24"/>
        </w:rPr>
        <w:t>ся</w:t>
      </w:r>
      <w:proofErr w:type="spellEnd"/>
      <w:r w:rsidRPr="00DD2234">
        <w:rPr>
          <w:rFonts w:ascii="Times New Roman"/>
          <w:sz w:val="24"/>
          <w:szCs w:val="24"/>
        </w:rPr>
        <w:t xml:space="preserve"> собственным творческим опытом и находками в деле воспитания детей</w:t>
      </w:r>
      <w:r w:rsidRPr="00DD2234">
        <w:rPr>
          <w:rFonts w:ascii="Times New Roman"/>
          <w:sz w:val="24"/>
          <w:szCs w:val="24"/>
          <w:lang w:val="ru-RU"/>
        </w:rPr>
        <w:t>;</w:t>
      </w:r>
    </w:p>
    <w:p w:rsidR="00DB3A76" w:rsidRPr="00DD2234" w:rsidRDefault="00DB3A76" w:rsidP="00C30472">
      <w:pPr>
        <w:pStyle w:val="a3"/>
        <w:numPr>
          <w:ilvl w:val="0"/>
          <w:numId w:val="2"/>
        </w:numPr>
        <w:tabs>
          <w:tab w:val="left" w:pos="851"/>
          <w:tab w:val="left" w:pos="1310"/>
        </w:tabs>
        <w:spacing w:line="276" w:lineRule="auto"/>
        <w:ind w:left="0" w:right="175" w:firstLine="567"/>
        <w:rPr>
          <w:rFonts w:ascii="Times New Roman"/>
          <w:sz w:val="24"/>
          <w:szCs w:val="24"/>
        </w:rPr>
      </w:pPr>
      <w:r>
        <w:rPr>
          <w:rFonts w:ascii="Times New Roman"/>
          <w:sz w:val="24"/>
          <w:szCs w:val="24"/>
          <w:lang w:val="ru-RU"/>
        </w:rPr>
        <w:t xml:space="preserve">родительский всеобуч, на котором родители  получают ценные рекомендации  и советы от профессиональных психологов, врачей, социальных работников и обмениваются  </w:t>
      </w:r>
      <w:proofErr w:type="spellStart"/>
      <w:r>
        <w:rPr>
          <w:rFonts w:ascii="Times New Roman"/>
          <w:sz w:val="24"/>
          <w:szCs w:val="24"/>
          <w:lang w:val="ru-RU"/>
        </w:rPr>
        <w:t>собственым</w:t>
      </w:r>
      <w:proofErr w:type="spellEnd"/>
      <w:r>
        <w:rPr>
          <w:rFonts w:ascii="Times New Roman"/>
          <w:sz w:val="24"/>
          <w:szCs w:val="24"/>
          <w:lang w:val="ru-RU"/>
        </w:rPr>
        <w:t xml:space="preserve"> творческим  опытом и находками в деле воспитания детей</w:t>
      </w:r>
    </w:p>
    <w:p w:rsidR="00C47658" w:rsidRPr="00DD2234" w:rsidRDefault="00C47658" w:rsidP="00C30472">
      <w:pPr>
        <w:pStyle w:val="a3"/>
        <w:numPr>
          <w:ilvl w:val="0"/>
          <w:numId w:val="2"/>
        </w:numPr>
        <w:tabs>
          <w:tab w:val="left" w:pos="851"/>
          <w:tab w:val="left" w:pos="1310"/>
        </w:tabs>
        <w:spacing w:line="276" w:lineRule="auto"/>
        <w:ind w:left="0" w:right="175" w:firstLine="567"/>
        <w:rPr>
          <w:rFonts w:ascii="Times New Roman"/>
          <w:sz w:val="24"/>
          <w:szCs w:val="24"/>
        </w:rPr>
      </w:pPr>
      <w:proofErr w:type="gramStart"/>
      <w:r w:rsidRPr="00DD2234">
        <w:rPr>
          <w:rFonts w:ascii="Times New Roman"/>
          <w:sz w:val="24"/>
          <w:szCs w:val="24"/>
          <w:lang w:val="ru-RU"/>
        </w:rPr>
        <w:t>Совет профилактики,</w:t>
      </w:r>
      <w:r w:rsidRPr="00DD2234">
        <w:rPr>
          <w:sz w:val="24"/>
          <w:szCs w:val="24"/>
        </w:rPr>
        <w:t xml:space="preserve"> </w:t>
      </w:r>
      <w:r w:rsidRPr="00DD2234">
        <w:rPr>
          <w:rFonts w:ascii="Times New Roman"/>
          <w:sz w:val="24"/>
          <w:szCs w:val="24"/>
          <w:lang w:val="ru-RU"/>
        </w:rPr>
        <w:t>для осуществления профилактики безнадзорности и правонарушений несовершеннолетних, защиты их прав и законных интересов в общеобразовательного учреждения</w:t>
      </w:r>
      <w:proofErr w:type="gramEnd"/>
    </w:p>
    <w:p w:rsidR="00C47658" w:rsidRPr="00DD2234" w:rsidRDefault="00C47658" w:rsidP="00C30472">
      <w:pPr>
        <w:pStyle w:val="a3"/>
        <w:numPr>
          <w:ilvl w:val="0"/>
          <w:numId w:val="2"/>
        </w:numPr>
        <w:tabs>
          <w:tab w:val="left" w:pos="851"/>
          <w:tab w:val="left" w:pos="1310"/>
        </w:tabs>
        <w:spacing w:line="276" w:lineRule="auto"/>
        <w:ind w:left="0" w:right="175" w:firstLine="567"/>
        <w:rPr>
          <w:rFonts w:ascii="Times New Roman"/>
          <w:sz w:val="24"/>
          <w:szCs w:val="24"/>
        </w:rPr>
      </w:pPr>
      <w:r w:rsidRPr="00DD2234">
        <w:rPr>
          <w:rFonts w:ascii="Times New Roman"/>
          <w:sz w:val="24"/>
          <w:szCs w:val="24"/>
        </w:rPr>
        <w:t xml:space="preserve">  взаимодействие с родителями посредством школьного сайта: размещ</w:t>
      </w:r>
      <w:r w:rsidRPr="00DD2234">
        <w:rPr>
          <w:rFonts w:ascii="Times New Roman"/>
          <w:sz w:val="24"/>
          <w:szCs w:val="24"/>
          <w:lang w:val="ru-RU"/>
        </w:rPr>
        <w:t>ение</w:t>
      </w:r>
      <w:r w:rsidRPr="00DD2234">
        <w:rPr>
          <w:rFonts w:ascii="Times New Roman"/>
          <w:sz w:val="24"/>
          <w:szCs w:val="24"/>
        </w:rPr>
        <w:t xml:space="preserve"> информация, предусматривающая ознакомление родителей</w:t>
      </w:r>
      <w:r w:rsidRPr="00DD2234">
        <w:rPr>
          <w:rFonts w:ascii="Times New Roman"/>
          <w:sz w:val="24"/>
          <w:szCs w:val="24"/>
          <w:lang w:val="ru-RU"/>
        </w:rPr>
        <w:t xml:space="preserve"> с</w:t>
      </w:r>
      <w:r w:rsidRPr="00DD2234">
        <w:rPr>
          <w:rFonts w:ascii="Times New Roman"/>
          <w:sz w:val="24"/>
          <w:szCs w:val="24"/>
        </w:rPr>
        <w:t xml:space="preserve"> новост</w:t>
      </w:r>
      <w:r w:rsidRPr="00DD2234">
        <w:rPr>
          <w:rFonts w:ascii="Times New Roman"/>
          <w:sz w:val="24"/>
          <w:szCs w:val="24"/>
          <w:lang w:val="ru-RU"/>
        </w:rPr>
        <w:t>ями школы;</w:t>
      </w:r>
    </w:p>
    <w:p w:rsidR="00E91C7C" w:rsidRPr="00DD2234" w:rsidRDefault="00C47658" w:rsidP="00C30472">
      <w:pPr>
        <w:pStyle w:val="a3"/>
        <w:numPr>
          <w:ilvl w:val="0"/>
          <w:numId w:val="2"/>
        </w:numPr>
        <w:tabs>
          <w:tab w:val="left" w:pos="851"/>
          <w:tab w:val="left" w:pos="1310"/>
        </w:tabs>
        <w:spacing w:line="276" w:lineRule="auto"/>
        <w:ind w:left="0" w:right="175" w:firstLine="567"/>
        <w:rPr>
          <w:rFonts w:ascii="Times New Roman"/>
          <w:sz w:val="24"/>
          <w:szCs w:val="24"/>
        </w:rPr>
      </w:pPr>
      <w:r w:rsidRPr="00DD2234">
        <w:rPr>
          <w:sz w:val="24"/>
          <w:szCs w:val="24"/>
        </w:rPr>
        <w:t>социальные</w:t>
      </w:r>
      <w:r w:rsidRPr="00DD2234">
        <w:rPr>
          <w:sz w:val="24"/>
          <w:szCs w:val="24"/>
        </w:rPr>
        <w:t xml:space="preserve"> </w:t>
      </w:r>
      <w:r w:rsidRPr="00DD2234">
        <w:rPr>
          <w:sz w:val="24"/>
          <w:szCs w:val="24"/>
        </w:rPr>
        <w:t>сети</w:t>
      </w:r>
      <w:r w:rsidRPr="00DD2234">
        <w:rPr>
          <w:sz w:val="24"/>
          <w:szCs w:val="24"/>
        </w:rPr>
        <w:t xml:space="preserve"> </w:t>
      </w:r>
      <w:r w:rsidRPr="00DD2234">
        <w:rPr>
          <w:sz w:val="24"/>
          <w:szCs w:val="24"/>
        </w:rPr>
        <w:t>и</w:t>
      </w:r>
      <w:r w:rsidRPr="00DD2234">
        <w:rPr>
          <w:sz w:val="24"/>
          <w:szCs w:val="24"/>
        </w:rPr>
        <w:t xml:space="preserve"> </w:t>
      </w:r>
      <w:r w:rsidRPr="00DD2234">
        <w:rPr>
          <w:sz w:val="24"/>
          <w:szCs w:val="24"/>
        </w:rPr>
        <w:t>чаты</w:t>
      </w:r>
      <w:r w:rsidRPr="00DD2234">
        <w:rPr>
          <w:sz w:val="24"/>
          <w:szCs w:val="24"/>
        </w:rPr>
        <w:t xml:space="preserve">, </w:t>
      </w:r>
      <w:r w:rsidRPr="00DD2234">
        <w:rPr>
          <w:sz w:val="24"/>
          <w:szCs w:val="24"/>
        </w:rPr>
        <w:t>в</w:t>
      </w:r>
      <w:r w:rsidRPr="00DD2234">
        <w:rPr>
          <w:sz w:val="24"/>
          <w:szCs w:val="24"/>
        </w:rPr>
        <w:t xml:space="preserve"> </w:t>
      </w:r>
      <w:r w:rsidRPr="00DD2234">
        <w:rPr>
          <w:sz w:val="24"/>
          <w:szCs w:val="24"/>
        </w:rPr>
        <w:t>которых</w:t>
      </w:r>
      <w:r w:rsidRPr="00DD2234">
        <w:rPr>
          <w:sz w:val="24"/>
          <w:szCs w:val="24"/>
        </w:rPr>
        <w:t xml:space="preserve"> </w:t>
      </w:r>
      <w:r w:rsidRPr="00DD2234">
        <w:rPr>
          <w:sz w:val="24"/>
          <w:szCs w:val="24"/>
        </w:rPr>
        <w:t>обсуждаются</w:t>
      </w:r>
      <w:r w:rsidRPr="00DD2234">
        <w:rPr>
          <w:sz w:val="24"/>
          <w:szCs w:val="24"/>
        </w:rPr>
        <w:t xml:space="preserve"> </w:t>
      </w:r>
      <w:r w:rsidRPr="00DD2234">
        <w:rPr>
          <w:sz w:val="24"/>
          <w:szCs w:val="24"/>
        </w:rPr>
        <w:t>интересующие</w:t>
      </w:r>
      <w:r w:rsidRPr="00DD2234">
        <w:rPr>
          <w:sz w:val="24"/>
          <w:szCs w:val="24"/>
        </w:rPr>
        <w:t xml:space="preserve"> </w:t>
      </w:r>
      <w:r w:rsidRPr="00DD2234">
        <w:rPr>
          <w:sz w:val="24"/>
          <w:szCs w:val="24"/>
        </w:rPr>
        <w:t>родителей</w:t>
      </w:r>
      <w:r w:rsidRPr="00DD2234">
        <w:rPr>
          <w:sz w:val="24"/>
          <w:szCs w:val="24"/>
        </w:rPr>
        <w:t xml:space="preserve"> </w:t>
      </w:r>
      <w:r w:rsidRPr="00DD2234">
        <w:rPr>
          <w:sz w:val="24"/>
          <w:szCs w:val="24"/>
        </w:rPr>
        <w:t>вопросы</w:t>
      </w:r>
      <w:r w:rsidRPr="00DD2234">
        <w:rPr>
          <w:sz w:val="24"/>
          <w:szCs w:val="24"/>
        </w:rPr>
        <w:t xml:space="preserve">, </w:t>
      </w:r>
      <w:r w:rsidRPr="00DD2234">
        <w:rPr>
          <w:sz w:val="24"/>
          <w:szCs w:val="24"/>
        </w:rPr>
        <w:t>а</w:t>
      </w:r>
      <w:r w:rsidRPr="00DD2234">
        <w:rPr>
          <w:sz w:val="24"/>
          <w:szCs w:val="24"/>
        </w:rPr>
        <w:t xml:space="preserve"> </w:t>
      </w:r>
      <w:r w:rsidRPr="00DD2234">
        <w:rPr>
          <w:sz w:val="24"/>
          <w:szCs w:val="24"/>
        </w:rPr>
        <w:t>также</w:t>
      </w:r>
      <w:r w:rsidRPr="00DD2234">
        <w:rPr>
          <w:sz w:val="24"/>
          <w:szCs w:val="24"/>
        </w:rPr>
        <w:t xml:space="preserve"> </w:t>
      </w:r>
      <w:r w:rsidRPr="00DD2234">
        <w:rPr>
          <w:sz w:val="24"/>
          <w:szCs w:val="24"/>
        </w:rPr>
        <w:t>осуществляются</w:t>
      </w:r>
      <w:r w:rsidRPr="00DD2234">
        <w:rPr>
          <w:sz w:val="24"/>
          <w:szCs w:val="24"/>
        </w:rPr>
        <w:t xml:space="preserve"> </w:t>
      </w:r>
      <w:r w:rsidRPr="00DD2234">
        <w:rPr>
          <w:sz w:val="24"/>
          <w:szCs w:val="24"/>
        </w:rPr>
        <w:t>виртуальные</w:t>
      </w:r>
      <w:r w:rsidRPr="00DD2234">
        <w:rPr>
          <w:sz w:val="24"/>
          <w:szCs w:val="24"/>
        </w:rPr>
        <w:t xml:space="preserve"> </w:t>
      </w:r>
      <w:r w:rsidRPr="00DD2234">
        <w:rPr>
          <w:sz w:val="24"/>
          <w:szCs w:val="24"/>
        </w:rPr>
        <w:t>консультации</w:t>
      </w:r>
      <w:r w:rsidRPr="00DD2234">
        <w:rPr>
          <w:sz w:val="24"/>
          <w:szCs w:val="24"/>
        </w:rPr>
        <w:t xml:space="preserve"> </w:t>
      </w:r>
      <w:r w:rsidRPr="00DD2234">
        <w:rPr>
          <w:sz w:val="24"/>
          <w:szCs w:val="24"/>
        </w:rPr>
        <w:t>педагогов</w:t>
      </w:r>
      <w:r w:rsidRPr="00DD2234">
        <w:rPr>
          <w:sz w:val="24"/>
          <w:szCs w:val="24"/>
        </w:rPr>
        <w:t xml:space="preserve">.  </w:t>
      </w:r>
    </w:p>
    <w:p w:rsidR="00C47658" w:rsidRPr="00DD2234" w:rsidRDefault="00C47658" w:rsidP="00DD2234">
      <w:pPr>
        <w:pStyle w:val="a3"/>
        <w:shd w:val="clear" w:color="auto" w:fill="FFFFFF"/>
        <w:tabs>
          <w:tab w:val="left" w:pos="993"/>
          <w:tab w:val="left" w:pos="1310"/>
        </w:tabs>
        <w:spacing w:line="276" w:lineRule="auto"/>
        <w:ind w:left="567" w:right="-1"/>
        <w:rPr>
          <w:rFonts w:ascii="Times New Roman"/>
          <w:b/>
          <w:i/>
          <w:sz w:val="24"/>
          <w:szCs w:val="24"/>
        </w:rPr>
      </w:pPr>
      <w:r w:rsidRPr="00DD2234">
        <w:rPr>
          <w:rFonts w:ascii="Times New Roman"/>
          <w:b/>
          <w:i/>
          <w:sz w:val="24"/>
          <w:szCs w:val="24"/>
        </w:rPr>
        <w:t xml:space="preserve"> На индивидуальном уровне:</w:t>
      </w:r>
    </w:p>
    <w:p w:rsidR="00C47658" w:rsidRPr="00DD2234" w:rsidRDefault="00C47658" w:rsidP="00C30472">
      <w:pPr>
        <w:pStyle w:val="a3"/>
        <w:numPr>
          <w:ilvl w:val="0"/>
          <w:numId w:val="2"/>
        </w:numPr>
        <w:tabs>
          <w:tab w:val="left" w:pos="851"/>
          <w:tab w:val="left" w:pos="1310"/>
        </w:tabs>
        <w:spacing w:line="276" w:lineRule="auto"/>
        <w:ind w:left="0" w:right="175" w:firstLine="567"/>
        <w:rPr>
          <w:rFonts w:ascii="Times New Roman"/>
          <w:sz w:val="24"/>
          <w:szCs w:val="24"/>
        </w:rPr>
      </w:pPr>
      <w:r w:rsidRPr="00DD2234">
        <w:rPr>
          <w:rFonts w:ascii="Times New Roman"/>
          <w:sz w:val="24"/>
          <w:szCs w:val="24"/>
          <w:lang w:val="ru-RU"/>
        </w:rPr>
        <w:t>обращение к</w:t>
      </w:r>
      <w:r w:rsidRPr="00DD2234">
        <w:rPr>
          <w:rFonts w:ascii="Times New Roman"/>
          <w:sz w:val="24"/>
          <w:szCs w:val="24"/>
        </w:rPr>
        <w:t xml:space="preserve"> специалист</w:t>
      </w:r>
      <w:r w:rsidRPr="00DD2234">
        <w:rPr>
          <w:rFonts w:ascii="Times New Roman"/>
          <w:sz w:val="24"/>
          <w:szCs w:val="24"/>
          <w:lang w:val="ru-RU"/>
        </w:rPr>
        <w:t>ам</w:t>
      </w:r>
      <w:r w:rsidRPr="00DD2234">
        <w:rPr>
          <w:rFonts w:ascii="Times New Roman"/>
          <w:sz w:val="24"/>
          <w:szCs w:val="24"/>
        </w:rPr>
        <w:t xml:space="preserve"> по запросу родителей для решения острых конфликтных ситуаций;</w:t>
      </w:r>
    </w:p>
    <w:p w:rsidR="00C47658" w:rsidRPr="00DD2234" w:rsidRDefault="00C47658" w:rsidP="00C30472">
      <w:pPr>
        <w:pStyle w:val="a3"/>
        <w:numPr>
          <w:ilvl w:val="0"/>
          <w:numId w:val="2"/>
        </w:numPr>
        <w:tabs>
          <w:tab w:val="left" w:pos="851"/>
          <w:tab w:val="left" w:pos="1310"/>
        </w:tabs>
        <w:spacing w:line="276" w:lineRule="auto"/>
        <w:ind w:left="0" w:right="175" w:firstLine="567"/>
        <w:rPr>
          <w:rFonts w:ascii="Times New Roman"/>
          <w:sz w:val="24"/>
          <w:szCs w:val="24"/>
        </w:rPr>
      </w:pPr>
      <w:r w:rsidRPr="00DD2234">
        <w:rPr>
          <w:rFonts w:ascii="Times New Roman"/>
          <w:sz w:val="24"/>
          <w:szCs w:val="24"/>
        </w:rPr>
        <w:t xml:space="preserve">помощь со стороны родителей в подготовке и проведении общешкольных и </w:t>
      </w:r>
      <w:proofErr w:type="spellStart"/>
      <w:r w:rsidRPr="00DD2234">
        <w:rPr>
          <w:rFonts w:ascii="Times New Roman"/>
          <w:sz w:val="24"/>
          <w:szCs w:val="24"/>
        </w:rPr>
        <w:t>внутриклассных</w:t>
      </w:r>
      <w:proofErr w:type="spellEnd"/>
      <w:r w:rsidRPr="00DD2234">
        <w:rPr>
          <w:rFonts w:ascii="Times New Roman"/>
          <w:sz w:val="24"/>
          <w:szCs w:val="24"/>
        </w:rPr>
        <w:t xml:space="preserve"> мероприятий воспитательной направленности;</w:t>
      </w:r>
    </w:p>
    <w:p w:rsidR="00C47658" w:rsidRPr="00DD2234" w:rsidRDefault="00C47658" w:rsidP="00C30472">
      <w:pPr>
        <w:pStyle w:val="a3"/>
        <w:numPr>
          <w:ilvl w:val="0"/>
          <w:numId w:val="2"/>
        </w:numPr>
        <w:tabs>
          <w:tab w:val="left" w:pos="851"/>
          <w:tab w:val="left" w:pos="1310"/>
        </w:tabs>
        <w:spacing w:line="276" w:lineRule="auto"/>
        <w:ind w:left="0" w:right="175" w:firstLine="567"/>
        <w:rPr>
          <w:rFonts w:ascii="Times New Roman"/>
          <w:sz w:val="24"/>
          <w:szCs w:val="24"/>
        </w:rPr>
      </w:pPr>
      <w:r w:rsidRPr="00DD2234">
        <w:rPr>
          <w:rFonts w:ascii="Times New Roman"/>
          <w:sz w:val="24"/>
          <w:szCs w:val="24"/>
        </w:rPr>
        <w:t>индивидуальное консультирование c целью координации воспитательных усилий педагогов и родителей.</w:t>
      </w:r>
    </w:p>
    <w:p w:rsidR="00FC1D37" w:rsidRDefault="00B3285E" w:rsidP="00DD2234">
      <w:pPr>
        <w:tabs>
          <w:tab w:val="left" w:pos="851"/>
          <w:tab w:val="left" w:pos="1310"/>
        </w:tabs>
        <w:spacing w:line="276" w:lineRule="auto"/>
        <w:ind w:right="175"/>
        <w:rPr>
          <w:sz w:val="24"/>
          <w:lang w:val="ru-RU"/>
        </w:rPr>
      </w:pPr>
      <w:r>
        <w:rPr>
          <w:sz w:val="24"/>
          <w:lang w:val="ru-RU"/>
        </w:rPr>
        <w:t>Кадровое обеспечение: классные руководители</w:t>
      </w:r>
      <w:r>
        <w:rPr>
          <w:sz w:val="24"/>
          <w:lang w:val="ru-RU"/>
        </w:rPr>
        <w:t>, заместитель директора по воспитательной работе, социальный педагог.</w:t>
      </w:r>
    </w:p>
    <w:p w:rsidR="00B3285E" w:rsidRPr="00DD2234" w:rsidRDefault="00B3285E" w:rsidP="00DD2234">
      <w:pPr>
        <w:tabs>
          <w:tab w:val="left" w:pos="851"/>
          <w:tab w:val="left" w:pos="1310"/>
        </w:tabs>
        <w:spacing w:line="276" w:lineRule="auto"/>
        <w:ind w:right="175"/>
        <w:rPr>
          <w:sz w:val="24"/>
          <w:lang w:val="ru-RU"/>
        </w:rPr>
      </w:pPr>
    </w:p>
    <w:p w:rsidR="00A93EB1" w:rsidRPr="00720614" w:rsidRDefault="00A93EB1" w:rsidP="00A93EB1">
      <w:pPr>
        <w:pStyle w:val="a3"/>
        <w:tabs>
          <w:tab w:val="left" w:pos="851"/>
        </w:tabs>
        <w:spacing w:line="276" w:lineRule="auto"/>
        <w:ind w:left="567"/>
        <w:jc w:val="center"/>
        <w:rPr>
          <w:rFonts w:ascii="Times New Roman"/>
          <w:b/>
          <w:sz w:val="24"/>
          <w:lang w:val="ru-RU"/>
        </w:rPr>
      </w:pPr>
      <w:r>
        <w:rPr>
          <w:rFonts w:ascii="Times New Roman"/>
          <w:b/>
          <w:sz w:val="24"/>
          <w:lang w:val="ru-RU"/>
        </w:rPr>
        <w:t xml:space="preserve">3.11. </w:t>
      </w:r>
      <w:r w:rsidRPr="00720614">
        <w:rPr>
          <w:rFonts w:ascii="Times New Roman"/>
          <w:b/>
          <w:sz w:val="24"/>
          <w:lang w:val="ru-RU"/>
        </w:rPr>
        <w:t>Модуль «Здоровье»</w:t>
      </w:r>
    </w:p>
    <w:p w:rsidR="00A93EB1" w:rsidRDefault="00A93EB1" w:rsidP="00A93EB1">
      <w:pPr>
        <w:tabs>
          <w:tab w:val="left" w:pos="851"/>
        </w:tabs>
        <w:spacing w:line="276" w:lineRule="auto"/>
        <w:ind w:firstLine="567"/>
        <w:rPr>
          <w:sz w:val="24"/>
          <w:lang w:val="ru-RU"/>
        </w:rPr>
      </w:pPr>
      <w:r w:rsidRPr="00720614">
        <w:rPr>
          <w:sz w:val="24"/>
          <w:lang w:val="ru-RU"/>
        </w:rPr>
        <w:t xml:space="preserve"> </w:t>
      </w:r>
      <w:proofErr w:type="gramStart"/>
      <w:r>
        <w:rPr>
          <w:sz w:val="24"/>
          <w:lang w:val="ru-RU"/>
        </w:rPr>
        <w:t>Состояние здоровья детей является одной из наиболее значимых ценностей, от которой зависит благополучие общества.</w:t>
      </w:r>
      <w:proofErr w:type="gramEnd"/>
      <w:r>
        <w:rPr>
          <w:sz w:val="24"/>
          <w:lang w:val="ru-RU"/>
        </w:rPr>
        <w:t xml:space="preserve"> Здоровье – это своего рода фундамент человеческой жизни. На нем формируется этнические, интеллектуальные и другие ценностно – нормативные  стороны личности. Наиболее эффективным путем </w:t>
      </w:r>
      <w:r>
        <w:rPr>
          <w:sz w:val="24"/>
          <w:lang w:val="ru-RU"/>
        </w:rPr>
        <w:lastRenderedPageBreak/>
        <w:t>формирования ценности жизни и здоровья детей является направляемая и организуемая взрослыми – педагогами и родителями совместная деятельность.</w:t>
      </w:r>
    </w:p>
    <w:p w:rsidR="00A93EB1" w:rsidRDefault="00A93EB1" w:rsidP="00A93EB1">
      <w:pPr>
        <w:tabs>
          <w:tab w:val="left" w:pos="851"/>
        </w:tabs>
        <w:spacing w:line="276" w:lineRule="auto"/>
        <w:ind w:firstLine="567"/>
        <w:rPr>
          <w:sz w:val="24"/>
          <w:lang w:val="ru-RU"/>
        </w:rPr>
      </w:pPr>
      <w:r>
        <w:rPr>
          <w:sz w:val="24"/>
          <w:lang w:val="ru-RU"/>
        </w:rPr>
        <w:t xml:space="preserve">Вся деятельность в рамках модуля направлена </w:t>
      </w:r>
      <w:proofErr w:type="gramStart"/>
      <w:r>
        <w:rPr>
          <w:sz w:val="24"/>
          <w:lang w:val="ru-RU"/>
        </w:rPr>
        <w:t>на</w:t>
      </w:r>
      <w:proofErr w:type="gramEnd"/>
      <w:r>
        <w:rPr>
          <w:sz w:val="24"/>
          <w:lang w:val="ru-RU"/>
        </w:rPr>
        <w:t>:</w:t>
      </w:r>
    </w:p>
    <w:p w:rsidR="00A93EB1" w:rsidRDefault="00A93EB1" w:rsidP="00A93EB1">
      <w:pPr>
        <w:tabs>
          <w:tab w:val="left" w:pos="851"/>
        </w:tabs>
        <w:spacing w:line="276" w:lineRule="auto"/>
        <w:ind w:firstLine="567"/>
        <w:rPr>
          <w:sz w:val="24"/>
          <w:lang w:val="ru-RU"/>
        </w:rPr>
      </w:pPr>
      <w:r>
        <w:rPr>
          <w:sz w:val="24"/>
          <w:lang w:val="ru-RU"/>
        </w:rPr>
        <w:t xml:space="preserve">-  пробуждение  у учащихся желания заботится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Pr>
          <w:sz w:val="24"/>
          <w:lang w:val="ru-RU"/>
        </w:rPr>
        <w:t>здоровьесберегающего</w:t>
      </w:r>
      <w:proofErr w:type="spellEnd"/>
      <w:r>
        <w:rPr>
          <w:sz w:val="24"/>
          <w:lang w:val="ru-RU"/>
        </w:rPr>
        <w:t xml:space="preserve"> характера учебной деятельности и общения;</w:t>
      </w:r>
    </w:p>
    <w:p w:rsidR="00A93EB1" w:rsidRDefault="00A93EB1" w:rsidP="00A93EB1">
      <w:pPr>
        <w:tabs>
          <w:tab w:val="left" w:pos="851"/>
        </w:tabs>
        <w:spacing w:line="276" w:lineRule="auto"/>
        <w:ind w:firstLine="567"/>
        <w:rPr>
          <w:sz w:val="24"/>
          <w:lang w:val="ru-RU"/>
        </w:rPr>
      </w:pPr>
      <w:r>
        <w:rPr>
          <w:sz w:val="24"/>
          <w:lang w:val="ru-RU"/>
        </w:rPr>
        <w:t>- формирование установок на использование здорового питания, использования оптимальных двигательных режимов для учащихся с учетом их возрастных, психологических и иных способностей;</w:t>
      </w:r>
    </w:p>
    <w:p w:rsidR="00A93EB1" w:rsidRDefault="00A93EB1" w:rsidP="00A93EB1">
      <w:pPr>
        <w:tabs>
          <w:tab w:val="left" w:pos="851"/>
        </w:tabs>
        <w:spacing w:line="276" w:lineRule="auto"/>
        <w:ind w:firstLine="567"/>
        <w:rPr>
          <w:sz w:val="24"/>
          <w:lang w:val="ru-RU"/>
        </w:rPr>
      </w:pPr>
      <w:r>
        <w:rPr>
          <w:sz w:val="24"/>
          <w:lang w:val="ru-RU"/>
        </w:rPr>
        <w:t>- развитие потребности в занятиях физической культурой и спортом;</w:t>
      </w:r>
    </w:p>
    <w:p w:rsidR="00A93EB1" w:rsidRDefault="00A93EB1" w:rsidP="00A93EB1">
      <w:pPr>
        <w:tabs>
          <w:tab w:val="left" w:pos="851"/>
        </w:tabs>
        <w:spacing w:line="276" w:lineRule="auto"/>
        <w:ind w:firstLine="567"/>
        <w:rPr>
          <w:sz w:val="24"/>
          <w:lang w:val="ru-RU"/>
        </w:rPr>
      </w:pPr>
      <w:r>
        <w:rPr>
          <w:sz w:val="24"/>
          <w:lang w:val="ru-RU"/>
        </w:rPr>
        <w:t xml:space="preserve">- соблюдение </w:t>
      </w:r>
      <w:proofErr w:type="spellStart"/>
      <w:r>
        <w:rPr>
          <w:sz w:val="24"/>
          <w:lang w:val="ru-RU"/>
        </w:rPr>
        <w:t>здоровьесберегающих</w:t>
      </w:r>
      <w:proofErr w:type="spellEnd"/>
      <w:r>
        <w:rPr>
          <w:sz w:val="24"/>
          <w:lang w:val="ru-RU"/>
        </w:rPr>
        <w:t xml:space="preserve"> режимов дня;</w:t>
      </w:r>
    </w:p>
    <w:p w:rsidR="00A93EB1" w:rsidRDefault="00A93EB1" w:rsidP="00A93EB1">
      <w:pPr>
        <w:tabs>
          <w:tab w:val="left" w:pos="851"/>
        </w:tabs>
        <w:spacing w:line="276" w:lineRule="auto"/>
        <w:ind w:firstLine="567"/>
        <w:rPr>
          <w:sz w:val="24"/>
          <w:lang w:val="ru-RU"/>
        </w:rPr>
      </w:pPr>
      <w:r>
        <w:rPr>
          <w:sz w:val="24"/>
          <w:lang w:val="ru-RU"/>
        </w:rPr>
        <w:t xml:space="preserve">- формирование негативного отношения к факторам риска здоровью учащихся (сниженная двигательная активность, курение, алкоголь, наркотики и другие </w:t>
      </w:r>
      <w:proofErr w:type="spellStart"/>
      <w:r>
        <w:rPr>
          <w:sz w:val="24"/>
          <w:lang w:val="ru-RU"/>
        </w:rPr>
        <w:t>психоактивные</w:t>
      </w:r>
      <w:proofErr w:type="spellEnd"/>
      <w:r>
        <w:rPr>
          <w:sz w:val="24"/>
          <w:lang w:val="ru-RU"/>
        </w:rPr>
        <w:t xml:space="preserve"> вещества, инфекционные заболевания);</w:t>
      </w:r>
    </w:p>
    <w:p w:rsidR="00A93EB1" w:rsidRDefault="00A93EB1" w:rsidP="00A93EB1">
      <w:pPr>
        <w:tabs>
          <w:tab w:val="left" w:pos="851"/>
        </w:tabs>
        <w:spacing w:line="276" w:lineRule="auto"/>
        <w:ind w:firstLine="567"/>
        <w:rPr>
          <w:sz w:val="24"/>
          <w:lang w:val="ru-RU"/>
        </w:rPr>
      </w:pPr>
      <w:r>
        <w:rPr>
          <w:sz w:val="24"/>
          <w:lang w:val="ru-RU"/>
        </w:rPr>
        <w:t>- профилактику травматизма у учащихся;</w:t>
      </w:r>
    </w:p>
    <w:p w:rsidR="00A93EB1" w:rsidRDefault="00A93EB1" w:rsidP="00A93EB1">
      <w:pPr>
        <w:tabs>
          <w:tab w:val="left" w:pos="851"/>
        </w:tabs>
        <w:spacing w:line="276" w:lineRule="auto"/>
        <w:ind w:firstLine="567"/>
        <w:rPr>
          <w:sz w:val="24"/>
          <w:lang w:val="ru-RU"/>
        </w:rPr>
      </w:pPr>
      <w:r>
        <w:rPr>
          <w:sz w:val="24"/>
          <w:lang w:val="ru-RU"/>
        </w:rPr>
        <w:t xml:space="preserve">- становление умений противостоянию  вовлечения в </w:t>
      </w:r>
      <w:proofErr w:type="spellStart"/>
      <w:r>
        <w:rPr>
          <w:sz w:val="24"/>
          <w:lang w:val="ru-RU"/>
        </w:rPr>
        <w:t>табакокурение</w:t>
      </w:r>
      <w:proofErr w:type="spellEnd"/>
      <w:r>
        <w:rPr>
          <w:sz w:val="24"/>
          <w:lang w:val="ru-RU"/>
        </w:rPr>
        <w:t>, употребление алкоголя, наркотических и сильнодействующих веществ;</w:t>
      </w:r>
    </w:p>
    <w:p w:rsidR="00A93EB1" w:rsidRDefault="00A93EB1" w:rsidP="00A93EB1">
      <w:pPr>
        <w:tabs>
          <w:tab w:val="left" w:pos="851"/>
        </w:tabs>
        <w:spacing w:line="276" w:lineRule="auto"/>
        <w:ind w:firstLine="567"/>
        <w:rPr>
          <w:sz w:val="24"/>
          <w:lang w:val="ru-RU"/>
        </w:rPr>
      </w:pPr>
      <w:r>
        <w:rPr>
          <w:sz w:val="24"/>
          <w:lang w:val="ru-RU"/>
        </w:rPr>
        <w:t>- 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A93EB1" w:rsidRDefault="00A93EB1" w:rsidP="00A93EB1">
      <w:pPr>
        <w:tabs>
          <w:tab w:val="left" w:pos="851"/>
        </w:tabs>
        <w:spacing w:line="276" w:lineRule="auto"/>
        <w:ind w:firstLine="567"/>
        <w:rPr>
          <w:sz w:val="24"/>
          <w:lang w:val="ru-RU"/>
        </w:rPr>
      </w:pPr>
      <w:r>
        <w:rPr>
          <w:sz w:val="24"/>
          <w:lang w:val="ru-RU"/>
        </w:rPr>
        <w:t>- развитие готовности самостоятельно поддерживать своё здоровье на основе использования навыков личной гигиены;</w:t>
      </w:r>
    </w:p>
    <w:p w:rsidR="00A93EB1" w:rsidRDefault="00A93EB1" w:rsidP="00A93EB1">
      <w:pPr>
        <w:tabs>
          <w:tab w:val="left" w:pos="851"/>
        </w:tabs>
        <w:spacing w:line="276" w:lineRule="auto"/>
        <w:ind w:firstLine="567"/>
        <w:rPr>
          <w:sz w:val="24"/>
          <w:lang w:val="ru-RU"/>
        </w:rPr>
      </w:pPr>
      <w:r>
        <w:rPr>
          <w:sz w:val="24"/>
          <w:lang w:val="ru-RU"/>
        </w:rPr>
        <w:t xml:space="preserve">- формирование основ </w:t>
      </w:r>
      <w:proofErr w:type="spellStart"/>
      <w:r>
        <w:rPr>
          <w:sz w:val="24"/>
          <w:lang w:val="ru-RU"/>
        </w:rPr>
        <w:t>здоровьесберегающей</w:t>
      </w:r>
      <w:proofErr w:type="spellEnd"/>
      <w:r>
        <w:rPr>
          <w:sz w:val="24"/>
          <w:lang w:val="ru-RU"/>
        </w:rPr>
        <w:t xml:space="preserve"> учебной культуры, умений организовывать успешную учебную работу, создавая </w:t>
      </w:r>
      <w:proofErr w:type="spellStart"/>
      <w:r>
        <w:rPr>
          <w:sz w:val="24"/>
          <w:lang w:val="ru-RU"/>
        </w:rPr>
        <w:t>здоровьесберегающие</w:t>
      </w:r>
      <w:proofErr w:type="spellEnd"/>
      <w:r>
        <w:rPr>
          <w:sz w:val="24"/>
          <w:lang w:val="ru-RU"/>
        </w:rPr>
        <w:t xml:space="preserve"> условия, выбирая адекватные средства и приемы выполнения заданий с учетом индивидуальных способностей.</w:t>
      </w:r>
    </w:p>
    <w:p w:rsidR="00A93EB1" w:rsidRDefault="00A93EB1" w:rsidP="00A93EB1">
      <w:pPr>
        <w:tabs>
          <w:tab w:val="left" w:pos="851"/>
        </w:tabs>
        <w:spacing w:line="276" w:lineRule="auto"/>
        <w:ind w:firstLine="567"/>
        <w:rPr>
          <w:sz w:val="24"/>
          <w:lang w:val="ru-RU"/>
        </w:rPr>
      </w:pPr>
      <w:r>
        <w:rPr>
          <w:sz w:val="24"/>
          <w:lang w:val="ru-RU"/>
        </w:rPr>
        <w:t xml:space="preserve">Эта работа осуществляется </w:t>
      </w:r>
      <w:proofErr w:type="gramStart"/>
      <w:r>
        <w:rPr>
          <w:sz w:val="24"/>
          <w:lang w:val="ru-RU"/>
        </w:rPr>
        <w:t>через</w:t>
      </w:r>
      <w:proofErr w:type="gramEnd"/>
      <w:r>
        <w:rPr>
          <w:sz w:val="24"/>
          <w:lang w:val="ru-RU"/>
        </w:rPr>
        <w:t>:</w:t>
      </w:r>
    </w:p>
    <w:p w:rsidR="00A93EB1" w:rsidRDefault="00A93EB1" w:rsidP="00A93EB1">
      <w:pPr>
        <w:tabs>
          <w:tab w:val="left" w:pos="851"/>
        </w:tabs>
        <w:spacing w:line="276" w:lineRule="auto"/>
        <w:ind w:firstLine="567"/>
        <w:rPr>
          <w:b/>
          <w:i/>
          <w:sz w:val="24"/>
          <w:lang w:val="ru-RU"/>
        </w:rPr>
      </w:pPr>
      <w:r w:rsidRPr="003D1DDD">
        <w:rPr>
          <w:b/>
          <w:i/>
          <w:sz w:val="24"/>
          <w:lang w:val="ru-RU"/>
        </w:rPr>
        <w:t>На внешкольном уровне</w:t>
      </w:r>
      <w:r>
        <w:rPr>
          <w:b/>
          <w:i/>
          <w:sz w:val="24"/>
          <w:lang w:val="ru-RU"/>
        </w:rPr>
        <w:t>:</w:t>
      </w:r>
    </w:p>
    <w:p w:rsidR="00A93EB1" w:rsidRDefault="00A93EB1" w:rsidP="00A93EB1">
      <w:pPr>
        <w:pStyle w:val="a3"/>
        <w:numPr>
          <w:ilvl w:val="0"/>
          <w:numId w:val="10"/>
        </w:numPr>
        <w:tabs>
          <w:tab w:val="left" w:pos="851"/>
        </w:tabs>
        <w:spacing w:line="276" w:lineRule="auto"/>
        <w:ind w:left="0" w:firstLine="567"/>
        <w:rPr>
          <w:rFonts w:ascii="Times New Roman"/>
          <w:sz w:val="24"/>
          <w:lang w:val="ru-RU"/>
        </w:rPr>
      </w:pPr>
      <w:r w:rsidRPr="003D1DDD">
        <w:rPr>
          <w:rFonts w:ascii="Times New Roman"/>
          <w:sz w:val="24"/>
          <w:lang w:val="ru-RU"/>
        </w:rPr>
        <w:t xml:space="preserve">Участие в </w:t>
      </w:r>
      <w:r>
        <w:rPr>
          <w:rFonts w:ascii="Times New Roman"/>
          <w:sz w:val="24"/>
          <w:lang w:val="ru-RU"/>
        </w:rPr>
        <w:t>городских, муниципальных спортивных соревнованиях;</w:t>
      </w:r>
    </w:p>
    <w:p w:rsidR="00A93EB1" w:rsidRDefault="00A93EB1" w:rsidP="00A93EB1">
      <w:pPr>
        <w:pStyle w:val="a3"/>
        <w:numPr>
          <w:ilvl w:val="0"/>
          <w:numId w:val="10"/>
        </w:numPr>
        <w:tabs>
          <w:tab w:val="left" w:pos="851"/>
        </w:tabs>
        <w:spacing w:line="276" w:lineRule="auto"/>
        <w:ind w:left="0" w:firstLine="567"/>
        <w:rPr>
          <w:rFonts w:ascii="Times New Roman"/>
          <w:sz w:val="24"/>
          <w:lang w:val="ru-RU"/>
        </w:rPr>
      </w:pPr>
      <w:r>
        <w:rPr>
          <w:rFonts w:ascii="Times New Roman"/>
          <w:sz w:val="24"/>
          <w:lang w:val="ru-RU"/>
        </w:rPr>
        <w:t>Участие в «Президентских состязаниях», соревнованиях «Защитники, вперед!»;</w:t>
      </w:r>
    </w:p>
    <w:p w:rsidR="00A93EB1" w:rsidRDefault="00A93EB1" w:rsidP="00A93EB1">
      <w:pPr>
        <w:pStyle w:val="a3"/>
        <w:numPr>
          <w:ilvl w:val="0"/>
          <w:numId w:val="10"/>
        </w:numPr>
        <w:tabs>
          <w:tab w:val="left" w:pos="851"/>
        </w:tabs>
        <w:spacing w:line="276" w:lineRule="auto"/>
        <w:ind w:left="0" w:firstLine="567"/>
        <w:rPr>
          <w:rFonts w:ascii="Times New Roman"/>
          <w:sz w:val="24"/>
          <w:lang w:val="ru-RU"/>
        </w:rPr>
      </w:pPr>
      <w:r>
        <w:rPr>
          <w:rFonts w:ascii="Times New Roman"/>
          <w:sz w:val="24"/>
          <w:lang w:val="ru-RU"/>
        </w:rPr>
        <w:t>Подготовка и сдача нормативов ВСФК ГТО;</w:t>
      </w:r>
    </w:p>
    <w:p w:rsidR="00A93EB1" w:rsidRDefault="00A93EB1" w:rsidP="00A93EB1">
      <w:pPr>
        <w:pStyle w:val="a3"/>
        <w:numPr>
          <w:ilvl w:val="0"/>
          <w:numId w:val="10"/>
        </w:numPr>
        <w:tabs>
          <w:tab w:val="left" w:pos="851"/>
        </w:tabs>
        <w:spacing w:line="276" w:lineRule="auto"/>
        <w:ind w:left="0" w:firstLine="567"/>
        <w:rPr>
          <w:rFonts w:ascii="Times New Roman"/>
          <w:sz w:val="24"/>
          <w:lang w:val="ru-RU"/>
        </w:rPr>
      </w:pPr>
      <w:r>
        <w:rPr>
          <w:rFonts w:ascii="Times New Roman"/>
          <w:sz w:val="24"/>
          <w:lang w:val="ru-RU"/>
        </w:rPr>
        <w:t>Участие в социально – психологическом тестировании, направленном на ранее выявление незаконного потребления наркотических средств и психотропных веществ.</w:t>
      </w:r>
    </w:p>
    <w:p w:rsidR="00A93EB1" w:rsidRDefault="00A93EB1" w:rsidP="00A93EB1">
      <w:pPr>
        <w:pStyle w:val="a3"/>
        <w:tabs>
          <w:tab w:val="left" w:pos="851"/>
        </w:tabs>
        <w:spacing w:line="276" w:lineRule="auto"/>
        <w:ind w:left="567"/>
        <w:rPr>
          <w:rFonts w:ascii="Times New Roman"/>
          <w:b/>
          <w:i/>
          <w:sz w:val="24"/>
          <w:lang w:val="ru-RU"/>
        </w:rPr>
      </w:pPr>
      <w:r w:rsidRPr="003D1DDD">
        <w:rPr>
          <w:rFonts w:ascii="Times New Roman"/>
          <w:b/>
          <w:i/>
          <w:sz w:val="24"/>
          <w:lang w:val="ru-RU"/>
        </w:rPr>
        <w:t>На школьном и классном уровнях:</w:t>
      </w:r>
    </w:p>
    <w:p w:rsidR="00A93EB1" w:rsidRDefault="00A93EB1" w:rsidP="00A93EB1">
      <w:pPr>
        <w:pStyle w:val="a3"/>
        <w:tabs>
          <w:tab w:val="left" w:pos="851"/>
        </w:tabs>
        <w:spacing w:line="276" w:lineRule="auto"/>
        <w:ind w:left="567"/>
        <w:rPr>
          <w:rFonts w:ascii="Times New Roman"/>
          <w:b/>
          <w:i/>
          <w:sz w:val="24"/>
          <w:lang w:val="ru-RU"/>
        </w:rPr>
      </w:pPr>
      <w:r>
        <w:rPr>
          <w:rFonts w:ascii="Times New Roman"/>
          <w:b/>
          <w:i/>
          <w:sz w:val="24"/>
          <w:lang w:val="ru-RU"/>
        </w:rPr>
        <w:t>Уровень начального общего образования</w:t>
      </w:r>
    </w:p>
    <w:p w:rsidR="00A93EB1" w:rsidRDefault="00A93EB1" w:rsidP="00A93EB1">
      <w:pPr>
        <w:pStyle w:val="a3"/>
        <w:numPr>
          <w:ilvl w:val="0"/>
          <w:numId w:val="11"/>
        </w:numPr>
        <w:tabs>
          <w:tab w:val="left" w:pos="851"/>
        </w:tabs>
        <w:spacing w:line="276" w:lineRule="auto"/>
        <w:ind w:left="0" w:firstLine="567"/>
        <w:rPr>
          <w:rFonts w:ascii="Times New Roman"/>
          <w:sz w:val="24"/>
          <w:lang w:val="ru-RU"/>
        </w:rPr>
      </w:pPr>
      <w:r>
        <w:rPr>
          <w:rFonts w:ascii="Times New Roman"/>
          <w:sz w:val="24"/>
          <w:lang w:val="ru-RU"/>
        </w:rPr>
        <w:t>Просветительская деятельность по формированию здорового образа жизни, негативного отношения к вредным привычкам (уроки здоровья, профилактические беседы о правильном питании, соблюдение правил личной гигиены, режиме дня, ведение здорового образа жизни, классные часы по формированию ЗОЖ, конкурсы рисунков, динамические паузы и «Веселые переменки», тематические Дни здоровья»);</w:t>
      </w:r>
    </w:p>
    <w:p w:rsidR="00A93EB1" w:rsidRDefault="00A93EB1" w:rsidP="00A93EB1">
      <w:pPr>
        <w:pStyle w:val="a3"/>
        <w:numPr>
          <w:ilvl w:val="0"/>
          <w:numId w:val="11"/>
        </w:numPr>
        <w:tabs>
          <w:tab w:val="left" w:pos="851"/>
        </w:tabs>
        <w:spacing w:line="276" w:lineRule="auto"/>
        <w:ind w:left="0" w:firstLine="567"/>
        <w:rPr>
          <w:rFonts w:ascii="Times New Roman"/>
          <w:sz w:val="24"/>
          <w:lang w:val="ru-RU"/>
        </w:rPr>
      </w:pPr>
      <w:r>
        <w:rPr>
          <w:rFonts w:ascii="Times New Roman"/>
          <w:sz w:val="24"/>
          <w:lang w:val="ru-RU"/>
        </w:rPr>
        <w:t>Инструктажи по правилам безопасности, соблюдению требований охраны труда в школе;</w:t>
      </w:r>
    </w:p>
    <w:p w:rsidR="00A93EB1" w:rsidRDefault="00A93EB1" w:rsidP="00A93EB1">
      <w:pPr>
        <w:pStyle w:val="a3"/>
        <w:numPr>
          <w:ilvl w:val="0"/>
          <w:numId w:val="11"/>
        </w:numPr>
        <w:tabs>
          <w:tab w:val="left" w:pos="851"/>
        </w:tabs>
        <w:spacing w:line="276" w:lineRule="auto"/>
        <w:ind w:left="0" w:firstLine="567"/>
        <w:rPr>
          <w:rFonts w:ascii="Times New Roman"/>
          <w:sz w:val="24"/>
          <w:lang w:val="ru-RU"/>
        </w:rPr>
      </w:pPr>
      <w:r>
        <w:rPr>
          <w:rFonts w:ascii="Times New Roman"/>
          <w:sz w:val="24"/>
          <w:lang w:val="ru-RU"/>
        </w:rPr>
        <w:t xml:space="preserve">Мероприятия событийного характера, направленные на физическое развитие учащихся и повышение у них физической куль туры, приобщение к занятиям спортом </w:t>
      </w:r>
      <w:r>
        <w:rPr>
          <w:rFonts w:ascii="Times New Roman"/>
          <w:sz w:val="24"/>
          <w:lang w:val="ru-RU"/>
        </w:rPr>
        <w:lastRenderedPageBreak/>
        <w:t>(спартакиада начальной школы, соревнования «Мама, папа и я – спортивная семья», спортивные конкурсы и праздники)</w:t>
      </w:r>
    </w:p>
    <w:p w:rsidR="00A93EB1" w:rsidRDefault="00A93EB1" w:rsidP="00A93EB1">
      <w:pPr>
        <w:pStyle w:val="a3"/>
        <w:tabs>
          <w:tab w:val="left" w:pos="851"/>
        </w:tabs>
        <w:spacing w:line="276" w:lineRule="auto"/>
        <w:ind w:left="567"/>
        <w:rPr>
          <w:rFonts w:ascii="Times New Roman"/>
          <w:sz w:val="24"/>
          <w:lang w:val="ru-RU"/>
        </w:rPr>
      </w:pPr>
      <w:r w:rsidRPr="008D1A71">
        <w:rPr>
          <w:rFonts w:ascii="Times New Roman"/>
          <w:b/>
          <w:i/>
          <w:sz w:val="24"/>
          <w:lang w:val="ru-RU"/>
        </w:rPr>
        <w:t>Уровень основного и среднего образования</w:t>
      </w:r>
    </w:p>
    <w:p w:rsidR="00A93EB1" w:rsidRPr="008D1A71" w:rsidRDefault="00A93EB1" w:rsidP="00A93EB1">
      <w:pPr>
        <w:pStyle w:val="a3"/>
        <w:numPr>
          <w:ilvl w:val="0"/>
          <w:numId w:val="12"/>
        </w:numPr>
        <w:tabs>
          <w:tab w:val="left" w:pos="851"/>
        </w:tabs>
        <w:spacing w:line="276" w:lineRule="auto"/>
        <w:ind w:left="0" w:firstLine="567"/>
        <w:rPr>
          <w:rFonts w:ascii="Times New Roman"/>
          <w:sz w:val="24"/>
          <w:lang w:val="ru-RU"/>
        </w:rPr>
      </w:pPr>
      <w:proofErr w:type="gramStart"/>
      <w:r>
        <w:rPr>
          <w:rFonts w:ascii="Times New Roman"/>
          <w:sz w:val="24"/>
          <w:lang w:val="ru-RU"/>
        </w:rPr>
        <w:t xml:space="preserve">Просветительская деятельность по формированию здорового образа жизни, негативного отношения к вредным привычкам, употреблению табака, алкоголя, </w:t>
      </w:r>
      <w:proofErr w:type="spellStart"/>
      <w:r>
        <w:rPr>
          <w:rFonts w:ascii="Times New Roman"/>
          <w:sz w:val="24"/>
          <w:lang w:val="ru-RU"/>
        </w:rPr>
        <w:t>психоактивных</w:t>
      </w:r>
      <w:proofErr w:type="spellEnd"/>
      <w:r>
        <w:rPr>
          <w:rFonts w:ascii="Times New Roman"/>
          <w:sz w:val="24"/>
          <w:lang w:val="ru-RU"/>
        </w:rPr>
        <w:t xml:space="preserve"> веществ, наркотических средств, соблюдению правил личной гигиены, режима дня, ведению здорового образа жизни;  классные часы по формированию ЗОЖ, </w:t>
      </w:r>
      <w:r w:rsidRPr="00A93EB1">
        <w:rPr>
          <w:rFonts w:ascii="Times New Roman"/>
          <w:sz w:val="24"/>
          <w:lang w:val="ru-RU"/>
        </w:rPr>
        <w:t xml:space="preserve">Неделя здоровья, </w:t>
      </w:r>
      <w:r>
        <w:rPr>
          <w:rFonts w:ascii="Times New Roman"/>
          <w:sz w:val="24"/>
          <w:lang w:val="ru-RU"/>
        </w:rPr>
        <w:t xml:space="preserve"> встречи с профильными врачами, тренинги по формированию ЗОЖ и отказа от вредных привычек, конкурс плакатов и рисунков, тематические Дни здоровья;</w:t>
      </w:r>
      <w:proofErr w:type="gramEnd"/>
    </w:p>
    <w:p w:rsidR="00A93EB1" w:rsidRDefault="00A93EB1" w:rsidP="00A93EB1">
      <w:pPr>
        <w:pStyle w:val="a3"/>
        <w:numPr>
          <w:ilvl w:val="0"/>
          <w:numId w:val="12"/>
        </w:numPr>
        <w:tabs>
          <w:tab w:val="left" w:pos="851"/>
        </w:tabs>
        <w:spacing w:line="276" w:lineRule="auto"/>
        <w:ind w:left="0" w:firstLine="567"/>
        <w:rPr>
          <w:rFonts w:ascii="Times New Roman"/>
          <w:sz w:val="24"/>
          <w:lang w:val="ru-RU"/>
        </w:rPr>
      </w:pPr>
      <w:r>
        <w:rPr>
          <w:rFonts w:ascii="Times New Roman"/>
          <w:sz w:val="24"/>
          <w:lang w:val="ru-RU"/>
        </w:rPr>
        <w:t>Инструктажи по правилам безопасности, соблюдению требований охраны труда в школе;</w:t>
      </w:r>
    </w:p>
    <w:p w:rsidR="00A93EB1" w:rsidRDefault="00A93EB1" w:rsidP="00A93EB1">
      <w:pPr>
        <w:pStyle w:val="a3"/>
        <w:numPr>
          <w:ilvl w:val="0"/>
          <w:numId w:val="12"/>
        </w:numPr>
        <w:tabs>
          <w:tab w:val="left" w:pos="851"/>
        </w:tabs>
        <w:spacing w:line="276" w:lineRule="auto"/>
        <w:ind w:left="0" w:firstLine="567"/>
        <w:rPr>
          <w:rFonts w:ascii="Times New Roman"/>
          <w:sz w:val="24"/>
          <w:lang w:val="ru-RU"/>
        </w:rPr>
      </w:pPr>
      <w:r>
        <w:rPr>
          <w:rFonts w:ascii="Times New Roman"/>
          <w:sz w:val="24"/>
          <w:lang w:val="ru-RU"/>
        </w:rPr>
        <w:t>Мероприятия событийного характера, направленные на физическое развитие учащихся и повышение у них физической куль туры, приобщение к занятиям спортом (спартакиада школы, спортивные конкурсы и праздники)</w:t>
      </w:r>
    </w:p>
    <w:p w:rsidR="00A93EB1" w:rsidRPr="00D178AE" w:rsidRDefault="00A93EB1" w:rsidP="00A93EB1">
      <w:pPr>
        <w:pStyle w:val="a3"/>
        <w:tabs>
          <w:tab w:val="left" w:pos="851"/>
        </w:tabs>
        <w:spacing w:line="276" w:lineRule="auto"/>
        <w:ind w:left="567"/>
        <w:rPr>
          <w:rFonts w:ascii="Times New Roman"/>
          <w:b/>
          <w:i/>
          <w:sz w:val="24"/>
          <w:lang w:val="ru-RU"/>
        </w:rPr>
      </w:pPr>
      <w:r w:rsidRPr="00D178AE">
        <w:rPr>
          <w:rFonts w:ascii="Times New Roman"/>
          <w:b/>
          <w:i/>
          <w:sz w:val="24"/>
          <w:lang w:val="ru-RU"/>
        </w:rPr>
        <w:t>На индивидуальном уровне</w:t>
      </w:r>
    </w:p>
    <w:p w:rsidR="00A93EB1" w:rsidRDefault="00A93EB1" w:rsidP="00A93EB1">
      <w:pPr>
        <w:pStyle w:val="a3"/>
        <w:numPr>
          <w:ilvl w:val="0"/>
          <w:numId w:val="13"/>
        </w:numPr>
        <w:tabs>
          <w:tab w:val="left" w:pos="851"/>
        </w:tabs>
        <w:spacing w:line="276" w:lineRule="auto"/>
        <w:ind w:left="0" w:firstLine="567"/>
        <w:rPr>
          <w:rFonts w:ascii="Times New Roman"/>
          <w:sz w:val="24"/>
          <w:lang w:val="ru-RU"/>
        </w:rPr>
      </w:pPr>
      <w:r w:rsidRPr="00D178AE">
        <w:rPr>
          <w:rFonts w:ascii="Times New Roman"/>
          <w:sz w:val="24"/>
          <w:lang w:val="ru-RU"/>
        </w:rPr>
        <w:t xml:space="preserve">Рефлексивная деятельность: приобретение навыков противостояния </w:t>
      </w:r>
      <w:r>
        <w:rPr>
          <w:rFonts w:ascii="Times New Roman"/>
          <w:sz w:val="24"/>
          <w:lang w:val="ru-RU"/>
        </w:rPr>
        <w:t>негативным явлениям, разрушающим ценность жизни и здоровья человека;</w:t>
      </w:r>
    </w:p>
    <w:p w:rsidR="00A93EB1" w:rsidRDefault="00A93EB1" w:rsidP="00A93EB1">
      <w:pPr>
        <w:pStyle w:val="a3"/>
        <w:numPr>
          <w:ilvl w:val="0"/>
          <w:numId w:val="13"/>
        </w:numPr>
        <w:tabs>
          <w:tab w:val="left" w:pos="851"/>
        </w:tabs>
        <w:spacing w:line="276" w:lineRule="auto"/>
        <w:ind w:left="0" w:firstLine="567"/>
        <w:rPr>
          <w:rFonts w:ascii="Times New Roman"/>
          <w:sz w:val="24"/>
          <w:lang w:val="ru-RU"/>
        </w:rPr>
      </w:pPr>
      <w:r>
        <w:rPr>
          <w:rFonts w:ascii="Times New Roman"/>
          <w:sz w:val="24"/>
          <w:lang w:val="ru-RU"/>
        </w:rPr>
        <w:t>Вовлечение учащихся в соблюдение правил личной гигиены, режима дня, ведение здорового образа жизни, отказа от вредных привычек;</w:t>
      </w:r>
    </w:p>
    <w:p w:rsidR="00A93EB1" w:rsidRDefault="00A93EB1" w:rsidP="00A93EB1">
      <w:pPr>
        <w:pStyle w:val="a3"/>
        <w:numPr>
          <w:ilvl w:val="0"/>
          <w:numId w:val="13"/>
        </w:numPr>
        <w:tabs>
          <w:tab w:val="left" w:pos="851"/>
        </w:tabs>
        <w:spacing w:line="276" w:lineRule="auto"/>
        <w:ind w:left="0" w:firstLine="567"/>
        <w:rPr>
          <w:rFonts w:ascii="Times New Roman"/>
          <w:sz w:val="24"/>
          <w:lang w:val="ru-RU"/>
        </w:rPr>
      </w:pPr>
      <w:r>
        <w:rPr>
          <w:rFonts w:ascii="Times New Roman"/>
          <w:sz w:val="24"/>
          <w:lang w:val="ru-RU"/>
        </w:rPr>
        <w:t xml:space="preserve">Реализация учащимися, взявшими на себя  соответствующую роль, функций по </w:t>
      </w:r>
      <w:proofErr w:type="gramStart"/>
      <w:r>
        <w:rPr>
          <w:rFonts w:ascii="Times New Roman"/>
          <w:sz w:val="24"/>
          <w:lang w:val="ru-RU"/>
        </w:rPr>
        <w:t>контролю за</w:t>
      </w:r>
      <w:proofErr w:type="gramEnd"/>
      <w:r>
        <w:rPr>
          <w:rFonts w:ascii="Times New Roman"/>
          <w:sz w:val="24"/>
          <w:lang w:val="ru-RU"/>
        </w:rPr>
        <w:t xml:space="preserve"> порядком и чистотой в классе, мытьём рук, уходом за классной комнатой и т.п.;</w:t>
      </w:r>
    </w:p>
    <w:p w:rsidR="00A93EB1" w:rsidRDefault="00A93EB1" w:rsidP="00A93EB1">
      <w:pPr>
        <w:pStyle w:val="a3"/>
        <w:numPr>
          <w:ilvl w:val="0"/>
          <w:numId w:val="13"/>
        </w:numPr>
        <w:tabs>
          <w:tab w:val="left" w:pos="851"/>
        </w:tabs>
        <w:spacing w:line="276" w:lineRule="auto"/>
        <w:ind w:left="0" w:firstLine="567"/>
        <w:rPr>
          <w:rFonts w:ascii="Times New Roman"/>
          <w:sz w:val="24"/>
          <w:lang w:val="ru-RU"/>
        </w:rPr>
      </w:pPr>
      <w:r>
        <w:rPr>
          <w:rFonts w:ascii="Times New Roman"/>
          <w:sz w:val="24"/>
          <w:lang w:val="ru-RU"/>
        </w:rPr>
        <w:t>Соблюдение правильной осанки, двигательной активности;</w:t>
      </w:r>
    </w:p>
    <w:p w:rsidR="00A93EB1" w:rsidRDefault="00A93EB1" w:rsidP="00A93EB1">
      <w:pPr>
        <w:pStyle w:val="a3"/>
        <w:numPr>
          <w:ilvl w:val="0"/>
          <w:numId w:val="13"/>
        </w:numPr>
        <w:tabs>
          <w:tab w:val="left" w:pos="851"/>
        </w:tabs>
        <w:spacing w:line="276" w:lineRule="auto"/>
        <w:ind w:left="0" w:firstLine="567"/>
        <w:rPr>
          <w:rFonts w:ascii="Times New Roman"/>
          <w:sz w:val="24"/>
          <w:lang w:val="ru-RU"/>
        </w:rPr>
      </w:pPr>
      <w:r>
        <w:rPr>
          <w:rFonts w:ascii="Times New Roman"/>
          <w:sz w:val="24"/>
          <w:lang w:val="ru-RU"/>
        </w:rPr>
        <w:t>Организация правильного питания в столовой школы;</w:t>
      </w:r>
    </w:p>
    <w:p w:rsidR="00A93EB1" w:rsidRDefault="00A93EB1" w:rsidP="00A93EB1">
      <w:pPr>
        <w:pStyle w:val="a3"/>
        <w:numPr>
          <w:ilvl w:val="0"/>
          <w:numId w:val="13"/>
        </w:numPr>
        <w:tabs>
          <w:tab w:val="left" w:pos="851"/>
        </w:tabs>
        <w:spacing w:line="276" w:lineRule="auto"/>
        <w:ind w:left="0" w:firstLine="567"/>
        <w:rPr>
          <w:rFonts w:ascii="Times New Roman"/>
          <w:sz w:val="24"/>
          <w:lang w:val="ru-RU"/>
        </w:rPr>
      </w:pPr>
      <w:r>
        <w:rPr>
          <w:rFonts w:ascii="Times New Roman"/>
          <w:sz w:val="24"/>
          <w:lang w:val="ru-RU"/>
        </w:rPr>
        <w:t>Самостоятельное проведение домашней зарядки, занятиями физическими упражнениями, дозированное использование средств мобильной связи и компьютерной техники;</w:t>
      </w:r>
    </w:p>
    <w:p w:rsidR="00A93EB1" w:rsidRPr="00D178AE" w:rsidRDefault="00A93EB1" w:rsidP="00A93EB1">
      <w:pPr>
        <w:pStyle w:val="a3"/>
        <w:numPr>
          <w:ilvl w:val="0"/>
          <w:numId w:val="13"/>
        </w:numPr>
        <w:tabs>
          <w:tab w:val="left" w:pos="851"/>
        </w:tabs>
        <w:spacing w:line="276" w:lineRule="auto"/>
        <w:ind w:left="0" w:firstLine="567"/>
        <w:rPr>
          <w:rFonts w:ascii="Times New Roman"/>
          <w:sz w:val="24"/>
          <w:lang w:val="ru-RU"/>
        </w:rPr>
      </w:pPr>
      <w:r>
        <w:rPr>
          <w:rFonts w:ascii="Times New Roman"/>
          <w:sz w:val="24"/>
          <w:lang w:val="ru-RU"/>
        </w:rPr>
        <w:t xml:space="preserve">Занятия в спортивных секциях школы и учреждений дополнительного образования. </w:t>
      </w:r>
    </w:p>
    <w:p w:rsidR="00A93EB1" w:rsidRDefault="00B3285E" w:rsidP="00A93EB1">
      <w:pPr>
        <w:tabs>
          <w:tab w:val="left" w:pos="851"/>
        </w:tabs>
        <w:spacing w:line="276" w:lineRule="auto"/>
        <w:ind w:firstLine="567"/>
        <w:rPr>
          <w:sz w:val="24"/>
          <w:lang w:val="ru-RU"/>
        </w:rPr>
      </w:pPr>
      <w:r>
        <w:rPr>
          <w:sz w:val="24"/>
          <w:lang w:val="ru-RU"/>
        </w:rPr>
        <w:t xml:space="preserve">Кадровое обеспечение: </w:t>
      </w:r>
      <w:r>
        <w:rPr>
          <w:sz w:val="24"/>
          <w:lang w:val="ru-RU"/>
        </w:rPr>
        <w:t>заместитель директора по воспитательной работе, учителя физической культуры.</w:t>
      </w:r>
    </w:p>
    <w:p w:rsidR="00B3285E" w:rsidRPr="00B3285E" w:rsidRDefault="00B3285E" w:rsidP="00A93EB1">
      <w:pPr>
        <w:tabs>
          <w:tab w:val="left" w:pos="851"/>
        </w:tabs>
        <w:spacing w:line="276" w:lineRule="auto"/>
        <w:ind w:firstLine="567"/>
        <w:rPr>
          <w:sz w:val="24"/>
          <w:lang w:val="ru-RU"/>
        </w:rPr>
      </w:pPr>
    </w:p>
    <w:p w:rsidR="00FC1D37" w:rsidRPr="00DD2234" w:rsidRDefault="00FC1D37" w:rsidP="00DB3A76">
      <w:pPr>
        <w:tabs>
          <w:tab w:val="left" w:pos="851"/>
        </w:tabs>
        <w:wordWrap/>
        <w:spacing w:line="276" w:lineRule="auto"/>
        <w:jc w:val="center"/>
        <w:rPr>
          <w:b/>
          <w:sz w:val="24"/>
          <w:lang w:val="ru-RU"/>
        </w:rPr>
      </w:pPr>
      <w:r w:rsidRPr="00DD2234">
        <w:rPr>
          <w:b/>
          <w:color w:val="000000"/>
          <w:w w:val="0"/>
          <w:sz w:val="24"/>
          <w:lang w:val="ru-RU"/>
        </w:rPr>
        <w:t>3.1</w:t>
      </w:r>
      <w:r w:rsidR="00A93EB1">
        <w:rPr>
          <w:b/>
          <w:color w:val="000000"/>
          <w:w w:val="0"/>
          <w:sz w:val="24"/>
          <w:lang w:val="ru-RU"/>
        </w:rPr>
        <w:t>2</w:t>
      </w:r>
      <w:r w:rsidRPr="00DD2234">
        <w:rPr>
          <w:b/>
          <w:color w:val="000000"/>
          <w:w w:val="0"/>
          <w:sz w:val="24"/>
          <w:lang w:val="ru-RU"/>
        </w:rPr>
        <w:t xml:space="preserve">. Модуль </w:t>
      </w:r>
      <w:r w:rsidRPr="00DD2234">
        <w:rPr>
          <w:b/>
          <w:sz w:val="24"/>
          <w:lang w:val="ru-RU"/>
        </w:rPr>
        <w:t>«</w:t>
      </w:r>
      <w:r w:rsidR="00DB3A76">
        <w:rPr>
          <w:b/>
          <w:sz w:val="24"/>
          <w:lang w:val="ru-RU"/>
        </w:rPr>
        <w:t>Безопасность</w:t>
      </w:r>
      <w:r w:rsidRPr="00DD2234">
        <w:rPr>
          <w:b/>
          <w:sz w:val="24"/>
          <w:lang w:val="ru-RU"/>
        </w:rPr>
        <w:t>»</w:t>
      </w:r>
    </w:p>
    <w:p w:rsidR="0070602E" w:rsidRDefault="00DB3A76" w:rsidP="00DB3A76">
      <w:pPr>
        <w:tabs>
          <w:tab w:val="left" w:pos="851"/>
        </w:tabs>
        <w:wordWrap/>
        <w:spacing w:line="276" w:lineRule="auto"/>
        <w:ind w:firstLine="567"/>
        <w:rPr>
          <w:sz w:val="24"/>
          <w:lang w:val="ru-RU"/>
        </w:rPr>
      </w:pPr>
      <w:r w:rsidRPr="00DB3A76">
        <w:rPr>
          <w:sz w:val="24"/>
          <w:lang w:val="ru-RU"/>
        </w:rPr>
        <w:t xml:space="preserve">Вопросы безопасности </w:t>
      </w:r>
      <w:proofErr w:type="gramStart"/>
      <w:r w:rsidRPr="00DB3A76">
        <w:rPr>
          <w:sz w:val="24"/>
          <w:lang w:val="ru-RU"/>
        </w:rPr>
        <w:t>детей</w:t>
      </w:r>
      <w:proofErr w:type="gramEnd"/>
      <w:r w:rsidRPr="00DB3A76">
        <w:rPr>
          <w:sz w:val="24"/>
          <w:lang w:val="ru-RU"/>
        </w:rPr>
        <w:t xml:space="preserve"> как в </w:t>
      </w:r>
      <w:r>
        <w:rPr>
          <w:sz w:val="24"/>
          <w:lang w:val="ru-RU"/>
        </w:rPr>
        <w:t>стенах образовательного учреждения, так и за его пределами, в последнее время получают всё большую актуальность. Опасности могут подстерегать учащегося везде. Необходимо сформировать у учащегося</w:t>
      </w:r>
      <w:r w:rsidR="0070602E">
        <w:rPr>
          <w:sz w:val="24"/>
          <w:lang w:val="ru-RU"/>
        </w:rPr>
        <w:t>:</w:t>
      </w:r>
    </w:p>
    <w:p w:rsidR="0070602E" w:rsidRDefault="0070602E" w:rsidP="00DB3A76">
      <w:pPr>
        <w:tabs>
          <w:tab w:val="left" w:pos="851"/>
        </w:tabs>
        <w:wordWrap/>
        <w:spacing w:line="276" w:lineRule="auto"/>
        <w:ind w:firstLine="567"/>
        <w:rPr>
          <w:sz w:val="24"/>
          <w:lang w:val="ru-RU"/>
        </w:rPr>
      </w:pPr>
      <w:r>
        <w:rPr>
          <w:sz w:val="24"/>
          <w:lang w:val="ru-RU"/>
        </w:rPr>
        <w:t xml:space="preserve">- </w:t>
      </w:r>
      <w:r w:rsidR="00DB3A76">
        <w:rPr>
          <w:sz w:val="24"/>
          <w:lang w:val="ru-RU"/>
        </w:rPr>
        <w:t xml:space="preserve"> понимание  личной и общественной значимости современной культуры безопасности жизнедеятельности, </w:t>
      </w:r>
      <w:proofErr w:type="spellStart"/>
      <w:r w:rsidR="00DB3A76">
        <w:rPr>
          <w:sz w:val="24"/>
          <w:lang w:val="ru-RU"/>
        </w:rPr>
        <w:t>антиэкстремистской</w:t>
      </w:r>
      <w:proofErr w:type="spellEnd"/>
      <w:r w:rsidR="00DB3A76">
        <w:rPr>
          <w:sz w:val="24"/>
          <w:lang w:val="ru-RU"/>
        </w:rPr>
        <w:t xml:space="preserve"> и антитеррористической лично</w:t>
      </w:r>
      <w:r>
        <w:rPr>
          <w:sz w:val="24"/>
          <w:lang w:val="ru-RU"/>
        </w:rPr>
        <w:t xml:space="preserve">стной позиции; </w:t>
      </w:r>
    </w:p>
    <w:p w:rsidR="0070602E" w:rsidRDefault="0070602E" w:rsidP="00DB3A76">
      <w:pPr>
        <w:tabs>
          <w:tab w:val="left" w:pos="851"/>
        </w:tabs>
        <w:wordWrap/>
        <w:spacing w:line="276" w:lineRule="auto"/>
        <w:ind w:firstLine="567"/>
        <w:rPr>
          <w:sz w:val="24"/>
          <w:lang w:val="ru-RU"/>
        </w:rPr>
      </w:pPr>
      <w:r>
        <w:rPr>
          <w:sz w:val="24"/>
          <w:lang w:val="ru-RU"/>
        </w:rPr>
        <w:t xml:space="preserve">- знание и умение  применять меры безопасности и правила поведения на дорогах, в условиях  опасных и чрезвычайных ситуаций; </w:t>
      </w:r>
    </w:p>
    <w:p w:rsidR="0070602E" w:rsidRDefault="0070602E" w:rsidP="00DB3A76">
      <w:pPr>
        <w:tabs>
          <w:tab w:val="left" w:pos="851"/>
        </w:tabs>
        <w:wordWrap/>
        <w:spacing w:line="276" w:lineRule="auto"/>
        <w:ind w:firstLine="567"/>
        <w:rPr>
          <w:sz w:val="24"/>
          <w:lang w:val="ru-RU"/>
        </w:rPr>
      </w:pPr>
      <w:r>
        <w:rPr>
          <w:sz w:val="24"/>
          <w:lang w:val="ru-RU"/>
        </w:rPr>
        <w:t xml:space="preserve">-  умение предвидеть возникновение  опасных ситуаций  по характерным признакам их проявления, а так же на основе информации, получаемой  из различных источников, готовность проявлять предосторожность в  ситуациях неопределенности; </w:t>
      </w:r>
    </w:p>
    <w:p w:rsidR="0070602E" w:rsidRDefault="0070602E" w:rsidP="00DB3A76">
      <w:pPr>
        <w:tabs>
          <w:tab w:val="left" w:pos="851"/>
        </w:tabs>
        <w:wordWrap/>
        <w:spacing w:line="276" w:lineRule="auto"/>
        <w:ind w:firstLine="567"/>
        <w:rPr>
          <w:sz w:val="24"/>
          <w:lang w:val="ru-RU"/>
        </w:rPr>
      </w:pPr>
      <w:r>
        <w:rPr>
          <w:sz w:val="24"/>
          <w:lang w:val="ru-RU"/>
        </w:rPr>
        <w:lastRenderedPageBreak/>
        <w:t xml:space="preserve">- умение принимать обоснованные решения в конкретной опасной ситуации с учетом реально складывающейся обстановки и индивидуальных возможностей; </w:t>
      </w:r>
    </w:p>
    <w:p w:rsidR="0070602E" w:rsidRDefault="0070602E" w:rsidP="00DB3A76">
      <w:pPr>
        <w:tabs>
          <w:tab w:val="left" w:pos="851"/>
        </w:tabs>
        <w:wordWrap/>
        <w:spacing w:line="276" w:lineRule="auto"/>
        <w:ind w:firstLine="567"/>
        <w:rPr>
          <w:sz w:val="24"/>
          <w:lang w:val="ru-RU"/>
        </w:rPr>
      </w:pPr>
      <w:r>
        <w:rPr>
          <w:sz w:val="24"/>
          <w:lang w:val="ru-RU"/>
        </w:rPr>
        <w:t xml:space="preserve">- умение  действовать индивидуально и в группе в экстремальных ситуациях, в том числе связанных  угрозой террористических актов и вовлечения в экстремистскую деятельность. </w:t>
      </w:r>
    </w:p>
    <w:p w:rsidR="00800D4A" w:rsidRPr="00DB3A76" w:rsidRDefault="0070602E" w:rsidP="00DB3A76">
      <w:pPr>
        <w:tabs>
          <w:tab w:val="left" w:pos="851"/>
        </w:tabs>
        <w:wordWrap/>
        <w:spacing w:line="276" w:lineRule="auto"/>
        <w:ind w:firstLine="567"/>
        <w:rPr>
          <w:sz w:val="24"/>
          <w:lang w:val="ru-RU"/>
        </w:rPr>
      </w:pPr>
      <w:r>
        <w:rPr>
          <w:sz w:val="24"/>
          <w:lang w:val="ru-RU"/>
        </w:rPr>
        <w:t xml:space="preserve">В рамках модуля особое внимание  уделяется правовому воспитанию, формированию антикоррупционного </w:t>
      </w:r>
      <w:r w:rsidR="00123043">
        <w:rPr>
          <w:sz w:val="24"/>
          <w:lang w:val="ru-RU"/>
        </w:rPr>
        <w:t>мировоззрения</w:t>
      </w:r>
      <w:r>
        <w:rPr>
          <w:sz w:val="24"/>
          <w:lang w:val="ru-RU"/>
        </w:rPr>
        <w:t xml:space="preserve">, </w:t>
      </w:r>
      <w:r w:rsidR="00123043">
        <w:rPr>
          <w:sz w:val="24"/>
          <w:lang w:val="ru-RU"/>
        </w:rPr>
        <w:t xml:space="preserve"> </w:t>
      </w:r>
      <w:r>
        <w:rPr>
          <w:sz w:val="24"/>
          <w:lang w:val="ru-RU"/>
        </w:rPr>
        <w:t>формированию активной жизненной позиции  по н</w:t>
      </w:r>
      <w:r w:rsidR="00123043">
        <w:rPr>
          <w:sz w:val="24"/>
          <w:lang w:val="ru-RU"/>
        </w:rPr>
        <w:t>егативному отношению к противоп</w:t>
      </w:r>
      <w:r>
        <w:rPr>
          <w:sz w:val="24"/>
          <w:lang w:val="ru-RU"/>
        </w:rPr>
        <w:t>равным и коррупционным проявлениям.</w:t>
      </w:r>
    </w:p>
    <w:p w:rsidR="00AC0357" w:rsidRDefault="00FC1D37" w:rsidP="00DD2234">
      <w:pPr>
        <w:tabs>
          <w:tab w:val="left" w:pos="851"/>
        </w:tabs>
        <w:wordWrap/>
        <w:spacing w:line="276" w:lineRule="auto"/>
        <w:rPr>
          <w:sz w:val="24"/>
          <w:lang w:val="ru-RU"/>
        </w:rPr>
      </w:pPr>
      <w:r w:rsidRPr="00DD2234">
        <w:rPr>
          <w:sz w:val="24"/>
          <w:lang w:val="ru-RU"/>
        </w:rPr>
        <w:t xml:space="preserve">     </w:t>
      </w:r>
    </w:p>
    <w:p w:rsidR="00123043" w:rsidRDefault="00123043" w:rsidP="00DD2234">
      <w:pPr>
        <w:tabs>
          <w:tab w:val="left" w:pos="851"/>
        </w:tabs>
        <w:wordWrap/>
        <w:spacing w:line="276" w:lineRule="auto"/>
        <w:rPr>
          <w:b/>
          <w:sz w:val="24"/>
          <w:lang w:val="ru-RU"/>
        </w:rPr>
      </w:pPr>
      <w:r w:rsidRPr="00123043">
        <w:rPr>
          <w:b/>
          <w:sz w:val="24"/>
          <w:lang w:val="ru-RU"/>
        </w:rPr>
        <w:t>1. Профилактика детской дорожной безопасности</w:t>
      </w:r>
    </w:p>
    <w:p w:rsidR="00123043" w:rsidRDefault="00123043" w:rsidP="00DD2234">
      <w:pPr>
        <w:tabs>
          <w:tab w:val="left" w:pos="851"/>
        </w:tabs>
        <w:wordWrap/>
        <w:spacing w:line="276" w:lineRule="auto"/>
        <w:rPr>
          <w:sz w:val="24"/>
          <w:lang w:val="ru-RU"/>
        </w:rPr>
      </w:pPr>
      <w:r>
        <w:rPr>
          <w:sz w:val="24"/>
          <w:lang w:val="ru-RU"/>
        </w:rPr>
        <w:t xml:space="preserve">    Профилактика детского </w:t>
      </w:r>
      <w:proofErr w:type="spellStart"/>
      <w:r>
        <w:rPr>
          <w:sz w:val="24"/>
          <w:lang w:val="ru-RU"/>
        </w:rPr>
        <w:t>дорожно</w:t>
      </w:r>
      <w:proofErr w:type="spellEnd"/>
      <w:r>
        <w:rPr>
          <w:sz w:val="24"/>
          <w:lang w:val="ru-RU"/>
        </w:rPr>
        <w:t xml:space="preserve"> – транспортного травматизма (ДДТТ) – целенаправленная деятельность по своевременному выявлению, предупреждению и устранению причин и условий, способствующих </w:t>
      </w:r>
      <w:proofErr w:type="spellStart"/>
      <w:r>
        <w:rPr>
          <w:sz w:val="24"/>
          <w:lang w:val="ru-RU"/>
        </w:rPr>
        <w:t>дорожно</w:t>
      </w:r>
      <w:proofErr w:type="spellEnd"/>
      <w:r>
        <w:rPr>
          <w:sz w:val="24"/>
          <w:lang w:val="ru-RU"/>
        </w:rPr>
        <w:t xml:space="preserve"> – транспортным происшествиям, в которых погибают и получают травмы учащиеся. </w:t>
      </w:r>
    </w:p>
    <w:p w:rsidR="00123043" w:rsidRDefault="00123043" w:rsidP="00DD2234">
      <w:pPr>
        <w:tabs>
          <w:tab w:val="left" w:pos="851"/>
        </w:tabs>
        <w:wordWrap/>
        <w:spacing w:line="276" w:lineRule="auto"/>
        <w:rPr>
          <w:sz w:val="24"/>
          <w:lang w:val="ru-RU"/>
        </w:rPr>
      </w:pPr>
      <w:r>
        <w:rPr>
          <w:sz w:val="24"/>
          <w:lang w:val="ru-RU"/>
        </w:rPr>
        <w:t>Основные задачи:</w:t>
      </w:r>
    </w:p>
    <w:p w:rsidR="00123043" w:rsidRDefault="00123043" w:rsidP="00DD2234">
      <w:pPr>
        <w:tabs>
          <w:tab w:val="left" w:pos="851"/>
        </w:tabs>
        <w:wordWrap/>
        <w:spacing w:line="276" w:lineRule="auto"/>
        <w:rPr>
          <w:sz w:val="24"/>
          <w:lang w:val="ru-RU"/>
        </w:rPr>
      </w:pPr>
      <w:r>
        <w:rPr>
          <w:sz w:val="24"/>
          <w:lang w:val="ru-RU"/>
        </w:rPr>
        <w:t xml:space="preserve">- увеличение количества учащихся, участвующих в мероприятиях по профилактике детского </w:t>
      </w:r>
      <w:proofErr w:type="spellStart"/>
      <w:r>
        <w:rPr>
          <w:sz w:val="24"/>
          <w:lang w:val="ru-RU"/>
        </w:rPr>
        <w:t>дорожно</w:t>
      </w:r>
      <w:proofErr w:type="spellEnd"/>
      <w:r>
        <w:rPr>
          <w:sz w:val="24"/>
          <w:lang w:val="ru-RU"/>
        </w:rPr>
        <w:t xml:space="preserve"> – транспортного травматизма;</w:t>
      </w:r>
    </w:p>
    <w:p w:rsidR="00123043" w:rsidRDefault="00123043" w:rsidP="00DD2234">
      <w:pPr>
        <w:tabs>
          <w:tab w:val="left" w:pos="851"/>
        </w:tabs>
        <w:wordWrap/>
        <w:spacing w:line="276" w:lineRule="auto"/>
        <w:rPr>
          <w:sz w:val="24"/>
          <w:lang w:val="ru-RU"/>
        </w:rPr>
      </w:pPr>
      <w:r>
        <w:rPr>
          <w:sz w:val="24"/>
          <w:lang w:val="ru-RU"/>
        </w:rPr>
        <w:t xml:space="preserve">- привлечение педагогических кадров к работе по профилактике детского </w:t>
      </w:r>
      <w:proofErr w:type="spellStart"/>
      <w:r>
        <w:rPr>
          <w:sz w:val="24"/>
          <w:lang w:val="ru-RU"/>
        </w:rPr>
        <w:t>дорожно</w:t>
      </w:r>
      <w:proofErr w:type="spellEnd"/>
      <w:r>
        <w:rPr>
          <w:sz w:val="24"/>
          <w:lang w:val="ru-RU"/>
        </w:rPr>
        <w:t xml:space="preserve"> </w:t>
      </w:r>
      <w:proofErr w:type="gramStart"/>
      <w:r>
        <w:rPr>
          <w:sz w:val="24"/>
          <w:lang w:val="ru-RU"/>
        </w:rPr>
        <w:t>–т</w:t>
      </w:r>
      <w:proofErr w:type="gramEnd"/>
      <w:r>
        <w:rPr>
          <w:sz w:val="24"/>
          <w:lang w:val="ru-RU"/>
        </w:rPr>
        <w:t>ранспортного травматизма;</w:t>
      </w:r>
    </w:p>
    <w:p w:rsidR="00123043" w:rsidRDefault="00123043" w:rsidP="00DD2234">
      <w:pPr>
        <w:tabs>
          <w:tab w:val="left" w:pos="851"/>
        </w:tabs>
        <w:wordWrap/>
        <w:spacing w:line="276" w:lineRule="auto"/>
        <w:rPr>
          <w:sz w:val="24"/>
          <w:lang w:val="ru-RU"/>
        </w:rPr>
      </w:pPr>
      <w:r>
        <w:rPr>
          <w:sz w:val="24"/>
          <w:lang w:val="ru-RU"/>
        </w:rPr>
        <w:t>- учет, анализ и профилактика случаев нарушения учащимися Правил дорожного движения;</w:t>
      </w:r>
    </w:p>
    <w:p w:rsidR="00123043" w:rsidRDefault="00123043" w:rsidP="00DD2234">
      <w:pPr>
        <w:tabs>
          <w:tab w:val="left" w:pos="851"/>
        </w:tabs>
        <w:wordWrap/>
        <w:spacing w:line="276" w:lineRule="auto"/>
        <w:rPr>
          <w:sz w:val="24"/>
          <w:lang w:val="ru-RU"/>
        </w:rPr>
      </w:pPr>
      <w:r>
        <w:rPr>
          <w:sz w:val="24"/>
          <w:lang w:val="ru-RU"/>
        </w:rPr>
        <w:t>- организация деятельности отряда ЮИД;</w:t>
      </w:r>
    </w:p>
    <w:p w:rsidR="00123043" w:rsidRDefault="00123043" w:rsidP="00DD2234">
      <w:pPr>
        <w:tabs>
          <w:tab w:val="left" w:pos="851"/>
        </w:tabs>
        <w:wordWrap/>
        <w:spacing w:line="276" w:lineRule="auto"/>
        <w:rPr>
          <w:sz w:val="24"/>
          <w:lang w:val="ru-RU"/>
        </w:rPr>
      </w:pPr>
      <w:r>
        <w:rPr>
          <w:sz w:val="24"/>
          <w:lang w:val="ru-RU"/>
        </w:rPr>
        <w:t>- организация работы по пропаганде безопасности дорожного движения с родителями.</w:t>
      </w:r>
    </w:p>
    <w:p w:rsidR="00123043" w:rsidRDefault="00123043" w:rsidP="00DD2234">
      <w:pPr>
        <w:tabs>
          <w:tab w:val="left" w:pos="851"/>
        </w:tabs>
        <w:wordWrap/>
        <w:spacing w:line="276" w:lineRule="auto"/>
        <w:rPr>
          <w:sz w:val="24"/>
          <w:lang w:val="ru-RU"/>
        </w:rPr>
      </w:pPr>
      <w:r>
        <w:rPr>
          <w:sz w:val="24"/>
          <w:lang w:val="ru-RU"/>
        </w:rPr>
        <w:t>Для этого в школе используются следующие формы работы:</w:t>
      </w:r>
    </w:p>
    <w:p w:rsidR="00123043" w:rsidRDefault="00123043" w:rsidP="00DD2234">
      <w:pPr>
        <w:tabs>
          <w:tab w:val="left" w:pos="851"/>
        </w:tabs>
        <w:wordWrap/>
        <w:spacing w:line="276" w:lineRule="auto"/>
        <w:rPr>
          <w:b/>
          <w:i/>
          <w:sz w:val="24"/>
          <w:lang w:val="ru-RU"/>
        </w:rPr>
      </w:pPr>
      <w:r w:rsidRPr="00123043">
        <w:rPr>
          <w:b/>
          <w:i/>
          <w:sz w:val="24"/>
          <w:lang w:val="ru-RU"/>
        </w:rPr>
        <w:t>На уровне начального общего образования</w:t>
      </w:r>
    </w:p>
    <w:p w:rsidR="00123043" w:rsidRDefault="00123043" w:rsidP="00C30472">
      <w:pPr>
        <w:pStyle w:val="a3"/>
        <w:numPr>
          <w:ilvl w:val="0"/>
          <w:numId w:val="2"/>
        </w:numPr>
        <w:tabs>
          <w:tab w:val="left" w:pos="851"/>
        </w:tabs>
        <w:spacing w:line="276" w:lineRule="auto"/>
        <w:ind w:left="0" w:firstLine="567"/>
        <w:rPr>
          <w:rFonts w:ascii="Times New Roman"/>
          <w:sz w:val="24"/>
          <w:lang w:val="ru-RU"/>
        </w:rPr>
      </w:pPr>
      <w:r w:rsidRPr="00123043">
        <w:rPr>
          <w:rFonts w:ascii="Times New Roman"/>
          <w:sz w:val="24"/>
          <w:lang w:val="ru-RU"/>
        </w:rPr>
        <w:t>разработка безопасного маршрута в школу</w:t>
      </w:r>
      <w:r>
        <w:rPr>
          <w:rFonts w:ascii="Times New Roman"/>
          <w:sz w:val="24"/>
          <w:lang w:val="ru-RU"/>
        </w:rPr>
        <w:t>;</w:t>
      </w:r>
    </w:p>
    <w:p w:rsidR="00123043" w:rsidRDefault="00123043"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праздники (посвящение в пешеходы учащихся 1 –х классов),</w:t>
      </w:r>
    </w:p>
    <w:p w:rsidR="00123043" w:rsidRDefault="00123043"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тематические вечера, игры, соревнования, конкурсы, викторины,</w:t>
      </w:r>
    </w:p>
    <w:p w:rsidR="00123043" w:rsidRDefault="00123043"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практические занятия по правилам  дорожного движения;</w:t>
      </w:r>
    </w:p>
    <w:p w:rsidR="00123043" w:rsidRDefault="00123043"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тематические беседы и классные часы, инструктажи,</w:t>
      </w:r>
    </w:p>
    <w:p w:rsidR="00123043" w:rsidRDefault="00123043"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экскурсии на прилегающие к школе перекрестки,</w:t>
      </w:r>
    </w:p>
    <w:p w:rsidR="00123043" w:rsidRDefault="00123043"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 xml:space="preserve">участие в  городских олимпиадах и конкурсах, в </w:t>
      </w:r>
      <w:proofErr w:type="spellStart"/>
      <w:r>
        <w:rPr>
          <w:rFonts w:ascii="Times New Roman"/>
          <w:sz w:val="24"/>
          <w:lang w:val="ru-RU"/>
        </w:rPr>
        <w:t>т.ч</w:t>
      </w:r>
      <w:proofErr w:type="spellEnd"/>
      <w:r>
        <w:rPr>
          <w:rFonts w:ascii="Times New Roman"/>
          <w:sz w:val="24"/>
          <w:lang w:val="ru-RU"/>
        </w:rPr>
        <w:t>. дистанционно,</w:t>
      </w:r>
    </w:p>
    <w:p w:rsidR="00123043" w:rsidRDefault="00123043"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внеклассные мероприятия с учащимися по основам безопасного поведения на улицах и дорогах, соблюдению правил дорожного движения;</w:t>
      </w:r>
    </w:p>
    <w:p w:rsidR="00510601" w:rsidRDefault="00510601"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 xml:space="preserve">изготовление памяток родителям по обучению детей </w:t>
      </w:r>
      <w:proofErr w:type="gramStart"/>
      <w:r>
        <w:rPr>
          <w:rFonts w:ascii="Times New Roman"/>
          <w:sz w:val="24"/>
          <w:lang w:val="ru-RU"/>
        </w:rPr>
        <w:t>безопасном</w:t>
      </w:r>
      <w:proofErr w:type="gramEnd"/>
      <w:r>
        <w:rPr>
          <w:rFonts w:ascii="Times New Roman"/>
          <w:sz w:val="24"/>
          <w:lang w:val="ru-RU"/>
        </w:rPr>
        <w:t xml:space="preserve"> поведению на дорогах, п</w:t>
      </w:r>
      <w:r w:rsidR="009720ED">
        <w:rPr>
          <w:rFonts w:ascii="Times New Roman"/>
          <w:sz w:val="24"/>
          <w:lang w:val="ru-RU"/>
        </w:rPr>
        <w:t>о правилам перевозки пассажиров,</w:t>
      </w:r>
    </w:p>
    <w:p w:rsidR="00966CD6" w:rsidRPr="009720ED" w:rsidRDefault="009720ED" w:rsidP="00C30472">
      <w:pPr>
        <w:pStyle w:val="a3"/>
        <w:numPr>
          <w:ilvl w:val="0"/>
          <w:numId w:val="2"/>
        </w:numPr>
        <w:tabs>
          <w:tab w:val="left" w:pos="851"/>
        </w:tabs>
        <w:spacing w:line="276" w:lineRule="auto"/>
        <w:ind w:left="0" w:firstLine="567"/>
        <w:rPr>
          <w:rFonts w:ascii="Times New Roman"/>
          <w:sz w:val="24"/>
          <w:lang w:val="ru-RU"/>
        </w:rPr>
      </w:pPr>
      <w:r w:rsidRPr="009720ED">
        <w:rPr>
          <w:rFonts w:ascii="Times New Roman"/>
          <w:sz w:val="24"/>
          <w:lang w:val="ru-RU"/>
        </w:rPr>
        <w:t>м</w:t>
      </w:r>
      <w:r w:rsidR="00966CD6" w:rsidRPr="009720ED">
        <w:rPr>
          <w:rFonts w:ascii="Times New Roman"/>
          <w:sz w:val="24"/>
          <w:lang w:val="ru-RU"/>
        </w:rPr>
        <w:t>инутки безопасности</w:t>
      </w:r>
    </w:p>
    <w:p w:rsidR="00966CD6" w:rsidRPr="009720ED" w:rsidRDefault="009720ED" w:rsidP="00C30472">
      <w:pPr>
        <w:pStyle w:val="a3"/>
        <w:numPr>
          <w:ilvl w:val="0"/>
          <w:numId w:val="2"/>
        </w:numPr>
        <w:tabs>
          <w:tab w:val="left" w:pos="851"/>
        </w:tabs>
        <w:spacing w:line="276" w:lineRule="auto"/>
        <w:ind w:left="0" w:firstLine="567"/>
        <w:rPr>
          <w:rFonts w:ascii="Times New Roman"/>
          <w:sz w:val="24"/>
          <w:lang w:val="ru-RU"/>
        </w:rPr>
      </w:pPr>
      <w:r w:rsidRPr="009720ED">
        <w:rPr>
          <w:rFonts w:ascii="Times New Roman"/>
          <w:sz w:val="24"/>
          <w:lang w:val="ru-RU"/>
        </w:rPr>
        <w:t>т</w:t>
      </w:r>
      <w:r w:rsidR="00966CD6" w:rsidRPr="009720ED">
        <w:rPr>
          <w:rFonts w:ascii="Times New Roman"/>
          <w:sz w:val="24"/>
          <w:lang w:val="ru-RU"/>
        </w:rPr>
        <w:t>естирование</w:t>
      </w:r>
      <w:r w:rsidRPr="009720ED">
        <w:rPr>
          <w:rFonts w:ascii="Times New Roman"/>
          <w:sz w:val="24"/>
          <w:lang w:val="ru-RU"/>
        </w:rPr>
        <w:t xml:space="preserve">   </w:t>
      </w:r>
      <w:proofErr w:type="gramStart"/>
      <w:r w:rsidRPr="009720ED">
        <w:rPr>
          <w:rFonts w:ascii="Times New Roman"/>
          <w:sz w:val="24"/>
          <w:lang w:val="ru-RU"/>
        </w:rPr>
        <w:t>обучающихся</w:t>
      </w:r>
      <w:proofErr w:type="gramEnd"/>
      <w:r w:rsidRPr="009720ED">
        <w:rPr>
          <w:rFonts w:ascii="Times New Roman"/>
          <w:sz w:val="24"/>
          <w:lang w:val="ru-RU"/>
        </w:rPr>
        <w:t xml:space="preserve"> по тематике безопасности дорожного движения</w:t>
      </w:r>
    </w:p>
    <w:p w:rsidR="00123043" w:rsidRDefault="00510601" w:rsidP="00510601">
      <w:pPr>
        <w:tabs>
          <w:tab w:val="left" w:pos="851"/>
        </w:tabs>
        <w:spacing w:line="276" w:lineRule="auto"/>
        <w:rPr>
          <w:sz w:val="24"/>
          <w:lang w:val="ru-RU"/>
        </w:rPr>
      </w:pPr>
      <w:r w:rsidRPr="00510601">
        <w:rPr>
          <w:b/>
          <w:i/>
          <w:sz w:val="24"/>
          <w:lang w:val="ru-RU"/>
        </w:rPr>
        <w:t xml:space="preserve">На уровне основного и среднего общего образования  </w:t>
      </w:r>
    </w:p>
    <w:p w:rsidR="00510601" w:rsidRPr="00510601" w:rsidRDefault="00510601" w:rsidP="00C30472">
      <w:pPr>
        <w:pStyle w:val="a3"/>
        <w:numPr>
          <w:ilvl w:val="0"/>
          <w:numId w:val="2"/>
        </w:numPr>
        <w:tabs>
          <w:tab w:val="left" w:pos="851"/>
        </w:tabs>
        <w:spacing w:line="276" w:lineRule="auto"/>
        <w:ind w:left="0" w:firstLine="567"/>
        <w:rPr>
          <w:rFonts w:ascii="Times New Roman"/>
          <w:sz w:val="24"/>
          <w:lang w:val="ru-RU"/>
        </w:rPr>
      </w:pPr>
      <w:r w:rsidRPr="00510601">
        <w:rPr>
          <w:rFonts w:ascii="Times New Roman"/>
          <w:sz w:val="24"/>
          <w:lang w:val="ru-RU"/>
        </w:rPr>
        <w:t>тематические вечера, игры, соревнования, конкурсы, викторины</w:t>
      </w:r>
    </w:p>
    <w:p w:rsidR="00510601" w:rsidRDefault="00510601" w:rsidP="00C30472">
      <w:pPr>
        <w:pStyle w:val="a3"/>
        <w:numPr>
          <w:ilvl w:val="0"/>
          <w:numId w:val="2"/>
        </w:numPr>
        <w:tabs>
          <w:tab w:val="left" w:pos="851"/>
        </w:tabs>
        <w:spacing w:line="276" w:lineRule="auto"/>
        <w:ind w:left="0" w:firstLine="567"/>
        <w:rPr>
          <w:rFonts w:ascii="Times New Roman"/>
          <w:sz w:val="24"/>
          <w:lang w:val="ru-RU"/>
        </w:rPr>
      </w:pPr>
      <w:r w:rsidRPr="00510601">
        <w:rPr>
          <w:rFonts w:ascii="Times New Roman"/>
          <w:sz w:val="24"/>
          <w:lang w:val="ru-RU"/>
        </w:rPr>
        <w:t>практические занятия по правилам дорожного движения</w:t>
      </w:r>
      <w:r>
        <w:rPr>
          <w:rFonts w:ascii="Times New Roman"/>
          <w:sz w:val="24"/>
          <w:lang w:val="ru-RU"/>
        </w:rPr>
        <w:t>,</w:t>
      </w:r>
    </w:p>
    <w:p w:rsidR="00510601" w:rsidRDefault="00510601"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участие в городских олимпиадах и конкурсах,</w:t>
      </w:r>
    </w:p>
    <w:p w:rsidR="00510601" w:rsidRDefault="00510601"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инструктажи, беседы, классные часы,</w:t>
      </w:r>
    </w:p>
    <w:p w:rsidR="00510601" w:rsidRDefault="00510601"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lastRenderedPageBreak/>
        <w:t>внеклассные мероприятия с учащимися по основам безопасного поведения на улицах и дорогах, соблюдению правил дорожного движения;</w:t>
      </w:r>
    </w:p>
    <w:p w:rsidR="00510601" w:rsidRDefault="00510601"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проведение занятий в младших классах</w:t>
      </w:r>
    </w:p>
    <w:p w:rsidR="00510601" w:rsidRDefault="00510601"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 xml:space="preserve">изготовление памяток родителям по обучению детей </w:t>
      </w:r>
      <w:proofErr w:type="gramStart"/>
      <w:r>
        <w:rPr>
          <w:rFonts w:ascii="Times New Roman"/>
          <w:sz w:val="24"/>
          <w:lang w:val="ru-RU"/>
        </w:rPr>
        <w:t>безопасном</w:t>
      </w:r>
      <w:proofErr w:type="gramEnd"/>
      <w:r>
        <w:rPr>
          <w:rFonts w:ascii="Times New Roman"/>
          <w:sz w:val="24"/>
          <w:lang w:val="ru-RU"/>
        </w:rPr>
        <w:t xml:space="preserve"> поведению на дорогах, по правилам п</w:t>
      </w:r>
      <w:r w:rsidR="006D2F4C">
        <w:rPr>
          <w:rFonts w:ascii="Times New Roman"/>
          <w:sz w:val="24"/>
          <w:lang w:val="ru-RU"/>
        </w:rPr>
        <w:t>еревозки пассажиров</w:t>
      </w:r>
    </w:p>
    <w:p w:rsidR="006D2F4C" w:rsidRPr="009720ED" w:rsidRDefault="006D2F4C" w:rsidP="006D2F4C">
      <w:pPr>
        <w:pStyle w:val="a3"/>
        <w:numPr>
          <w:ilvl w:val="0"/>
          <w:numId w:val="2"/>
        </w:numPr>
        <w:tabs>
          <w:tab w:val="left" w:pos="851"/>
        </w:tabs>
        <w:spacing w:line="276" w:lineRule="auto"/>
        <w:ind w:left="0" w:firstLine="567"/>
        <w:rPr>
          <w:rFonts w:ascii="Times New Roman"/>
          <w:sz w:val="24"/>
          <w:lang w:val="ru-RU"/>
        </w:rPr>
      </w:pPr>
      <w:r w:rsidRPr="009720ED">
        <w:rPr>
          <w:rFonts w:ascii="Times New Roman"/>
          <w:sz w:val="24"/>
          <w:lang w:val="ru-RU"/>
        </w:rPr>
        <w:t>минутки безопасности</w:t>
      </w:r>
    </w:p>
    <w:p w:rsidR="006D2F4C" w:rsidRPr="009720ED" w:rsidRDefault="006D2F4C" w:rsidP="006D2F4C">
      <w:pPr>
        <w:pStyle w:val="a3"/>
        <w:numPr>
          <w:ilvl w:val="0"/>
          <w:numId w:val="2"/>
        </w:numPr>
        <w:tabs>
          <w:tab w:val="left" w:pos="851"/>
        </w:tabs>
        <w:spacing w:line="276" w:lineRule="auto"/>
        <w:ind w:left="0" w:firstLine="567"/>
        <w:rPr>
          <w:rFonts w:ascii="Times New Roman"/>
          <w:sz w:val="24"/>
          <w:lang w:val="ru-RU"/>
        </w:rPr>
      </w:pPr>
      <w:r w:rsidRPr="009720ED">
        <w:rPr>
          <w:rFonts w:ascii="Times New Roman"/>
          <w:sz w:val="24"/>
          <w:lang w:val="ru-RU"/>
        </w:rPr>
        <w:t xml:space="preserve">тестирование   </w:t>
      </w:r>
      <w:proofErr w:type="gramStart"/>
      <w:r w:rsidRPr="009720ED">
        <w:rPr>
          <w:rFonts w:ascii="Times New Roman"/>
          <w:sz w:val="24"/>
          <w:lang w:val="ru-RU"/>
        </w:rPr>
        <w:t>обучающихся</w:t>
      </w:r>
      <w:proofErr w:type="gramEnd"/>
      <w:r w:rsidRPr="009720ED">
        <w:rPr>
          <w:rFonts w:ascii="Times New Roman"/>
          <w:sz w:val="24"/>
          <w:lang w:val="ru-RU"/>
        </w:rPr>
        <w:t xml:space="preserve"> по тематике безопасности дорожного движения</w:t>
      </w:r>
    </w:p>
    <w:p w:rsidR="00510601" w:rsidRDefault="00510601"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Внеклассные мероприятия с использованием метода проектирования, который позволяет организовать общение с учащимися на новом уровне, создать атмосферу елового сотрудничества и приобщить учащихся к решению  существующих проблем, позволяет учащимся самоутвердиться, получать новые знания. В процессе реализации проекта они изготавливают  плакаты, листовки, памятки, инструкции, рекомендации, компьютерные презентации</w:t>
      </w:r>
      <w:r w:rsidR="00966CD6">
        <w:rPr>
          <w:rFonts w:ascii="Times New Roman"/>
          <w:sz w:val="24"/>
          <w:lang w:val="ru-RU"/>
        </w:rPr>
        <w:t>.</w:t>
      </w:r>
    </w:p>
    <w:p w:rsidR="00966CD6" w:rsidRDefault="00966CD6"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Работа отряда ЮИД</w:t>
      </w:r>
    </w:p>
    <w:p w:rsidR="00123043" w:rsidRDefault="00123043" w:rsidP="00DD2234">
      <w:pPr>
        <w:tabs>
          <w:tab w:val="left" w:pos="851"/>
        </w:tabs>
        <w:wordWrap/>
        <w:spacing w:line="276" w:lineRule="auto"/>
        <w:rPr>
          <w:b/>
          <w:i/>
          <w:sz w:val="24"/>
          <w:lang w:val="ru-RU"/>
        </w:rPr>
      </w:pPr>
    </w:p>
    <w:p w:rsidR="00123043" w:rsidRDefault="00510601" w:rsidP="00DD2234">
      <w:pPr>
        <w:tabs>
          <w:tab w:val="left" w:pos="851"/>
        </w:tabs>
        <w:wordWrap/>
        <w:spacing w:line="276" w:lineRule="auto"/>
        <w:rPr>
          <w:b/>
          <w:sz w:val="24"/>
          <w:lang w:val="ru-RU"/>
        </w:rPr>
      </w:pPr>
      <w:r w:rsidRPr="00510601">
        <w:rPr>
          <w:b/>
          <w:sz w:val="24"/>
          <w:lang w:val="ru-RU"/>
        </w:rPr>
        <w:t>2. Профилактика пожарной безопасности</w:t>
      </w:r>
    </w:p>
    <w:p w:rsidR="006F2B6B" w:rsidRDefault="006F2B6B" w:rsidP="00DD2234">
      <w:pPr>
        <w:tabs>
          <w:tab w:val="left" w:pos="851"/>
        </w:tabs>
        <w:wordWrap/>
        <w:spacing w:line="276" w:lineRule="auto"/>
        <w:rPr>
          <w:sz w:val="24"/>
          <w:lang w:val="ru-RU"/>
        </w:rPr>
      </w:pPr>
      <w:r w:rsidRPr="006F2B6B">
        <w:rPr>
          <w:sz w:val="24"/>
          <w:lang w:val="ru-RU"/>
        </w:rPr>
        <w:t xml:space="preserve">Профилактика </w:t>
      </w:r>
      <w:r>
        <w:rPr>
          <w:sz w:val="24"/>
          <w:lang w:val="ru-RU"/>
        </w:rPr>
        <w:t xml:space="preserve"> пожарной безопасности (ПБ) – комплекс мер, направленных на то, чтобы минимизировать вероятность возникновения пожара, уметь действовать при пожаре, а так же исключить факторы, которые его вызывают.</w:t>
      </w:r>
    </w:p>
    <w:p w:rsidR="006F2B6B" w:rsidRDefault="006F2B6B" w:rsidP="00DD2234">
      <w:pPr>
        <w:tabs>
          <w:tab w:val="left" w:pos="851"/>
        </w:tabs>
        <w:wordWrap/>
        <w:spacing w:line="276" w:lineRule="auto"/>
        <w:rPr>
          <w:b/>
          <w:i/>
          <w:sz w:val="24"/>
          <w:lang w:val="ru-RU"/>
        </w:rPr>
      </w:pPr>
      <w:r w:rsidRPr="006F2B6B">
        <w:rPr>
          <w:b/>
          <w:i/>
          <w:sz w:val="24"/>
          <w:lang w:val="ru-RU"/>
        </w:rPr>
        <w:t xml:space="preserve">На уровне начального образования </w:t>
      </w:r>
    </w:p>
    <w:p w:rsidR="006F2B6B" w:rsidRPr="006F2B6B" w:rsidRDefault="006F2B6B" w:rsidP="00C30472">
      <w:pPr>
        <w:pStyle w:val="a3"/>
        <w:numPr>
          <w:ilvl w:val="0"/>
          <w:numId w:val="2"/>
        </w:numPr>
        <w:tabs>
          <w:tab w:val="left" w:pos="851"/>
        </w:tabs>
        <w:spacing w:line="276" w:lineRule="auto"/>
        <w:ind w:left="0" w:firstLine="567"/>
        <w:rPr>
          <w:rFonts w:ascii="Times New Roman"/>
          <w:sz w:val="24"/>
          <w:lang w:val="ru-RU"/>
        </w:rPr>
      </w:pPr>
      <w:r w:rsidRPr="006F2B6B">
        <w:rPr>
          <w:rFonts w:ascii="Times New Roman"/>
          <w:sz w:val="24"/>
          <w:lang w:val="ru-RU"/>
        </w:rPr>
        <w:t>Тематические вечера, игра, соревнования, конкурсы, викторины;</w:t>
      </w:r>
    </w:p>
    <w:p w:rsidR="006F2B6B" w:rsidRPr="006F2B6B" w:rsidRDefault="006F2B6B" w:rsidP="00C30472">
      <w:pPr>
        <w:pStyle w:val="a3"/>
        <w:numPr>
          <w:ilvl w:val="0"/>
          <w:numId w:val="2"/>
        </w:numPr>
        <w:tabs>
          <w:tab w:val="left" w:pos="851"/>
        </w:tabs>
        <w:spacing w:line="276" w:lineRule="auto"/>
        <w:ind w:left="0" w:firstLine="567"/>
        <w:rPr>
          <w:rFonts w:ascii="Times New Roman"/>
          <w:sz w:val="24"/>
          <w:lang w:val="ru-RU"/>
        </w:rPr>
      </w:pPr>
      <w:r w:rsidRPr="006F2B6B">
        <w:rPr>
          <w:rFonts w:ascii="Times New Roman"/>
          <w:sz w:val="24"/>
          <w:lang w:val="ru-RU"/>
        </w:rPr>
        <w:t>Практические з</w:t>
      </w:r>
      <w:r>
        <w:rPr>
          <w:rFonts w:ascii="Times New Roman"/>
          <w:sz w:val="24"/>
          <w:lang w:val="ru-RU"/>
        </w:rPr>
        <w:t>анятия по пожарной безопасности;</w:t>
      </w:r>
    </w:p>
    <w:p w:rsidR="006F2B6B" w:rsidRDefault="006F2B6B" w:rsidP="00C30472">
      <w:pPr>
        <w:pStyle w:val="a3"/>
        <w:numPr>
          <w:ilvl w:val="0"/>
          <w:numId w:val="2"/>
        </w:numPr>
        <w:tabs>
          <w:tab w:val="left" w:pos="851"/>
        </w:tabs>
        <w:spacing w:line="276" w:lineRule="auto"/>
        <w:ind w:left="0" w:firstLine="567"/>
        <w:rPr>
          <w:rFonts w:ascii="Times New Roman"/>
          <w:sz w:val="24"/>
          <w:lang w:val="ru-RU"/>
        </w:rPr>
      </w:pPr>
      <w:r w:rsidRPr="006F2B6B">
        <w:rPr>
          <w:rFonts w:ascii="Times New Roman"/>
          <w:sz w:val="24"/>
          <w:lang w:val="ru-RU"/>
        </w:rPr>
        <w:t>Профилактические беседы  и классные часы</w:t>
      </w:r>
      <w:r>
        <w:rPr>
          <w:rFonts w:ascii="Times New Roman"/>
          <w:sz w:val="24"/>
          <w:lang w:val="ru-RU"/>
        </w:rPr>
        <w:t>;</w:t>
      </w:r>
    </w:p>
    <w:p w:rsidR="006F2B6B" w:rsidRDefault="006F2B6B"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 xml:space="preserve"> Участие в городских конкурсах, в </w:t>
      </w:r>
      <w:proofErr w:type="spellStart"/>
      <w:r>
        <w:rPr>
          <w:rFonts w:ascii="Times New Roman"/>
          <w:sz w:val="24"/>
          <w:lang w:val="ru-RU"/>
        </w:rPr>
        <w:t>т.ч</w:t>
      </w:r>
      <w:proofErr w:type="spellEnd"/>
      <w:r>
        <w:rPr>
          <w:rFonts w:ascii="Times New Roman"/>
          <w:sz w:val="24"/>
          <w:lang w:val="ru-RU"/>
        </w:rPr>
        <w:t>. дистанционно;</w:t>
      </w:r>
    </w:p>
    <w:p w:rsidR="006F2B6B" w:rsidRDefault="006F2B6B"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Практикум «Пожарная эвакуация»,</w:t>
      </w:r>
    </w:p>
    <w:p w:rsidR="006F2B6B" w:rsidRDefault="006F2B6B"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Встречи с сотрудниками МЧС</w:t>
      </w:r>
    </w:p>
    <w:p w:rsidR="00966CD6" w:rsidRDefault="00966CD6" w:rsidP="00966CD6">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Экскурсии в пожарную часть</w:t>
      </w:r>
    </w:p>
    <w:p w:rsidR="006F2B6B" w:rsidRDefault="006F2B6B"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Участие в городском конкурсе «Безопасность глазами детей»</w:t>
      </w:r>
    </w:p>
    <w:p w:rsidR="006F2B6B" w:rsidRPr="006F2B6B" w:rsidRDefault="006F2B6B" w:rsidP="006F2B6B">
      <w:pPr>
        <w:tabs>
          <w:tab w:val="left" w:pos="851"/>
        </w:tabs>
        <w:spacing w:line="276" w:lineRule="auto"/>
        <w:rPr>
          <w:b/>
          <w:i/>
          <w:sz w:val="24"/>
          <w:lang w:val="ru-RU"/>
        </w:rPr>
      </w:pPr>
      <w:r w:rsidRPr="006F2B6B">
        <w:rPr>
          <w:b/>
          <w:i/>
          <w:sz w:val="24"/>
          <w:lang w:val="ru-RU"/>
        </w:rPr>
        <w:t>На уровне основного и среднего общего образования</w:t>
      </w:r>
    </w:p>
    <w:p w:rsidR="006F2B6B" w:rsidRPr="006F2B6B" w:rsidRDefault="006F2B6B" w:rsidP="00C30472">
      <w:pPr>
        <w:pStyle w:val="a3"/>
        <w:numPr>
          <w:ilvl w:val="0"/>
          <w:numId w:val="2"/>
        </w:numPr>
        <w:tabs>
          <w:tab w:val="left" w:pos="851"/>
        </w:tabs>
        <w:spacing w:line="276" w:lineRule="auto"/>
        <w:ind w:left="0" w:firstLine="567"/>
        <w:rPr>
          <w:rFonts w:ascii="Times New Roman"/>
          <w:sz w:val="24"/>
          <w:lang w:val="ru-RU"/>
        </w:rPr>
      </w:pPr>
      <w:r w:rsidRPr="006F2B6B">
        <w:rPr>
          <w:rFonts w:ascii="Times New Roman"/>
          <w:sz w:val="24"/>
          <w:lang w:val="ru-RU"/>
        </w:rPr>
        <w:t>Тематические вечера, игра, соревнования, конкурсы, викторины;</w:t>
      </w:r>
    </w:p>
    <w:p w:rsidR="006F2B6B" w:rsidRPr="006F2B6B" w:rsidRDefault="006F2B6B" w:rsidP="00C30472">
      <w:pPr>
        <w:pStyle w:val="a3"/>
        <w:numPr>
          <w:ilvl w:val="0"/>
          <w:numId w:val="2"/>
        </w:numPr>
        <w:tabs>
          <w:tab w:val="left" w:pos="851"/>
        </w:tabs>
        <w:spacing w:line="276" w:lineRule="auto"/>
        <w:ind w:left="0" w:firstLine="567"/>
        <w:rPr>
          <w:rFonts w:ascii="Times New Roman"/>
          <w:sz w:val="24"/>
          <w:lang w:val="ru-RU"/>
        </w:rPr>
      </w:pPr>
      <w:r w:rsidRPr="006F2B6B">
        <w:rPr>
          <w:rFonts w:ascii="Times New Roman"/>
          <w:sz w:val="24"/>
          <w:lang w:val="ru-RU"/>
        </w:rPr>
        <w:t>Практические з</w:t>
      </w:r>
      <w:r>
        <w:rPr>
          <w:rFonts w:ascii="Times New Roman"/>
          <w:sz w:val="24"/>
          <w:lang w:val="ru-RU"/>
        </w:rPr>
        <w:t>анятия по пожарной безопасности;</w:t>
      </w:r>
    </w:p>
    <w:p w:rsidR="006F2B6B" w:rsidRDefault="006F2B6B"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 xml:space="preserve">Тематические </w:t>
      </w:r>
      <w:r w:rsidRPr="006F2B6B">
        <w:rPr>
          <w:rFonts w:ascii="Times New Roman"/>
          <w:sz w:val="24"/>
          <w:lang w:val="ru-RU"/>
        </w:rPr>
        <w:t xml:space="preserve"> беседы  и классные часы</w:t>
      </w:r>
      <w:r>
        <w:rPr>
          <w:rFonts w:ascii="Times New Roman"/>
          <w:sz w:val="24"/>
          <w:lang w:val="ru-RU"/>
        </w:rPr>
        <w:t>;</w:t>
      </w:r>
    </w:p>
    <w:p w:rsidR="006F2B6B" w:rsidRDefault="006F2B6B"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Практикум «Пожарная эвакуация»</w:t>
      </w:r>
    </w:p>
    <w:p w:rsidR="006F2B6B" w:rsidRDefault="006F2B6B"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Проведение занятий в младших классах</w:t>
      </w:r>
    </w:p>
    <w:p w:rsidR="006F2B6B" w:rsidRDefault="006F2B6B" w:rsidP="00C30472">
      <w:pPr>
        <w:pStyle w:val="a3"/>
        <w:numPr>
          <w:ilvl w:val="0"/>
          <w:numId w:val="2"/>
        </w:numPr>
        <w:tabs>
          <w:tab w:val="left" w:pos="851"/>
        </w:tabs>
        <w:spacing w:line="276" w:lineRule="auto"/>
        <w:ind w:left="0" w:firstLine="567"/>
        <w:rPr>
          <w:rFonts w:ascii="Times New Roman"/>
          <w:sz w:val="24"/>
          <w:lang w:val="ru-RU"/>
        </w:rPr>
      </w:pPr>
      <w:r>
        <w:rPr>
          <w:rFonts w:ascii="Times New Roman"/>
          <w:sz w:val="24"/>
          <w:lang w:val="ru-RU"/>
        </w:rPr>
        <w:t xml:space="preserve">Участие в городских конкурсах, в </w:t>
      </w:r>
      <w:proofErr w:type="spellStart"/>
      <w:r>
        <w:rPr>
          <w:rFonts w:ascii="Times New Roman"/>
          <w:sz w:val="24"/>
          <w:lang w:val="ru-RU"/>
        </w:rPr>
        <w:t>т.ч</w:t>
      </w:r>
      <w:proofErr w:type="spellEnd"/>
      <w:r>
        <w:rPr>
          <w:rFonts w:ascii="Times New Roman"/>
          <w:sz w:val="24"/>
          <w:lang w:val="ru-RU"/>
        </w:rPr>
        <w:t>. дистанционно;</w:t>
      </w:r>
    </w:p>
    <w:p w:rsidR="006F2B6B" w:rsidRDefault="006F2B6B" w:rsidP="006F2B6B">
      <w:pPr>
        <w:tabs>
          <w:tab w:val="left" w:pos="851"/>
        </w:tabs>
        <w:spacing w:line="276" w:lineRule="auto"/>
        <w:rPr>
          <w:b/>
          <w:sz w:val="24"/>
          <w:lang w:val="ru-RU"/>
        </w:rPr>
      </w:pPr>
    </w:p>
    <w:p w:rsidR="006F2B6B" w:rsidRDefault="006F2B6B" w:rsidP="006F2B6B">
      <w:pPr>
        <w:tabs>
          <w:tab w:val="left" w:pos="851"/>
        </w:tabs>
        <w:spacing w:line="276" w:lineRule="auto"/>
        <w:rPr>
          <w:b/>
          <w:sz w:val="24"/>
          <w:lang w:val="ru-RU"/>
        </w:rPr>
      </w:pPr>
      <w:r w:rsidRPr="006F2B6B">
        <w:rPr>
          <w:b/>
          <w:sz w:val="24"/>
          <w:lang w:val="ru-RU"/>
        </w:rPr>
        <w:t xml:space="preserve">3.Профилактика экстремизма и терроризма </w:t>
      </w:r>
    </w:p>
    <w:p w:rsidR="006F2B6B" w:rsidRDefault="006F2B6B" w:rsidP="006F2B6B">
      <w:pPr>
        <w:tabs>
          <w:tab w:val="left" w:pos="851"/>
        </w:tabs>
        <w:spacing w:line="276" w:lineRule="auto"/>
        <w:ind w:firstLine="567"/>
        <w:rPr>
          <w:sz w:val="24"/>
          <w:lang w:val="ru-RU"/>
        </w:rPr>
      </w:pPr>
      <w:r w:rsidRPr="006F2B6B">
        <w:rPr>
          <w:sz w:val="24"/>
          <w:lang w:val="ru-RU"/>
        </w:rPr>
        <w:t>Профилактика экстремизма и терроризма</w:t>
      </w:r>
      <w:r>
        <w:rPr>
          <w:sz w:val="24"/>
          <w:lang w:val="ru-RU"/>
        </w:rPr>
        <w:t xml:space="preserve"> направлена </w:t>
      </w:r>
      <w:proofErr w:type="gramStart"/>
      <w:r>
        <w:rPr>
          <w:sz w:val="24"/>
          <w:lang w:val="ru-RU"/>
        </w:rPr>
        <w:t>на</w:t>
      </w:r>
      <w:proofErr w:type="gramEnd"/>
      <w:r>
        <w:rPr>
          <w:sz w:val="24"/>
          <w:lang w:val="ru-RU"/>
        </w:rPr>
        <w:t>:</w:t>
      </w:r>
    </w:p>
    <w:p w:rsidR="006F2B6B" w:rsidRDefault="006F2B6B" w:rsidP="006F2B6B">
      <w:pPr>
        <w:tabs>
          <w:tab w:val="left" w:pos="851"/>
        </w:tabs>
        <w:spacing w:line="276" w:lineRule="auto"/>
        <w:ind w:firstLine="567"/>
        <w:rPr>
          <w:sz w:val="24"/>
          <w:lang w:val="ru-RU"/>
        </w:rPr>
      </w:pPr>
      <w:r>
        <w:rPr>
          <w:sz w:val="24"/>
          <w:lang w:val="ru-RU"/>
        </w:rPr>
        <w:t xml:space="preserve">-  воспитание у учащихся  уважительного отношения ко всем людям всего мира, вне зависимости от национальности и религии, социального и имущественного положения; </w:t>
      </w:r>
    </w:p>
    <w:p w:rsidR="006F2B6B" w:rsidRDefault="006F2B6B" w:rsidP="006F2B6B">
      <w:pPr>
        <w:tabs>
          <w:tab w:val="left" w:pos="851"/>
        </w:tabs>
        <w:spacing w:line="276" w:lineRule="auto"/>
        <w:ind w:firstLine="567"/>
        <w:rPr>
          <w:sz w:val="24"/>
          <w:lang w:val="ru-RU"/>
        </w:rPr>
      </w:pPr>
      <w:r>
        <w:rPr>
          <w:sz w:val="24"/>
          <w:lang w:val="ru-RU"/>
        </w:rPr>
        <w:t>- воспитание культуры межнационального согласия и уважения;</w:t>
      </w:r>
    </w:p>
    <w:p w:rsidR="006F2B6B" w:rsidRDefault="006F2B6B" w:rsidP="006F2B6B">
      <w:pPr>
        <w:tabs>
          <w:tab w:val="left" w:pos="851"/>
        </w:tabs>
        <w:spacing w:line="276" w:lineRule="auto"/>
        <w:ind w:firstLine="567"/>
        <w:rPr>
          <w:sz w:val="24"/>
          <w:lang w:val="ru-RU"/>
        </w:rPr>
      </w:pPr>
      <w:r>
        <w:rPr>
          <w:sz w:val="24"/>
          <w:lang w:val="ru-RU"/>
        </w:rPr>
        <w:t xml:space="preserve">- создание  психологически безопасной поддерживающей доброжелательной среды в образовательной организации, исключающей проявление агрессии, </w:t>
      </w:r>
      <w:proofErr w:type="gramStart"/>
      <w:r>
        <w:rPr>
          <w:sz w:val="24"/>
          <w:lang w:val="ru-RU"/>
        </w:rPr>
        <w:t>психологического</w:t>
      </w:r>
      <w:proofErr w:type="gramEnd"/>
      <w:r>
        <w:rPr>
          <w:sz w:val="24"/>
          <w:lang w:val="ru-RU"/>
        </w:rPr>
        <w:t xml:space="preserve"> и физического </w:t>
      </w:r>
      <w:proofErr w:type="spellStart"/>
      <w:r w:rsidR="00ED1118">
        <w:rPr>
          <w:sz w:val="24"/>
          <w:lang w:val="ru-RU"/>
        </w:rPr>
        <w:t>травмирования</w:t>
      </w:r>
      <w:proofErr w:type="spellEnd"/>
      <w:r w:rsidR="00ED1118">
        <w:rPr>
          <w:sz w:val="24"/>
          <w:lang w:val="ru-RU"/>
        </w:rPr>
        <w:t>;</w:t>
      </w:r>
    </w:p>
    <w:p w:rsidR="00ED1118" w:rsidRDefault="00ED1118" w:rsidP="006F2B6B">
      <w:pPr>
        <w:tabs>
          <w:tab w:val="left" w:pos="851"/>
        </w:tabs>
        <w:spacing w:line="276" w:lineRule="auto"/>
        <w:ind w:firstLine="567"/>
        <w:rPr>
          <w:sz w:val="24"/>
          <w:lang w:val="ru-RU"/>
        </w:rPr>
      </w:pPr>
      <w:r>
        <w:rPr>
          <w:sz w:val="24"/>
          <w:lang w:val="ru-RU"/>
        </w:rPr>
        <w:lastRenderedPageBreak/>
        <w:t>- формирования уважительного  отношения к ценностям, историческому и культурному наследию России как многонационального государства;</w:t>
      </w:r>
    </w:p>
    <w:p w:rsidR="00ED1118" w:rsidRDefault="00ED1118" w:rsidP="006F2B6B">
      <w:pPr>
        <w:tabs>
          <w:tab w:val="left" w:pos="851"/>
        </w:tabs>
        <w:spacing w:line="276" w:lineRule="auto"/>
        <w:ind w:firstLine="567"/>
        <w:rPr>
          <w:sz w:val="24"/>
          <w:lang w:val="ru-RU"/>
        </w:rPr>
      </w:pPr>
      <w:r>
        <w:rPr>
          <w:sz w:val="24"/>
          <w:lang w:val="ru-RU"/>
        </w:rPr>
        <w:t>- расширение возможностей для проявления социальной творческой активности детей и молодежи, занятий спортом.</w:t>
      </w:r>
    </w:p>
    <w:p w:rsidR="00ED1118" w:rsidRDefault="00ED1118" w:rsidP="006F2B6B">
      <w:pPr>
        <w:tabs>
          <w:tab w:val="left" w:pos="851"/>
        </w:tabs>
        <w:spacing w:line="276" w:lineRule="auto"/>
        <w:ind w:firstLine="567"/>
        <w:rPr>
          <w:sz w:val="24"/>
          <w:lang w:val="ru-RU"/>
        </w:rPr>
      </w:pPr>
      <w:r>
        <w:rPr>
          <w:sz w:val="24"/>
          <w:lang w:val="ru-RU"/>
        </w:rPr>
        <w:t>Основными задачами профилактики экстремизма в образовательной среде:</w:t>
      </w:r>
    </w:p>
    <w:p w:rsidR="00ED1118" w:rsidRDefault="00ED1118" w:rsidP="00C30472">
      <w:pPr>
        <w:pStyle w:val="a3"/>
        <w:numPr>
          <w:ilvl w:val="0"/>
          <w:numId w:val="2"/>
        </w:numPr>
        <w:tabs>
          <w:tab w:val="left" w:pos="851"/>
        </w:tabs>
        <w:spacing w:line="276" w:lineRule="auto"/>
        <w:ind w:left="0" w:firstLine="426"/>
        <w:rPr>
          <w:rFonts w:ascii="Times New Roman"/>
          <w:sz w:val="24"/>
          <w:lang w:val="ru-RU"/>
        </w:rPr>
      </w:pPr>
      <w:r w:rsidRPr="00ED1118">
        <w:rPr>
          <w:rFonts w:ascii="Times New Roman"/>
          <w:sz w:val="24"/>
          <w:lang w:val="ru-RU"/>
        </w:rPr>
        <w:t>Формиров</w:t>
      </w:r>
      <w:r>
        <w:rPr>
          <w:rFonts w:ascii="Times New Roman"/>
          <w:sz w:val="24"/>
          <w:lang w:val="ru-RU"/>
        </w:rPr>
        <w:t>ание у учащихся знаний о сущности экстремистской и террористической деятельности;</w:t>
      </w:r>
    </w:p>
    <w:p w:rsidR="00ED1118" w:rsidRDefault="00ED1118" w:rsidP="00C30472">
      <w:pPr>
        <w:pStyle w:val="a3"/>
        <w:numPr>
          <w:ilvl w:val="0"/>
          <w:numId w:val="2"/>
        </w:numPr>
        <w:tabs>
          <w:tab w:val="left" w:pos="851"/>
        </w:tabs>
        <w:spacing w:line="276" w:lineRule="auto"/>
        <w:ind w:left="0" w:firstLine="426"/>
        <w:rPr>
          <w:rFonts w:ascii="Times New Roman"/>
          <w:sz w:val="24"/>
          <w:lang w:val="ru-RU"/>
        </w:rPr>
      </w:pPr>
      <w:r>
        <w:rPr>
          <w:rFonts w:ascii="Times New Roman"/>
          <w:sz w:val="24"/>
          <w:lang w:val="ru-RU"/>
        </w:rPr>
        <w:t>Повышение правовой культуры учащихся, родителей, педагогов; формирование ценностных ориентиров личности, гражданского сознания;</w:t>
      </w:r>
    </w:p>
    <w:p w:rsidR="00ED1118" w:rsidRDefault="00ED1118" w:rsidP="00ED1118">
      <w:pPr>
        <w:pStyle w:val="a3"/>
        <w:tabs>
          <w:tab w:val="left" w:pos="851"/>
        </w:tabs>
        <w:spacing w:line="276" w:lineRule="auto"/>
        <w:ind w:left="426"/>
        <w:rPr>
          <w:rFonts w:ascii="Times New Roman"/>
          <w:sz w:val="24"/>
          <w:lang w:val="ru-RU"/>
        </w:rPr>
      </w:pPr>
      <w:proofErr w:type="gramStart"/>
      <w:r>
        <w:rPr>
          <w:rFonts w:ascii="Times New Roman"/>
          <w:sz w:val="24"/>
          <w:lang w:val="ru-RU"/>
        </w:rPr>
        <w:t>Исходя из задач в школе  работа организована</w:t>
      </w:r>
      <w:proofErr w:type="gramEnd"/>
      <w:r>
        <w:rPr>
          <w:rFonts w:ascii="Times New Roman"/>
          <w:sz w:val="24"/>
          <w:lang w:val="ru-RU"/>
        </w:rPr>
        <w:t xml:space="preserve"> по следующим направлениям:</w:t>
      </w:r>
    </w:p>
    <w:p w:rsidR="00ED1118" w:rsidRDefault="00ED1118" w:rsidP="00ED1118">
      <w:pPr>
        <w:pStyle w:val="a3"/>
        <w:tabs>
          <w:tab w:val="left" w:pos="851"/>
        </w:tabs>
        <w:spacing w:line="276" w:lineRule="auto"/>
        <w:ind w:left="0" w:firstLine="567"/>
        <w:rPr>
          <w:rFonts w:ascii="Times New Roman"/>
          <w:sz w:val="24"/>
          <w:lang w:val="ru-RU"/>
        </w:rPr>
      </w:pPr>
      <w:r>
        <w:rPr>
          <w:rFonts w:ascii="Times New Roman"/>
          <w:sz w:val="24"/>
          <w:lang w:val="ru-RU"/>
        </w:rPr>
        <w:t>- информирование учащихся об экстремизме, об опасности экстремистских организаций;</w:t>
      </w:r>
    </w:p>
    <w:p w:rsidR="00ED1118" w:rsidRDefault="00ED1118" w:rsidP="00ED1118">
      <w:pPr>
        <w:pStyle w:val="a3"/>
        <w:tabs>
          <w:tab w:val="left" w:pos="851"/>
        </w:tabs>
        <w:spacing w:line="276" w:lineRule="auto"/>
        <w:ind w:left="0" w:firstLine="567"/>
        <w:rPr>
          <w:rFonts w:ascii="Times New Roman"/>
          <w:sz w:val="24"/>
          <w:lang w:val="ru-RU"/>
        </w:rPr>
      </w:pPr>
      <w:proofErr w:type="gramStart"/>
      <w:r>
        <w:rPr>
          <w:rFonts w:ascii="Times New Roman"/>
          <w:sz w:val="24"/>
          <w:lang w:val="ru-RU"/>
        </w:rPr>
        <w:t>- разъяснение  мер ответственности родителей и учащихся за правонарушений экстремистской направленности;</w:t>
      </w:r>
      <w:proofErr w:type="gramEnd"/>
    </w:p>
    <w:p w:rsidR="00ED1118" w:rsidRDefault="00ED1118" w:rsidP="00ED1118">
      <w:pPr>
        <w:pStyle w:val="a3"/>
        <w:tabs>
          <w:tab w:val="left" w:pos="851"/>
        </w:tabs>
        <w:spacing w:line="276" w:lineRule="auto"/>
        <w:ind w:left="0" w:firstLine="567"/>
        <w:rPr>
          <w:rFonts w:ascii="Times New Roman"/>
          <w:sz w:val="24"/>
          <w:lang w:val="ru-RU"/>
        </w:rPr>
      </w:pPr>
      <w:r>
        <w:rPr>
          <w:rFonts w:ascii="Times New Roman"/>
          <w:sz w:val="24"/>
          <w:lang w:val="ru-RU"/>
        </w:rPr>
        <w:t xml:space="preserve">- формирование  толерантности у подростков, повышение их социальной компетентности, прежде всего  </w:t>
      </w:r>
      <w:r w:rsidR="002570F1">
        <w:rPr>
          <w:rFonts w:ascii="Times New Roman"/>
          <w:sz w:val="24"/>
          <w:lang w:val="ru-RU"/>
        </w:rPr>
        <w:t>способности к слушанию, сочувствию, состраданию;</w:t>
      </w:r>
    </w:p>
    <w:p w:rsidR="002570F1" w:rsidRDefault="002570F1" w:rsidP="00ED1118">
      <w:pPr>
        <w:pStyle w:val="a3"/>
        <w:tabs>
          <w:tab w:val="left" w:pos="851"/>
        </w:tabs>
        <w:spacing w:line="276" w:lineRule="auto"/>
        <w:ind w:left="0" w:firstLine="567"/>
        <w:rPr>
          <w:rFonts w:ascii="Times New Roman"/>
          <w:sz w:val="24"/>
          <w:lang w:val="ru-RU"/>
        </w:rPr>
      </w:pPr>
      <w:r>
        <w:rPr>
          <w:rFonts w:ascii="Times New Roman"/>
          <w:sz w:val="24"/>
          <w:lang w:val="ru-RU"/>
        </w:rPr>
        <w:t>- снижение у учащихся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ведение переговоров;</w:t>
      </w:r>
    </w:p>
    <w:p w:rsidR="002570F1" w:rsidRDefault="002570F1" w:rsidP="00ED1118">
      <w:pPr>
        <w:pStyle w:val="a3"/>
        <w:tabs>
          <w:tab w:val="left" w:pos="851"/>
        </w:tabs>
        <w:spacing w:line="276" w:lineRule="auto"/>
        <w:ind w:left="0" w:firstLine="567"/>
        <w:rPr>
          <w:rFonts w:ascii="Times New Roman"/>
          <w:sz w:val="24"/>
          <w:lang w:val="ru-RU"/>
        </w:rPr>
      </w:pPr>
      <w:r>
        <w:rPr>
          <w:rFonts w:ascii="Times New Roman"/>
          <w:sz w:val="24"/>
          <w:lang w:val="ru-RU"/>
        </w:rPr>
        <w:t>- формирование у учащихся понимание ценностей разнообразий  и различий, уважения достоинства каждого человека;</w:t>
      </w:r>
    </w:p>
    <w:p w:rsidR="002570F1" w:rsidRDefault="002570F1" w:rsidP="00ED1118">
      <w:pPr>
        <w:pStyle w:val="a3"/>
        <w:tabs>
          <w:tab w:val="left" w:pos="851"/>
        </w:tabs>
        <w:spacing w:line="276" w:lineRule="auto"/>
        <w:ind w:left="0" w:firstLine="567"/>
        <w:rPr>
          <w:rFonts w:ascii="Times New Roman"/>
          <w:sz w:val="24"/>
          <w:lang w:val="ru-RU"/>
        </w:rPr>
      </w:pPr>
      <w:r>
        <w:rPr>
          <w:rFonts w:ascii="Times New Roman"/>
          <w:sz w:val="24"/>
          <w:lang w:val="ru-RU"/>
        </w:rPr>
        <w:t>- создание условий для снижения агрессии, напряженности.</w:t>
      </w:r>
    </w:p>
    <w:p w:rsidR="002570F1" w:rsidRDefault="002570F1" w:rsidP="002570F1">
      <w:pPr>
        <w:pStyle w:val="a3"/>
        <w:tabs>
          <w:tab w:val="left" w:pos="851"/>
        </w:tabs>
        <w:spacing w:line="276" w:lineRule="auto"/>
        <w:ind w:left="0" w:firstLine="567"/>
        <w:rPr>
          <w:rFonts w:ascii="Times New Roman"/>
          <w:sz w:val="24"/>
          <w:lang w:val="ru-RU"/>
        </w:rPr>
      </w:pPr>
      <w:r>
        <w:rPr>
          <w:rFonts w:ascii="Times New Roman"/>
          <w:sz w:val="24"/>
          <w:lang w:val="ru-RU"/>
        </w:rPr>
        <w:t>Для этого в школе используются следующие формы работы:</w:t>
      </w:r>
    </w:p>
    <w:p w:rsidR="00C67ACA" w:rsidRDefault="00C67ACA" w:rsidP="00C67ACA">
      <w:pPr>
        <w:tabs>
          <w:tab w:val="left" w:pos="851"/>
        </w:tabs>
        <w:wordWrap/>
        <w:spacing w:line="276" w:lineRule="auto"/>
        <w:rPr>
          <w:b/>
          <w:i/>
          <w:sz w:val="24"/>
          <w:lang w:val="ru-RU"/>
        </w:rPr>
      </w:pPr>
      <w:r w:rsidRPr="006F2B6B">
        <w:rPr>
          <w:b/>
          <w:i/>
          <w:sz w:val="24"/>
          <w:lang w:val="ru-RU"/>
        </w:rPr>
        <w:t xml:space="preserve">На уровне начального образования </w:t>
      </w:r>
    </w:p>
    <w:p w:rsidR="002570F1" w:rsidRDefault="002570F1" w:rsidP="00C30472">
      <w:pPr>
        <w:pStyle w:val="a3"/>
        <w:numPr>
          <w:ilvl w:val="0"/>
          <w:numId w:val="8"/>
        </w:numPr>
        <w:tabs>
          <w:tab w:val="left" w:pos="851"/>
        </w:tabs>
        <w:spacing w:line="276" w:lineRule="auto"/>
        <w:ind w:left="0" w:firstLine="567"/>
        <w:rPr>
          <w:rFonts w:ascii="Times New Roman"/>
          <w:sz w:val="24"/>
          <w:lang w:val="ru-RU"/>
        </w:rPr>
      </w:pPr>
      <w:r>
        <w:rPr>
          <w:rFonts w:ascii="Times New Roman"/>
          <w:sz w:val="24"/>
          <w:lang w:val="ru-RU"/>
        </w:rPr>
        <w:t>к</w:t>
      </w:r>
      <w:r w:rsidRPr="002570F1">
        <w:rPr>
          <w:rFonts w:ascii="Times New Roman"/>
          <w:sz w:val="24"/>
          <w:lang w:val="ru-RU"/>
        </w:rPr>
        <w:t>лассные часы «День солидарности в борьбе с терроризмом»</w:t>
      </w:r>
      <w:r>
        <w:rPr>
          <w:rFonts w:ascii="Times New Roman"/>
          <w:sz w:val="24"/>
          <w:lang w:val="ru-RU"/>
        </w:rPr>
        <w:t>;</w:t>
      </w:r>
    </w:p>
    <w:p w:rsidR="002570F1" w:rsidRDefault="002570F1" w:rsidP="00C30472">
      <w:pPr>
        <w:pStyle w:val="a3"/>
        <w:numPr>
          <w:ilvl w:val="0"/>
          <w:numId w:val="8"/>
        </w:numPr>
        <w:tabs>
          <w:tab w:val="left" w:pos="851"/>
        </w:tabs>
        <w:spacing w:line="276" w:lineRule="auto"/>
        <w:ind w:left="0" w:firstLine="567"/>
        <w:rPr>
          <w:rFonts w:ascii="Times New Roman"/>
          <w:sz w:val="24"/>
          <w:lang w:val="ru-RU"/>
        </w:rPr>
      </w:pPr>
      <w:r>
        <w:rPr>
          <w:rFonts w:ascii="Times New Roman"/>
          <w:sz w:val="24"/>
          <w:lang w:val="ru-RU"/>
        </w:rPr>
        <w:t>книжная выставка «День памяти жертв фашизма»;</w:t>
      </w:r>
    </w:p>
    <w:p w:rsidR="002570F1" w:rsidRDefault="002570F1" w:rsidP="00C30472">
      <w:pPr>
        <w:pStyle w:val="a3"/>
        <w:numPr>
          <w:ilvl w:val="0"/>
          <w:numId w:val="8"/>
        </w:numPr>
        <w:tabs>
          <w:tab w:val="left" w:pos="851"/>
        </w:tabs>
        <w:spacing w:line="276" w:lineRule="auto"/>
        <w:ind w:left="0" w:firstLine="567"/>
        <w:rPr>
          <w:rFonts w:ascii="Times New Roman"/>
          <w:sz w:val="24"/>
          <w:lang w:val="ru-RU"/>
        </w:rPr>
      </w:pPr>
      <w:r>
        <w:rPr>
          <w:rFonts w:ascii="Times New Roman"/>
          <w:sz w:val="24"/>
          <w:lang w:val="ru-RU"/>
        </w:rPr>
        <w:t>действия по сигналу срочной эвакуации;</w:t>
      </w:r>
    </w:p>
    <w:p w:rsidR="002570F1" w:rsidRDefault="002570F1" w:rsidP="00C30472">
      <w:pPr>
        <w:pStyle w:val="a3"/>
        <w:numPr>
          <w:ilvl w:val="0"/>
          <w:numId w:val="8"/>
        </w:numPr>
        <w:tabs>
          <w:tab w:val="left" w:pos="851"/>
        </w:tabs>
        <w:spacing w:line="276" w:lineRule="auto"/>
        <w:ind w:left="0" w:firstLine="567"/>
        <w:rPr>
          <w:rFonts w:ascii="Times New Roman"/>
          <w:sz w:val="24"/>
          <w:lang w:val="ru-RU"/>
        </w:rPr>
      </w:pPr>
      <w:r>
        <w:rPr>
          <w:rFonts w:ascii="Times New Roman"/>
          <w:sz w:val="24"/>
          <w:lang w:val="ru-RU"/>
        </w:rPr>
        <w:t>тематические беседы и классные часы по действиям в случае угрозы террористического акта;</w:t>
      </w:r>
    </w:p>
    <w:p w:rsidR="002570F1" w:rsidRDefault="002570F1" w:rsidP="00C30472">
      <w:pPr>
        <w:pStyle w:val="a3"/>
        <w:numPr>
          <w:ilvl w:val="0"/>
          <w:numId w:val="8"/>
        </w:numPr>
        <w:tabs>
          <w:tab w:val="left" w:pos="851"/>
        </w:tabs>
        <w:spacing w:line="276" w:lineRule="auto"/>
        <w:ind w:left="0" w:firstLine="567"/>
        <w:rPr>
          <w:rFonts w:ascii="Times New Roman"/>
          <w:sz w:val="24"/>
          <w:lang w:val="ru-RU"/>
        </w:rPr>
      </w:pPr>
      <w:r>
        <w:rPr>
          <w:rFonts w:ascii="Times New Roman"/>
          <w:sz w:val="24"/>
          <w:lang w:val="ru-RU"/>
        </w:rPr>
        <w:t>просмотр и обсуждение тематических видеороликов;</w:t>
      </w:r>
    </w:p>
    <w:p w:rsidR="002570F1" w:rsidRDefault="002570F1" w:rsidP="00C30472">
      <w:pPr>
        <w:pStyle w:val="a3"/>
        <w:numPr>
          <w:ilvl w:val="0"/>
          <w:numId w:val="8"/>
        </w:numPr>
        <w:tabs>
          <w:tab w:val="left" w:pos="851"/>
        </w:tabs>
        <w:spacing w:line="276" w:lineRule="auto"/>
        <w:ind w:left="0" w:firstLine="567"/>
        <w:rPr>
          <w:rFonts w:ascii="Times New Roman"/>
          <w:sz w:val="24"/>
          <w:lang w:val="ru-RU"/>
        </w:rPr>
      </w:pPr>
      <w:r>
        <w:rPr>
          <w:rFonts w:ascii="Times New Roman"/>
          <w:sz w:val="24"/>
          <w:lang w:val="ru-RU"/>
        </w:rPr>
        <w:t>конкурс рисунков «Скажем «нет!» экстремизму», «Нет!» терроризму!»</w:t>
      </w:r>
    </w:p>
    <w:p w:rsidR="002570F1" w:rsidRDefault="002570F1" w:rsidP="00C30472">
      <w:pPr>
        <w:pStyle w:val="a3"/>
        <w:numPr>
          <w:ilvl w:val="0"/>
          <w:numId w:val="8"/>
        </w:numPr>
        <w:tabs>
          <w:tab w:val="left" w:pos="851"/>
        </w:tabs>
        <w:spacing w:line="276" w:lineRule="auto"/>
        <w:ind w:left="0" w:firstLine="567"/>
        <w:rPr>
          <w:rFonts w:ascii="Times New Roman"/>
          <w:sz w:val="24"/>
          <w:lang w:val="ru-RU"/>
        </w:rPr>
      </w:pPr>
      <w:r>
        <w:rPr>
          <w:rFonts w:ascii="Times New Roman"/>
          <w:sz w:val="24"/>
          <w:lang w:val="ru-RU"/>
        </w:rPr>
        <w:t>конкурс рисунков «Мы за безопасный мир!»,</w:t>
      </w:r>
    </w:p>
    <w:p w:rsidR="002570F1" w:rsidRDefault="002570F1" w:rsidP="00C30472">
      <w:pPr>
        <w:pStyle w:val="a3"/>
        <w:numPr>
          <w:ilvl w:val="0"/>
          <w:numId w:val="8"/>
        </w:numPr>
        <w:tabs>
          <w:tab w:val="left" w:pos="851"/>
        </w:tabs>
        <w:spacing w:line="276" w:lineRule="auto"/>
        <w:ind w:left="0" w:firstLine="567"/>
        <w:rPr>
          <w:rFonts w:ascii="Times New Roman"/>
          <w:sz w:val="24"/>
          <w:lang w:val="ru-RU"/>
        </w:rPr>
      </w:pPr>
      <w:r>
        <w:rPr>
          <w:rFonts w:ascii="Times New Roman"/>
          <w:sz w:val="24"/>
          <w:lang w:val="ru-RU"/>
        </w:rPr>
        <w:t>тематические мероприятия, посвященные Международному дню детского телефона доверия</w:t>
      </w:r>
      <w:r w:rsidR="00C67ACA">
        <w:rPr>
          <w:rFonts w:ascii="Times New Roman"/>
          <w:sz w:val="24"/>
          <w:lang w:val="ru-RU"/>
        </w:rPr>
        <w:t>.</w:t>
      </w:r>
    </w:p>
    <w:p w:rsidR="00C67ACA" w:rsidRPr="00C67ACA" w:rsidRDefault="00C67ACA" w:rsidP="00C67ACA">
      <w:pPr>
        <w:pStyle w:val="a3"/>
        <w:tabs>
          <w:tab w:val="left" w:pos="851"/>
        </w:tabs>
        <w:spacing w:line="276" w:lineRule="auto"/>
        <w:ind w:left="720"/>
        <w:rPr>
          <w:rFonts w:ascii="Times New Roman"/>
          <w:b/>
          <w:i/>
          <w:sz w:val="24"/>
          <w:lang w:val="ru-RU"/>
        </w:rPr>
      </w:pPr>
      <w:r w:rsidRPr="00C67ACA">
        <w:rPr>
          <w:b/>
          <w:i/>
          <w:sz w:val="24"/>
          <w:lang w:val="ru-RU"/>
        </w:rPr>
        <w:t>На</w:t>
      </w:r>
      <w:r w:rsidRPr="00C67ACA">
        <w:rPr>
          <w:b/>
          <w:i/>
          <w:sz w:val="24"/>
          <w:lang w:val="ru-RU"/>
        </w:rPr>
        <w:t xml:space="preserve"> </w:t>
      </w:r>
      <w:r w:rsidRPr="00C67ACA">
        <w:rPr>
          <w:b/>
          <w:i/>
          <w:sz w:val="24"/>
          <w:lang w:val="ru-RU"/>
        </w:rPr>
        <w:t>уровне</w:t>
      </w:r>
      <w:r w:rsidRPr="00C67ACA">
        <w:rPr>
          <w:b/>
          <w:i/>
          <w:sz w:val="24"/>
          <w:lang w:val="ru-RU"/>
        </w:rPr>
        <w:t xml:space="preserve"> </w:t>
      </w:r>
      <w:r w:rsidRPr="00C67ACA">
        <w:rPr>
          <w:b/>
          <w:i/>
          <w:sz w:val="24"/>
          <w:lang w:val="ru-RU"/>
        </w:rPr>
        <w:t>основного</w:t>
      </w:r>
      <w:r w:rsidRPr="00C67ACA">
        <w:rPr>
          <w:b/>
          <w:i/>
          <w:sz w:val="24"/>
          <w:lang w:val="ru-RU"/>
        </w:rPr>
        <w:t xml:space="preserve"> </w:t>
      </w:r>
      <w:r w:rsidRPr="00C67ACA">
        <w:rPr>
          <w:b/>
          <w:i/>
          <w:sz w:val="24"/>
          <w:lang w:val="ru-RU"/>
        </w:rPr>
        <w:t>и</w:t>
      </w:r>
      <w:r w:rsidRPr="00C67ACA">
        <w:rPr>
          <w:b/>
          <w:i/>
          <w:sz w:val="24"/>
          <w:lang w:val="ru-RU"/>
        </w:rPr>
        <w:t xml:space="preserve"> </w:t>
      </w:r>
      <w:r w:rsidRPr="00C67ACA">
        <w:rPr>
          <w:b/>
          <w:i/>
          <w:sz w:val="24"/>
          <w:lang w:val="ru-RU"/>
        </w:rPr>
        <w:t>среднего</w:t>
      </w:r>
      <w:r w:rsidRPr="00C67ACA">
        <w:rPr>
          <w:b/>
          <w:i/>
          <w:sz w:val="24"/>
          <w:lang w:val="ru-RU"/>
        </w:rPr>
        <w:t xml:space="preserve"> </w:t>
      </w:r>
      <w:r w:rsidRPr="00C67ACA">
        <w:rPr>
          <w:b/>
          <w:i/>
          <w:sz w:val="24"/>
          <w:lang w:val="ru-RU"/>
        </w:rPr>
        <w:t>общего</w:t>
      </w:r>
      <w:r w:rsidRPr="00C67ACA">
        <w:rPr>
          <w:b/>
          <w:i/>
          <w:sz w:val="24"/>
          <w:lang w:val="ru-RU"/>
        </w:rPr>
        <w:t xml:space="preserve"> </w:t>
      </w:r>
      <w:r w:rsidRPr="00C67ACA">
        <w:rPr>
          <w:b/>
          <w:i/>
          <w:sz w:val="24"/>
          <w:lang w:val="ru-RU"/>
        </w:rPr>
        <w:t>образования</w:t>
      </w:r>
    </w:p>
    <w:p w:rsidR="00C67ACA" w:rsidRDefault="00C67ACA" w:rsidP="00C30472">
      <w:pPr>
        <w:pStyle w:val="a3"/>
        <w:numPr>
          <w:ilvl w:val="0"/>
          <w:numId w:val="8"/>
        </w:numPr>
        <w:tabs>
          <w:tab w:val="left" w:pos="851"/>
        </w:tabs>
        <w:spacing w:line="276" w:lineRule="auto"/>
        <w:ind w:left="0" w:firstLine="567"/>
        <w:rPr>
          <w:rFonts w:ascii="Times New Roman"/>
          <w:sz w:val="24"/>
          <w:lang w:val="ru-RU"/>
        </w:rPr>
      </w:pPr>
      <w:r>
        <w:rPr>
          <w:rFonts w:ascii="Times New Roman"/>
          <w:sz w:val="24"/>
          <w:lang w:val="ru-RU"/>
        </w:rPr>
        <w:t>Классные часы «День солидарности в борьбе с терроризмом»</w:t>
      </w:r>
    </w:p>
    <w:p w:rsidR="00C67ACA" w:rsidRDefault="00C67ACA" w:rsidP="00C30472">
      <w:pPr>
        <w:pStyle w:val="a3"/>
        <w:numPr>
          <w:ilvl w:val="0"/>
          <w:numId w:val="8"/>
        </w:numPr>
        <w:tabs>
          <w:tab w:val="left" w:pos="851"/>
        </w:tabs>
        <w:spacing w:line="276" w:lineRule="auto"/>
        <w:ind w:left="0" w:firstLine="567"/>
        <w:rPr>
          <w:rFonts w:ascii="Times New Roman"/>
          <w:sz w:val="24"/>
          <w:lang w:val="ru-RU"/>
        </w:rPr>
      </w:pPr>
      <w:r>
        <w:rPr>
          <w:rFonts w:ascii="Times New Roman"/>
          <w:sz w:val="24"/>
          <w:lang w:val="ru-RU"/>
        </w:rPr>
        <w:t>декада противодействию идеологии терроризма и экстремизма;</w:t>
      </w:r>
    </w:p>
    <w:p w:rsidR="00C67ACA" w:rsidRDefault="00C67ACA" w:rsidP="00C30472">
      <w:pPr>
        <w:pStyle w:val="a3"/>
        <w:numPr>
          <w:ilvl w:val="0"/>
          <w:numId w:val="8"/>
        </w:numPr>
        <w:tabs>
          <w:tab w:val="left" w:pos="851"/>
        </w:tabs>
        <w:spacing w:line="276" w:lineRule="auto"/>
        <w:ind w:left="0" w:firstLine="567"/>
        <w:rPr>
          <w:rFonts w:ascii="Times New Roman"/>
          <w:sz w:val="24"/>
          <w:lang w:val="ru-RU"/>
        </w:rPr>
      </w:pPr>
      <w:r>
        <w:rPr>
          <w:rFonts w:ascii="Times New Roman"/>
          <w:sz w:val="24"/>
          <w:lang w:val="ru-RU"/>
        </w:rPr>
        <w:t>библиотечная выставка тематических материалов «Мы против террора!»</w:t>
      </w:r>
    </w:p>
    <w:p w:rsidR="00C67ACA" w:rsidRDefault="00C67ACA" w:rsidP="00C30472">
      <w:pPr>
        <w:pStyle w:val="a3"/>
        <w:numPr>
          <w:ilvl w:val="0"/>
          <w:numId w:val="8"/>
        </w:numPr>
        <w:tabs>
          <w:tab w:val="left" w:pos="851"/>
        </w:tabs>
        <w:spacing w:line="276" w:lineRule="auto"/>
        <w:ind w:left="0" w:firstLine="567"/>
        <w:rPr>
          <w:rFonts w:ascii="Times New Roman"/>
          <w:sz w:val="24"/>
          <w:lang w:val="ru-RU"/>
        </w:rPr>
      </w:pPr>
      <w:r>
        <w:rPr>
          <w:rFonts w:ascii="Times New Roman"/>
          <w:sz w:val="24"/>
          <w:lang w:val="ru-RU"/>
        </w:rPr>
        <w:t>тестирование учащихся 9-11 классов по знанию законодательства об экстремизме  и проведению публичных мероприятий;</w:t>
      </w:r>
    </w:p>
    <w:p w:rsidR="00C67ACA" w:rsidRDefault="00C67ACA" w:rsidP="00C30472">
      <w:pPr>
        <w:pStyle w:val="a3"/>
        <w:numPr>
          <w:ilvl w:val="0"/>
          <w:numId w:val="8"/>
        </w:numPr>
        <w:tabs>
          <w:tab w:val="left" w:pos="851"/>
        </w:tabs>
        <w:spacing w:line="276" w:lineRule="auto"/>
        <w:ind w:left="0" w:firstLine="567"/>
        <w:rPr>
          <w:rFonts w:ascii="Times New Roman"/>
          <w:sz w:val="24"/>
          <w:lang w:val="ru-RU"/>
        </w:rPr>
      </w:pPr>
      <w:r>
        <w:rPr>
          <w:rFonts w:ascii="Times New Roman"/>
          <w:sz w:val="24"/>
          <w:lang w:val="ru-RU"/>
        </w:rPr>
        <w:t>интерактивное занятие «Профилактика социальных рисков»</w:t>
      </w:r>
    </w:p>
    <w:p w:rsidR="00C67ACA" w:rsidRDefault="00C67ACA" w:rsidP="00C30472">
      <w:pPr>
        <w:pStyle w:val="a3"/>
        <w:numPr>
          <w:ilvl w:val="0"/>
          <w:numId w:val="8"/>
        </w:numPr>
        <w:tabs>
          <w:tab w:val="left" w:pos="851"/>
        </w:tabs>
        <w:spacing w:line="276" w:lineRule="auto"/>
        <w:ind w:left="0" w:firstLine="567"/>
        <w:rPr>
          <w:rFonts w:ascii="Times New Roman"/>
          <w:sz w:val="24"/>
          <w:lang w:val="ru-RU"/>
        </w:rPr>
      </w:pPr>
      <w:r>
        <w:rPr>
          <w:rFonts w:ascii="Times New Roman"/>
          <w:sz w:val="24"/>
          <w:lang w:val="ru-RU"/>
        </w:rPr>
        <w:t>тематические классные часы «Ложное сообщение о террористической угрозе – шутка, смех или слезы?»</w:t>
      </w:r>
    </w:p>
    <w:p w:rsidR="00C67ACA" w:rsidRDefault="00C67ACA" w:rsidP="00C30472">
      <w:pPr>
        <w:pStyle w:val="a3"/>
        <w:numPr>
          <w:ilvl w:val="0"/>
          <w:numId w:val="8"/>
        </w:numPr>
        <w:tabs>
          <w:tab w:val="left" w:pos="851"/>
        </w:tabs>
        <w:spacing w:line="276" w:lineRule="auto"/>
        <w:ind w:left="0" w:firstLine="567"/>
        <w:rPr>
          <w:rFonts w:ascii="Times New Roman"/>
          <w:sz w:val="24"/>
          <w:lang w:val="ru-RU"/>
        </w:rPr>
      </w:pPr>
      <w:r>
        <w:rPr>
          <w:rFonts w:ascii="Times New Roman"/>
          <w:sz w:val="24"/>
          <w:lang w:val="ru-RU"/>
        </w:rPr>
        <w:lastRenderedPageBreak/>
        <w:t>тематические классные часы и беседы «Административная и уголовная ответственность за экстремизм и терроризм»;</w:t>
      </w:r>
    </w:p>
    <w:p w:rsidR="00C67ACA" w:rsidRDefault="00C67ACA" w:rsidP="00C30472">
      <w:pPr>
        <w:pStyle w:val="a3"/>
        <w:numPr>
          <w:ilvl w:val="0"/>
          <w:numId w:val="8"/>
        </w:numPr>
        <w:tabs>
          <w:tab w:val="left" w:pos="851"/>
        </w:tabs>
        <w:spacing w:line="276" w:lineRule="auto"/>
        <w:ind w:left="0" w:firstLine="567"/>
        <w:rPr>
          <w:rFonts w:ascii="Times New Roman"/>
          <w:sz w:val="24"/>
          <w:lang w:val="ru-RU"/>
        </w:rPr>
      </w:pPr>
      <w:r>
        <w:rPr>
          <w:rFonts w:ascii="Times New Roman"/>
          <w:sz w:val="24"/>
          <w:lang w:val="ru-RU"/>
        </w:rPr>
        <w:t>встречи с сотрудниками правоохранительных органов;</w:t>
      </w:r>
    </w:p>
    <w:p w:rsidR="00C67ACA" w:rsidRDefault="00C67ACA" w:rsidP="00C30472">
      <w:pPr>
        <w:pStyle w:val="a3"/>
        <w:numPr>
          <w:ilvl w:val="0"/>
          <w:numId w:val="8"/>
        </w:numPr>
        <w:tabs>
          <w:tab w:val="left" w:pos="851"/>
        </w:tabs>
        <w:spacing w:line="276" w:lineRule="auto"/>
        <w:ind w:left="0" w:firstLine="567"/>
        <w:rPr>
          <w:rFonts w:ascii="Times New Roman"/>
          <w:sz w:val="24"/>
          <w:lang w:val="ru-RU"/>
        </w:rPr>
      </w:pPr>
      <w:r>
        <w:rPr>
          <w:rFonts w:ascii="Times New Roman"/>
          <w:sz w:val="24"/>
          <w:lang w:val="ru-RU"/>
        </w:rPr>
        <w:t>просмотр и обсуждение тематических фильмов и видеороликов;</w:t>
      </w:r>
    </w:p>
    <w:p w:rsidR="00C67ACA" w:rsidRDefault="00C67ACA" w:rsidP="00C30472">
      <w:pPr>
        <w:pStyle w:val="a3"/>
        <w:numPr>
          <w:ilvl w:val="0"/>
          <w:numId w:val="8"/>
        </w:numPr>
        <w:tabs>
          <w:tab w:val="left" w:pos="851"/>
        </w:tabs>
        <w:spacing w:line="276" w:lineRule="auto"/>
        <w:ind w:left="0" w:firstLine="567"/>
        <w:rPr>
          <w:rFonts w:ascii="Times New Roman"/>
          <w:sz w:val="24"/>
          <w:lang w:val="ru-RU"/>
        </w:rPr>
      </w:pPr>
      <w:r>
        <w:rPr>
          <w:rFonts w:ascii="Times New Roman"/>
          <w:sz w:val="24"/>
          <w:lang w:val="ru-RU"/>
        </w:rPr>
        <w:t xml:space="preserve">конкурс рисунков и плакатов антитеррористической и </w:t>
      </w:r>
      <w:proofErr w:type="spellStart"/>
      <w:r w:rsidR="008B105C">
        <w:rPr>
          <w:rFonts w:ascii="Times New Roman"/>
          <w:sz w:val="24"/>
          <w:lang w:val="ru-RU"/>
        </w:rPr>
        <w:t>антиэкстремистской</w:t>
      </w:r>
      <w:proofErr w:type="spellEnd"/>
      <w:r>
        <w:rPr>
          <w:rFonts w:ascii="Times New Roman"/>
          <w:sz w:val="24"/>
          <w:lang w:val="ru-RU"/>
        </w:rPr>
        <w:t xml:space="preserve">  направленности;</w:t>
      </w:r>
    </w:p>
    <w:p w:rsidR="00C67ACA" w:rsidRPr="006D2F4C" w:rsidRDefault="00C67ACA" w:rsidP="00C30472">
      <w:pPr>
        <w:pStyle w:val="a3"/>
        <w:numPr>
          <w:ilvl w:val="0"/>
          <w:numId w:val="8"/>
        </w:numPr>
        <w:tabs>
          <w:tab w:val="left" w:pos="851"/>
        </w:tabs>
        <w:spacing w:line="276" w:lineRule="auto"/>
        <w:ind w:left="0" w:firstLine="567"/>
        <w:rPr>
          <w:rFonts w:ascii="Times New Roman"/>
          <w:sz w:val="24"/>
          <w:lang w:val="ru-RU"/>
        </w:rPr>
      </w:pPr>
      <w:r w:rsidRPr="006D2F4C">
        <w:rPr>
          <w:rFonts w:ascii="Times New Roman"/>
          <w:sz w:val="24"/>
          <w:lang w:val="ru-RU"/>
        </w:rPr>
        <w:t xml:space="preserve">раздача памяток, буклетов антитеррористической и </w:t>
      </w:r>
      <w:proofErr w:type="spellStart"/>
      <w:r w:rsidR="008B105C">
        <w:rPr>
          <w:rFonts w:ascii="Times New Roman"/>
          <w:sz w:val="24"/>
          <w:lang w:val="ru-RU"/>
        </w:rPr>
        <w:t>анти</w:t>
      </w:r>
      <w:r w:rsidR="008B105C" w:rsidRPr="006D2F4C">
        <w:rPr>
          <w:rFonts w:ascii="Times New Roman"/>
          <w:sz w:val="24"/>
          <w:lang w:val="ru-RU"/>
        </w:rPr>
        <w:t>экстремистской</w:t>
      </w:r>
      <w:proofErr w:type="spellEnd"/>
      <w:r w:rsidR="006D2F4C" w:rsidRPr="006D2F4C">
        <w:rPr>
          <w:rFonts w:ascii="Times New Roman"/>
          <w:sz w:val="24"/>
          <w:lang w:val="ru-RU"/>
        </w:rPr>
        <w:t xml:space="preserve"> направленности;</w:t>
      </w:r>
    </w:p>
    <w:p w:rsidR="00966CD6" w:rsidRPr="006D2F4C" w:rsidRDefault="006D2F4C" w:rsidP="00C30472">
      <w:pPr>
        <w:pStyle w:val="a3"/>
        <w:numPr>
          <w:ilvl w:val="0"/>
          <w:numId w:val="8"/>
        </w:numPr>
        <w:tabs>
          <w:tab w:val="left" w:pos="851"/>
        </w:tabs>
        <w:spacing w:line="276" w:lineRule="auto"/>
        <w:ind w:left="0" w:firstLine="567"/>
        <w:rPr>
          <w:rFonts w:ascii="Times New Roman"/>
          <w:sz w:val="24"/>
          <w:szCs w:val="24"/>
          <w:lang w:val="ru-RU"/>
        </w:rPr>
      </w:pPr>
      <w:r w:rsidRPr="006D2F4C">
        <w:rPr>
          <w:rFonts w:ascii="Times New Roman"/>
          <w:sz w:val="24"/>
          <w:szCs w:val="24"/>
        </w:rPr>
        <w:t>проведение мониторинга профилактика экстремизма и терроризма</w:t>
      </w:r>
      <w:r w:rsidRPr="006D2F4C">
        <w:rPr>
          <w:rFonts w:ascii="Times New Roman"/>
          <w:sz w:val="24"/>
          <w:szCs w:val="24"/>
          <w:lang w:val="ru-RU"/>
        </w:rPr>
        <w:t>.</w:t>
      </w:r>
    </w:p>
    <w:p w:rsidR="006D2F4C" w:rsidRDefault="006D2F4C" w:rsidP="00C67ACA">
      <w:pPr>
        <w:pStyle w:val="a3"/>
        <w:tabs>
          <w:tab w:val="left" w:pos="851"/>
        </w:tabs>
        <w:spacing w:line="276" w:lineRule="auto"/>
        <w:ind w:left="567"/>
        <w:rPr>
          <w:rFonts w:ascii="Times New Roman"/>
          <w:b/>
          <w:sz w:val="24"/>
          <w:lang w:val="ru-RU"/>
        </w:rPr>
      </w:pPr>
    </w:p>
    <w:p w:rsidR="00C67ACA" w:rsidRPr="00AC0357" w:rsidRDefault="00C67ACA" w:rsidP="00AC0357">
      <w:pPr>
        <w:tabs>
          <w:tab w:val="left" w:pos="851"/>
        </w:tabs>
        <w:spacing w:line="276" w:lineRule="auto"/>
        <w:rPr>
          <w:b/>
          <w:sz w:val="24"/>
          <w:lang w:val="ru-RU"/>
        </w:rPr>
      </w:pPr>
      <w:r w:rsidRPr="00AC0357">
        <w:rPr>
          <w:b/>
          <w:sz w:val="24"/>
          <w:lang w:val="ru-RU"/>
        </w:rPr>
        <w:t>4.</w:t>
      </w:r>
      <w:r w:rsidR="006D2F4C" w:rsidRPr="00AC0357">
        <w:rPr>
          <w:b/>
          <w:sz w:val="24"/>
          <w:lang w:val="ru-RU"/>
        </w:rPr>
        <w:t xml:space="preserve"> </w:t>
      </w:r>
      <w:r w:rsidRPr="00AC0357">
        <w:rPr>
          <w:b/>
          <w:sz w:val="24"/>
          <w:lang w:val="ru-RU"/>
        </w:rPr>
        <w:t xml:space="preserve">Профилактика  </w:t>
      </w:r>
      <w:r w:rsidR="006D2F4C" w:rsidRPr="00AC0357">
        <w:rPr>
          <w:b/>
          <w:sz w:val="24"/>
          <w:lang w:val="ru-RU"/>
        </w:rPr>
        <w:t xml:space="preserve">безнадзорности и </w:t>
      </w:r>
      <w:r w:rsidRPr="00AC0357">
        <w:rPr>
          <w:b/>
          <w:sz w:val="24"/>
          <w:lang w:val="ru-RU"/>
        </w:rPr>
        <w:t>правонарушений, правовое и антикоррупционное воспитание</w:t>
      </w:r>
    </w:p>
    <w:p w:rsidR="00ED1118" w:rsidRDefault="00C67ACA" w:rsidP="00C67ACA">
      <w:pPr>
        <w:tabs>
          <w:tab w:val="left" w:pos="851"/>
        </w:tabs>
        <w:spacing w:line="276" w:lineRule="auto"/>
        <w:ind w:firstLine="567"/>
        <w:rPr>
          <w:sz w:val="24"/>
          <w:lang w:val="ru-RU"/>
        </w:rPr>
      </w:pPr>
      <w:r>
        <w:rPr>
          <w:sz w:val="24"/>
          <w:lang w:val="ru-RU"/>
        </w:rPr>
        <w:t>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учащихся.</w:t>
      </w:r>
    </w:p>
    <w:p w:rsidR="00720614" w:rsidRDefault="00C67ACA" w:rsidP="00C67ACA">
      <w:pPr>
        <w:tabs>
          <w:tab w:val="left" w:pos="851"/>
        </w:tabs>
        <w:spacing w:line="276" w:lineRule="auto"/>
        <w:ind w:firstLine="567"/>
        <w:rPr>
          <w:sz w:val="24"/>
          <w:lang w:val="ru-RU"/>
        </w:rPr>
      </w:pPr>
      <w:r>
        <w:rPr>
          <w:sz w:val="24"/>
          <w:lang w:val="ru-RU"/>
        </w:rPr>
        <w:t xml:space="preserve">Необходимость организации правового воспитания учащихся обусловлена развитием правового государства, существование которого немыслимо без соответствующего уровня правовой культуры её граждан, </w:t>
      </w:r>
      <w:proofErr w:type="spellStart"/>
      <w:r>
        <w:rPr>
          <w:sz w:val="24"/>
          <w:lang w:val="ru-RU"/>
        </w:rPr>
        <w:t>трасформацией</w:t>
      </w:r>
      <w:proofErr w:type="spellEnd"/>
      <w:r>
        <w:rPr>
          <w:sz w:val="24"/>
          <w:lang w:val="ru-RU"/>
        </w:rPr>
        <w:t xml:space="preserve"> правовой </w:t>
      </w:r>
      <w:r w:rsidR="00720614">
        <w:rPr>
          <w:sz w:val="24"/>
          <w:lang w:val="ru-RU"/>
        </w:rPr>
        <w:t>системы, необходимостью преодоления правового нигилизма и правовой неграмотности. Важно сформировать у учащихся набор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помочь учащимся приобрести знания  о нормах и правилах поведения в обществе, социальных ролях человека.</w:t>
      </w:r>
    </w:p>
    <w:p w:rsidR="00720614" w:rsidRDefault="00720614" w:rsidP="00720614">
      <w:pPr>
        <w:tabs>
          <w:tab w:val="left" w:pos="851"/>
        </w:tabs>
        <w:wordWrap/>
        <w:spacing w:line="276" w:lineRule="auto"/>
        <w:rPr>
          <w:b/>
          <w:i/>
          <w:sz w:val="24"/>
          <w:lang w:val="ru-RU"/>
        </w:rPr>
      </w:pPr>
      <w:r>
        <w:rPr>
          <w:sz w:val="24"/>
          <w:lang w:val="ru-RU"/>
        </w:rPr>
        <w:t xml:space="preserve"> </w:t>
      </w:r>
      <w:r w:rsidR="00C67ACA">
        <w:rPr>
          <w:sz w:val="24"/>
          <w:lang w:val="ru-RU"/>
        </w:rPr>
        <w:t xml:space="preserve"> </w:t>
      </w:r>
      <w:r w:rsidRPr="006F2B6B">
        <w:rPr>
          <w:b/>
          <w:i/>
          <w:sz w:val="24"/>
          <w:lang w:val="ru-RU"/>
        </w:rPr>
        <w:t xml:space="preserve">На уровне начального образования </w:t>
      </w:r>
    </w:p>
    <w:p w:rsidR="00720614" w:rsidRPr="00720614" w:rsidRDefault="00720614" w:rsidP="00C30472">
      <w:pPr>
        <w:pStyle w:val="a3"/>
        <w:numPr>
          <w:ilvl w:val="0"/>
          <w:numId w:val="9"/>
        </w:numPr>
        <w:tabs>
          <w:tab w:val="left" w:pos="851"/>
        </w:tabs>
        <w:spacing w:line="276" w:lineRule="auto"/>
        <w:ind w:left="0" w:firstLine="567"/>
        <w:rPr>
          <w:rFonts w:ascii="Times New Roman"/>
          <w:sz w:val="24"/>
          <w:lang w:val="ru-RU"/>
        </w:rPr>
      </w:pPr>
      <w:r w:rsidRPr="00720614">
        <w:rPr>
          <w:rFonts w:ascii="Times New Roman"/>
          <w:sz w:val="24"/>
          <w:lang w:val="ru-RU"/>
        </w:rPr>
        <w:t>тематические классные часы по правовому воспитанию и профилактике коррупции;</w:t>
      </w:r>
    </w:p>
    <w:p w:rsidR="00720614" w:rsidRDefault="00720614" w:rsidP="00C30472">
      <w:pPr>
        <w:pStyle w:val="a3"/>
        <w:numPr>
          <w:ilvl w:val="0"/>
          <w:numId w:val="9"/>
        </w:numPr>
        <w:tabs>
          <w:tab w:val="left" w:pos="851"/>
        </w:tabs>
        <w:spacing w:line="276" w:lineRule="auto"/>
        <w:ind w:left="0" w:firstLine="567"/>
        <w:rPr>
          <w:rFonts w:ascii="Times New Roman"/>
          <w:sz w:val="24"/>
          <w:lang w:val="ru-RU"/>
        </w:rPr>
      </w:pPr>
      <w:r w:rsidRPr="00720614">
        <w:rPr>
          <w:rFonts w:ascii="Times New Roman"/>
          <w:sz w:val="24"/>
          <w:lang w:val="ru-RU"/>
        </w:rPr>
        <w:t>всероссийский урок безопасности школьников в сети Интернет</w:t>
      </w:r>
      <w:r>
        <w:rPr>
          <w:rFonts w:ascii="Times New Roman"/>
          <w:sz w:val="24"/>
          <w:lang w:val="ru-RU"/>
        </w:rPr>
        <w:t>;</w:t>
      </w:r>
    </w:p>
    <w:p w:rsidR="00720614" w:rsidRDefault="00720614" w:rsidP="00C30472">
      <w:pPr>
        <w:pStyle w:val="a3"/>
        <w:numPr>
          <w:ilvl w:val="0"/>
          <w:numId w:val="9"/>
        </w:numPr>
        <w:tabs>
          <w:tab w:val="left" w:pos="851"/>
        </w:tabs>
        <w:spacing w:line="276" w:lineRule="auto"/>
        <w:ind w:left="0" w:firstLine="567"/>
        <w:rPr>
          <w:rFonts w:ascii="Times New Roman"/>
          <w:sz w:val="24"/>
          <w:lang w:val="ru-RU"/>
        </w:rPr>
      </w:pPr>
      <w:r>
        <w:rPr>
          <w:rFonts w:ascii="Times New Roman"/>
          <w:sz w:val="24"/>
          <w:lang w:val="ru-RU"/>
        </w:rPr>
        <w:t>тематическая беседа, посвященная Дню Конституции РФ;</w:t>
      </w:r>
    </w:p>
    <w:p w:rsidR="00720614" w:rsidRDefault="00720614" w:rsidP="00C30472">
      <w:pPr>
        <w:pStyle w:val="a3"/>
        <w:numPr>
          <w:ilvl w:val="0"/>
          <w:numId w:val="9"/>
        </w:numPr>
        <w:tabs>
          <w:tab w:val="left" w:pos="851"/>
        </w:tabs>
        <w:spacing w:line="276" w:lineRule="auto"/>
        <w:ind w:left="0" w:firstLine="567"/>
        <w:rPr>
          <w:rFonts w:ascii="Times New Roman"/>
          <w:sz w:val="24"/>
          <w:lang w:val="ru-RU"/>
        </w:rPr>
      </w:pPr>
      <w:r>
        <w:rPr>
          <w:rFonts w:ascii="Times New Roman"/>
          <w:sz w:val="24"/>
          <w:lang w:val="ru-RU"/>
        </w:rPr>
        <w:t>Тематические классные часы, посвященные Международному дню борьбы с коррупцией;</w:t>
      </w:r>
    </w:p>
    <w:p w:rsidR="00720614" w:rsidRDefault="00720614" w:rsidP="00C30472">
      <w:pPr>
        <w:pStyle w:val="a3"/>
        <w:numPr>
          <w:ilvl w:val="0"/>
          <w:numId w:val="9"/>
        </w:numPr>
        <w:tabs>
          <w:tab w:val="left" w:pos="851"/>
        </w:tabs>
        <w:spacing w:line="276" w:lineRule="auto"/>
        <w:ind w:left="0" w:firstLine="567"/>
        <w:rPr>
          <w:rFonts w:ascii="Times New Roman"/>
          <w:sz w:val="24"/>
          <w:lang w:val="ru-RU"/>
        </w:rPr>
      </w:pPr>
      <w:r>
        <w:rPr>
          <w:rFonts w:ascii="Times New Roman"/>
          <w:sz w:val="24"/>
          <w:lang w:val="ru-RU"/>
        </w:rPr>
        <w:t>Конкурс рисунков «Что такое хорошо, что такое плохо….»;</w:t>
      </w:r>
    </w:p>
    <w:p w:rsidR="00720614" w:rsidRDefault="00720614" w:rsidP="00C30472">
      <w:pPr>
        <w:pStyle w:val="a3"/>
        <w:numPr>
          <w:ilvl w:val="0"/>
          <w:numId w:val="9"/>
        </w:numPr>
        <w:tabs>
          <w:tab w:val="left" w:pos="851"/>
        </w:tabs>
        <w:spacing w:line="276" w:lineRule="auto"/>
        <w:ind w:left="0" w:firstLine="567"/>
        <w:rPr>
          <w:rFonts w:ascii="Times New Roman"/>
          <w:sz w:val="24"/>
          <w:lang w:val="ru-RU"/>
        </w:rPr>
      </w:pPr>
      <w:r>
        <w:rPr>
          <w:rFonts w:ascii="Times New Roman"/>
          <w:sz w:val="24"/>
          <w:lang w:val="ru-RU"/>
        </w:rPr>
        <w:t>Профилактические беседы с сотрудниками полиции.</w:t>
      </w:r>
    </w:p>
    <w:p w:rsidR="00720614" w:rsidRDefault="00720614" w:rsidP="00720614">
      <w:pPr>
        <w:tabs>
          <w:tab w:val="left" w:pos="851"/>
        </w:tabs>
        <w:spacing w:line="276" w:lineRule="auto"/>
        <w:rPr>
          <w:b/>
          <w:i/>
          <w:sz w:val="24"/>
          <w:lang w:val="ru-RU"/>
        </w:rPr>
      </w:pPr>
      <w:r w:rsidRPr="00720614">
        <w:rPr>
          <w:b/>
          <w:i/>
          <w:sz w:val="24"/>
          <w:lang w:val="ru-RU"/>
        </w:rPr>
        <w:t>На уровне основного и среднего общего образования</w:t>
      </w:r>
    </w:p>
    <w:p w:rsidR="00720614" w:rsidRPr="00720614" w:rsidRDefault="00720614" w:rsidP="00C30472">
      <w:pPr>
        <w:pStyle w:val="a3"/>
        <w:numPr>
          <w:ilvl w:val="0"/>
          <w:numId w:val="9"/>
        </w:numPr>
        <w:tabs>
          <w:tab w:val="left" w:pos="851"/>
        </w:tabs>
        <w:spacing w:line="276" w:lineRule="auto"/>
        <w:ind w:left="0" w:firstLine="567"/>
        <w:rPr>
          <w:rFonts w:ascii="Times New Roman"/>
          <w:sz w:val="24"/>
          <w:lang w:val="ru-RU"/>
        </w:rPr>
      </w:pPr>
      <w:r w:rsidRPr="00720614">
        <w:rPr>
          <w:rFonts w:ascii="Times New Roman"/>
          <w:sz w:val="24"/>
          <w:lang w:val="ru-RU"/>
        </w:rPr>
        <w:t>Классные часы по правовому воспитанию и антикоррупционному просвещению;</w:t>
      </w:r>
    </w:p>
    <w:p w:rsidR="00720614" w:rsidRDefault="00720614" w:rsidP="00C30472">
      <w:pPr>
        <w:pStyle w:val="a3"/>
        <w:numPr>
          <w:ilvl w:val="0"/>
          <w:numId w:val="9"/>
        </w:numPr>
        <w:tabs>
          <w:tab w:val="left" w:pos="851"/>
        </w:tabs>
        <w:spacing w:line="276" w:lineRule="auto"/>
        <w:ind w:left="0" w:firstLine="567"/>
        <w:rPr>
          <w:rFonts w:ascii="Times New Roman"/>
          <w:sz w:val="24"/>
          <w:lang w:val="ru-RU"/>
        </w:rPr>
      </w:pPr>
      <w:r>
        <w:rPr>
          <w:rFonts w:ascii="Times New Roman"/>
          <w:sz w:val="24"/>
          <w:lang w:val="ru-RU"/>
        </w:rPr>
        <w:t>Профилактическая беседа «Как не стать жертвой преступления»</w:t>
      </w:r>
    </w:p>
    <w:p w:rsidR="00720614" w:rsidRDefault="00720614" w:rsidP="00C30472">
      <w:pPr>
        <w:pStyle w:val="a3"/>
        <w:numPr>
          <w:ilvl w:val="0"/>
          <w:numId w:val="9"/>
        </w:numPr>
        <w:tabs>
          <w:tab w:val="left" w:pos="851"/>
        </w:tabs>
        <w:spacing w:line="276" w:lineRule="auto"/>
        <w:ind w:left="0" w:firstLine="567"/>
        <w:rPr>
          <w:rFonts w:ascii="Times New Roman"/>
          <w:sz w:val="24"/>
          <w:lang w:val="ru-RU"/>
        </w:rPr>
      </w:pPr>
      <w:r>
        <w:rPr>
          <w:rFonts w:ascii="Times New Roman"/>
          <w:sz w:val="24"/>
          <w:lang w:val="ru-RU"/>
        </w:rPr>
        <w:t>Интерактивное занятие «Права и обязанности подростков»;</w:t>
      </w:r>
    </w:p>
    <w:p w:rsidR="00720614" w:rsidRDefault="00720614" w:rsidP="00C30472">
      <w:pPr>
        <w:pStyle w:val="a3"/>
        <w:numPr>
          <w:ilvl w:val="0"/>
          <w:numId w:val="9"/>
        </w:numPr>
        <w:tabs>
          <w:tab w:val="left" w:pos="851"/>
        </w:tabs>
        <w:spacing w:line="276" w:lineRule="auto"/>
        <w:ind w:left="0" w:firstLine="567"/>
        <w:rPr>
          <w:rFonts w:ascii="Times New Roman"/>
          <w:sz w:val="24"/>
          <w:lang w:val="ru-RU"/>
        </w:rPr>
      </w:pPr>
      <w:r>
        <w:rPr>
          <w:rFonts w:ascii="Times New Roman"/>
          <w:sz w:val="24"/>
          <w:lang w:val="ru-RU"/>
        </w:rPr>
        <w:t xml:space="preserve">Интерактивное занятие «Безопасность в </w:t>
      </w:r>
      <w:proofErr w:type="spellStart"/>
      <w:r>
        <w:rPr>
          <w:rFonts w:ascii="Times New Roman"/>
          <w:sz w:val="24"/>
          <w:lang w:val="ru-RU"/>
        </w:rPr>
        <w:t>интренете</w:t>
      </w:r>
      <w:proofErr w:type="spellEnd"/>
      <w:r>
        <w:rPr>
          <w:rFonts w:ascii="Times New Roman"/>
          <w:sz w:val="24"/>
          <w:lang w:val="ru-RU"/>
        </w:rPr>
        <w:t xml:space="preserve"> – инструкция по применения»</w:t>
      </w:r>
    </w:p>
    <w:p w:rsidR="00720614" w:rsidRDefault="00720614" w:rsidP="00C30472">
      <w:pPr>
        <w:pStyle w:val="a3"/>
        <w:numPr>
          <w:ilvl w:val="0"/>
          <w:numId w:val="9"/>
        </w:numPr>
        <w:tabs>
          <w:tab w:val="left" w:pos="851"/>
        </w:tabs>
        <w:spacing w:line="276" w:lineRule="auto"/>
        <w:ind w:left="0" w:firstLine="567"/>
        <w:rPr>
          <w:rFonts w:ascii="Times New Roman"/>
          <w:sz w:val="24"/>
          <w:lang w:val="ru-RU"/>
        </w:rPr>
      </w:pPr>
      <w:r>
        <w:rPr>
          <w:rFonts w:ascii="Times New Roman"/>
          <w:sz w:val="24"/>
          <w:lang w:val="ru-RU"/>
        </w:rPr>
        <w:t>Тестирование учащихся 7-11 классов по антикоррупционному мировоззрению.</w:t>
      </w:r>
    </w:p>
    <w:p w:rsidR="00720614" w:rsidRDefault="00720614" w:rsidP="00720614">
      <w:pPr>
        <w:pStyle w:val="a3"/>
        <w:tabs>
          <w:tab w:val="left" w:pos="851"/>
        </w:tabs>
        <w:spacing w:line="276" w:lineRule="auto"/>
        <w:ind w:left="567"/>
        <w:rPr>
          <w:rFonts w:ascii="Times New Roman"/>
          <w:sz w:val="24"/>
          <w:lang w:val="ru-RU"/>
        </w:rPr>
      </w:pPr>
    </w:p>
    <w:p w:rsidR="00FC1D37" w:rsidRPr="00DD2234" w:rsidRDefault="00FC1D37" w:rsidP="006D2F4C">
      <w:pPr>
        <w:tabs>
          <w:tab w:val="left" w:pos="851"/>
        </w:tabs>
        <w:wordWrap/>
        <w:spacing w:line="276" w:lineRule="auto"/>
        <w:ind w:firstLine="567"/>
        <w:rPr>
          <w:sz w:val="24"/>
          <w:lang w:val="ru-RU"/>
        </w:rPr>
      </w:pPr>
      <w:r w:rsidRPr="00DD2234">
        <w:rPr>
          <w:sz w:val="24"/>
          <w:lang w:val="ru-RU"/>
        </w:rPr>
        <w:t>Одной из самых актуальных и социально значимых задач, стоящих перед обществом сегодня, является поиск путей снижения роста преступлений среди молодежи и повышение эффективности их профилактики.</w:t>
      </w:r>
    </w:p>
    <w:p w:rsidR="00FC1D37" w:rsidRPr="00DD2234" w:rsidRDefault="00FC1D37" w:rsidP="006D2F4C">
      <w:pPr>
        <w:tabs>
          <w:tab w:val="left" w:pos="851"/>
        </w:tabs>
        <w:wordWrap/>
        <w:spacing w:line="276" w:lineRule="auto"/>
        <w:ind w:firstLine="567"/>
        <w:rPr>
          <w:sz w:val="24"/>
          <w:lang w:val="ru-RU"/>
        </w:rPr>
      </w:pPr>
      <w:r w:rsidRPr="00DD2234">
        <w:rPr>
          <w:sz w:val="24"/>
          <w:lang w:val="ru-RU"/>
        </w:rPr>
        <w:t xml:space="preserve">   Организация регулярной работы по выполнению Федерального Закона «Об основах системы профилактики безнадзорности и правонарушений несовершеннолетних» </w:t>
      </w:r>
      <w:r w:rsidRPr="00DD2234">
        <w:rPr>
          <w:sz w:val="24"/>
          <w:lang w:val="ru-RU"/>
        </w:rPr>
        <w:lastRenderedPageBreak/>
        <w:t>дает положительные результаты в части предупреждения негативных проявлений в детской и подростковой среде.</w:t>
      </w:r>
    </w:p>
    <w:p w:rsidR="00FC1D37" w:rsidRPr="00DD2234" w:rsidRDefault="00FC1D37" w:rsidP="006D2F4C">
      <w:pPr>
        <w:tabs>
          <w:tab w:val="left" w:pos="0"/>
        </w:tabs>
        <w:spacing w:line="276" w:lineRule="auto"/>
        <w:ind w:right="175" w:firstLine="567"/>
        <w:rPr>
          <w:sz w:val="24"/>
          <w:lang w:val="ru-RU"/>
        </w:rPr>
      </w:pPr>
      <w:r w:rsidRPr="00DD2234">
        <w:rPr>
          <w:sz w:val="24"/>
          <w:lang w:val="ru-RU"/>
        </w:rPr>
        <w:t xml:space="preserve">Комплексный характер социально-педагогического сопровождения несовершеннолетнего заключается    в том, что оно включает в себя ряд взаимосвязанных и дополняющих друг друга видов деятельности команды специалистов, обеспечивающих: правовую защиту и правовой всеобуч, социальную помощь, педагогическую поддержку, психологическое сопровождение индивидуального развития, социальное воспитание, обучение навыкам социальной компетентности. При этом сопровождение ребенка, как система социально - педагогической помощи, предполагает: </w:t>
      </w:r>
    </w:p>
    <w:p w:rsidR="00FC1D37" w:rsidRPr="00DD2234" w:rsidRDefault="00FC1D37" w:rsidP="006D2F4C">
      <w:pPr>
        <w:pStyle w:val="a3"/>
        <w:numPr>
          <w:ilvl w:val="0"/>
          <w:numId w:val="2"/>
        </w:numPr>
        <w:tabs>
          <w:tab w:val="left" w:pos="0"/>
          <w:tab w:val="left" w:pos="851"/>
        </w:tabs>
        <w:spacing w:line="276" w:lineRule="auto"/>
        <w:ind w:left="0" w:right="175" w:firstLine="567"/>
        <w:rPr>
          <w:sz w:val="24"/>
          <w:szCs w:val="24"/>
          <w:lang w:val="ru-RU"/>
        </w:rPr>
      </w:pPr>
      <w:r w:rsidRPr="00DD2234">
        <w:rPr>
          <w:sz w:val="24"/>
          <w:szCs w:val="24"/>
          <w:lang w:val="ru-RU"/>
        </w:rPr>
        <w:t>сочетание</w:t>
      </w:r>
      <w:r w:rsidRPr="00DD2234">
        <w:rPr>
          <w:sz w:val="24"/>
          <w:szCs w:val="24"/>
          <w:lang w:val="ru-RU"/>
        </w:rPr>
        <w:t xml:space="preserve"> </w:t>
      </w:r>
      <w:r w:rsidRPr="00DD2234">
        <w:rPr>
          <w:sz w:val="24"/>
          <w:szCs w:val="24"/>
          <w:lang w:val="ru-RU"/>
        </w:rPr>
        <w:t>и</w:t>
      </w:r>
      <w:r w:rsidRPr="00DD2234">
        <w:rPr>
          <w:sz w:val="24"/>
          <w:szCs w:val="24"/>
          <w:lang w:val="ru-RU"/>
        </w:rPr>
        <w:t xml:space="preserve"> </w:t>
      </w:r>
      <w:r w:rsidRPr="00DD2234">
        <w:rPr>
          <w:sz w:val="24"/>
          <w:szCs w:val="24"/>
          <w:lang w:val="ru-RU"/>
        </w:rPr>
        <w:t>взаимопроникновение</w:t>
      </w:r>
      <w:r w:rsidRPr="00DD2234">
        <w:rPr>
          <w:sz w:val="24"/>
          <w:szCs w:val="24"/>
          <w:lang w:val="ru-RU"/>
        </w:rPr>
        <w:t xml:space="preserve"> </w:t>
      </w:r>
      <w:r w:rsidRPr="00DD2234">
        <w:rPr>
          <w:sz w:val="24"/>
          <w:szCs w:val="24"/>
          <w:lang w:val="ru-RU"/>
        </w:rPr>
        <w:t>социального</w:t>
      </w:r>
      <w:r w:rsidRPr="00DD2234">
        <w:rPr>
          <w:sz w:val="24"/>
          <w:szCs w:val="24"/>
          <w:lang w:val="ru-RU"/>
        </w:rPr>
        <w:t xml:space="preserve">, </w:t>
      </w:r>
      <w:r w:rsidRPr="00DD2234">
        <w:rPr>
          <w:sz w:val="24"/>
          <w:szCs w:val="24"/>
          <w:lang w:val="ru-RU"/>
        </w:rPr>
        <w:t>правового</w:t>
      </w:r>
      <w:r w:rsidRPr="00DD2234">
        <w:rPr>
          <w:sz w:val="24"/>
          <w:szCs w:val="24"/>
          <w:lang w:val="ru-RU"/>
        </w:rPr>
        <w:t xml:space="preserve"> </w:t>
      </w:r>
      <w:r w:rsidRPr="00DD2234">
        <w:rPr>
          <w:sz w:val="24"/>
          <w:szCs w:val="24"/>
          <w:lang w:val="ru-RU"/>
        </w:rPr>
        <w:t>и</w:t>
      </w:r>
      <w:r w:rsidRPr="00DD2234">
        <w:rPr>
          <w:sz w:val="24"/>
          <w:szCs w:val="24"/>
          <w:lang w:val="ru-RU"/>
        </w:rPr>
        <w:t xml:space="preserve"> </w:t>
      </w:r>
      <w:r w:rsidRPr="00DD2234">
        <w:rPr>
          <w:sz w:val="24"/>
          <w:szCs w:val="24"/>
          <w:lang w:val="ru-RU"/>
        </w:rPr>
        <w:t>психолого</w:t>
      </w:r>
      <w:r w:rsidRPr="00DD2234">
        <w:rPr>
          <w:sz w:val="24"/>
          <w:szCs w:val="24"/>
          <w:lang w:val="ru-RU"/>
        </w:rPr>
        <w:t>-</w:t>
      </w:r>
      <w:r w:rsidRPr="00DD2234">
        <w:rPr>
          <w:sz w:val="24"/>
          <w:szCs w:val="24"/>
          <w:lang w:val="ru-RU"/>
        </w:rPr>
        <w:t>педагогического</w:t>
      </w:r>
      <w:r w:rsidRPr="00DD2234">
        <w:rPr>
          <w:sz w:val="24"/>
          <w:szCs w:val="24"/>
          <w:lang w:val="ru-RU"/>
        </w:rPr>
        <w:t xml:space="preserve"> </w:t>
      </w:r>
      <w:r w:rsidRPr="00DD2234">
        <w:rPr>
          <w:sz w:val="24"/>
          <w:szCs w:val="24"/>
          <w:lang w:val="ru-RU"/>
        </w:rPr>
        <w:t>аспектов</w:t>
      </w:r>
      <w:r w:rsidRPr="00DD2234">
        <w:rPr>
          <w:sz w:val="24"/>
          <w:szCs w:val="24"/>
          <w:lang w:val="ru-RU"/>
        </w:rPr>
        <w:t xml:space="preserve"> </w:t>
      </w:r>
      <w:r w:rsidRPr="00DD2234">
        <w:rPr>
          <w:sz w:val="24"/>
          <w:szCs w:val="24"/>
          <w:lang w:val="ru-RU"/>
        </w:rPr>
        <w:t>данной</w:t>
      </w:r>
      <w:r w:rsidRPr="00DD2234">
        <w:rPr>
          <w:sz w:val="24"/>
          <w:szCs w:val="24"/>
          <w:lang w:val="ru-RU"/>
        </w:rPr>
        <w:t xml:space="preserve"> </w:t>
      </w:r>
      <w:r w:rsidRPr="00DD2234">
        <w:rPr>
          <w:sz w:val="24"/>
          <w:szCs w:val="24"/>
          <w:lang w:val="ru-RU"/>
        </w:rPr>
        <w:t>деятельности</w:t>
      </w:r>
      <w:r w:rsidRPr="00DD2234">
        <w:rPr>
          <w:sz w:val="24"/>
          <w:szCs w:val="24"/>
          <w:lang w:val="ru-RU"/>
        </w:rPr>
        <w:t>;</w:t>
      </w:r>
    </w:p>
    <w:p w:rsidR="00FC1D37" w:rsidRPr="00DD2234" w:rsidRDefault="00FC1D37" w:rsidP="006D2F4C">
      <w:pPr>
        <w:pStyle w:val="a3"/>
        <w:numPr>
          <w:ilvl w:val="0"/>
          <w:numId w:val="2"/>
        </w:numPr>
        <w:tabs>
          <w:tab w:val="left" w:pos="0"/>
          <w:tab w:val="left" w:pos="851"/>
        </w:tabs>
        <w:spacing w:line="276" w:lineRule="auto"/>
        <w:ind w:left="0" w:right="175" w:firstLine="567"/>
        <w:rPr>
          <w:sz w:val="24"/>
          <w:szCs w:val="24"/>
          <w:lang w:val="ru-RU"/>
        </w:rPr>
      </w:pPr>
      <w:r w:rsidRPr="00DD2234">
        <w:rPr>
          <w:sz w:val="24"/>
          <w:szCs w:val="24"/>
          <w:lang w:val="ru-RU"/>
        </w:rPr>
        <w:t>междисциплинарный</w:t>
      </w:r>
      <w:r w:rsidRPr="00DD2234">
        <w:rPr>
          <w:sz w:val="24"/>
          <w:szCs w:val="24"/>
          <w:lang w:val="ru-RU"/>
        </w:rPr>
        <w:t xml:space="preserve"> </w:t>
      </w:r>
      <w:r w:rsidRPr="00DD2234">
        <w:rPr>
          <w:sz w:val="24"/>
          <w:szCs w:val="24"/>
          <w:lang w:val="ru-RU"/>
        </w:rPr>
        <w:t>характер</w:t>
      </w:r>
      <w:r w:rsidRPr="00DD2234">
        <w:rPr>
          <w:sz w:val="24"/>
          <w:szCs w:val="24"/>
          <w:lang w:val="ru-RU"/>
        </w:rPr>
        <w:t xml:space="preserve"> </w:t>
      </w:r>
      <w:r w:rsidRPr="00DD2234">
        <w:rPr>
          <w:sz w:val="24"/>
          <w:szCs w:val="24"/>
          <w:lang w:val="ru-RU"/>
        </w:rPr>
        <w:t>согласованных</w:t>
      </w:r>
      <w:r w:rsidRPr="00DD2234">
        <w:rPr>
          <w:sz w:val="24"/>
          <w:szCs w:val="24"/>
          <w:lang w:val="ru-RU"/>
        </w:rPr>
        <w:t xml:space="preserve"> </w:t>
      </w:r>
      <w:r w:rsidRPr="00DD2234">
        <w:rPr>
          <w:sz w:val="24"/>
          <w:szCs w:val="24"/>
          <w:lang w:val="ru-RU"/>
        </w:rPr>
        <w:t>подходов</w:t>
      </w:r>
      <w:r w:rsidRPr="00DD2234">
        <w:rPr>
          <w:sz w:val="24"/>
          <w:szCs w:val="24"/>
          <w:lang w:val="ru-RU"/>
        </w:rPr>
        <w:t xml:space="preserve"> </w:t>
      </w:r>
      <w:r w:rsidRPr="00DD2234">
        <w:rPr>
          <w:sz w:val="24"/>
          <w:szCs w:val="24"/>
          <w:lang w:val="ru-RU"/>
        </w:rPr>
        <w:t>и</w:t>
      </w:r>
      <w:r w:rsidRPr="00DD2234">
        <w:rPr>
          <w:sz w:val="24"/>
          <w:szCs w:val="24"/>
          <w:lang w:val="ru-RU"/>
        </w:rPr>
        <w:t xml:space="preserve"> </w:t>
      </w:r>
      <w:r w:rsidRPr="00DD2234">
        <w:rPr>
          <w:sz w:val="24"/>
          <w:szCs w:val="24"/>
          <w:lang w:val="ru-RU"/>
        </w:rPr>
        <w:t>командных</w:t>
      </w:r>
      <w:r w:rsidRPr="00DD2234">
        <w:rPr>
          <w:sz w:val="24"/>
          <w:szCs w:val="24"/>
          <w:lang w:val="ru-RU"/>
        </w:rPr>
        <w:t xml:space="preserve"> </w:t>
      </w:r>
      <w:r w:rsidRPr="00DD2234">
        <w:rPr>
          <w:sz w:val="24"/>
          <w:szCs w:val="24"/>
          <w:lang w:val="ru-RU"/>
        </w:rPr>
        <w:t>действий</w:t>
      </w:r>
      <w:r w:rsidRPr="00DD2234">
        <w:rPr>
          <w:sz w:val="24"/>
          <w:szCs w:val="24"/>
          <w:lang w:val="ru-RU"/>
        </w:rPr>
        <w:t xml:space="preserve"> </w:t>
      </w:r>
      <w:r w:rsidRPr="00DD2234">
        <w:rPr>
          <w:sz w:val="24"/>
          <w:szCs w:val="24"/>
          <w:lang w:val="ru-RU"/>
        </w:rPr>
        <w:t>педагогов</w:t>
      </w:r>
      <w:r w:rsidRPr="00DD2234">
        <w:rPr>
          <w:sz w:val="24"/>
          <w:szCs w:val="24"/>
          <w:lang w:val="ru-RU"/>
        </w:rPr>
        <w:t xml:space="preserve"> </w:t>
      </w:r>
      <w:r w:rsidRPr="00DD2234">
        <w:rPr>
          <w:sz w:val="24"/>
          <w:szCs w:val="24"/>
          <w:lang w:val="ru-RU"/>
        </w:rPr>
        <w:t>с</w:t>
      </w:r>
      <w:r w:rsidRPr="00DD2234">
        <w:rPr>
          <w:sz w:val="24"/>
          <w:szCs w:val="24"/>
          <w:lang w:val="ru-RU"/>
        </w:rPr>
        <w:t xml:space="preserve"> </w:t>
      </w:r>
      <w:r w:rsidRPr="00DD2234">
        <w:rPr>
          <w:sz w:val="24"/>
          <w:szCs w:val="24"/>
          <w:lang w:val="ru-RU"/>
        </w:rPr>
        <w:t>подключением</w:t>
      </w:r>
      <w:r w:rsidRPr="00DD2234">
        <w:rPr>
          <w:sz w:val="24"/>
          <w:szCs w:val="24"/>
          <w:lang w:val="ru-RU"/>
        </w:rPr>
        <w:t xml:space="preserve"> </w:t>
      </w:r>
      <w:r w:rsidRPr="00DD2234">
        <w:rPr>
          <w:sz w:val="24"/>
          <w:szCs w:val="24"/>
          <w:lang w:val="ru-RU"/>
        </w:rPr>
        <w:t>специалистов</w:t>
      </w:r>
      <w:r w:rsidRPr="00DD2234">
        <w:rPr>
          <w:sz w:val="24"/>
          <w:szCs w:val="24"/>
          <w:lang w:val="ru-RU"/>
        </w:rPr>
        <w:t xml:space="preserve"> </w:t>
      </w:r>
      <w:r w:rsidRPr="00DD2234">
        <w:rPr>
          <w:sz w:val="24"/>
          <w:szCs w:val="24"/>
          <w:lang w:val="ru-RU"/>
        </w:rPr>
        <w:t>из</w:t>
      </w:r>
      <w:r w:rsidRPr="00DD2234">
        <w:rPr>
          <w:sz w:val="24"/>
          <w:szCs w:val="24"/>
          <w:lang w:val="ru-RU"/>
        </w:rPr>
        <w:t xml:space="preserve"> </w:t>
      </w:r>
      <w:r w:rsidRPr="00DD2234">
        <w:rPr>
          <w:sz w:val="24"/>
          <w:szCs w:val="24"/>
          <w:lang w:val="ru-RU"/>
        </w:rPr>
        <w:t>разных</w:t>
      </w:r>
      <w:r w:rsidRPr="00DD2234">
        <w:rPr>
          <w:sz w:val="24"/>
          <w:szCs w:val="24"/>
          <w:lang w:val="ru-RU"/>
        </w:rPr>
        <w:t xml:space="preserve"> </w:t>
      </w:r>
      <w:r w:rsidRPr="00DD2234">
        <w:rPr>
          <w:sz w:val="24"/>
          <w:szCs w:val="24"/>
          <w:lang w:val="ru-RU"/>
        </w:rPr>
        <w:t>ведомств</w:t>
      </w:r>
      <w:r w:rsidRPr="00DD2234">
        <w:rPr>
          <w:sz w:val="24"/>
          <w:szCs w:val="24"/>
          <w:lang w:val="ru-RU"/>
        </w:rPr>
        <w:t xml:space="preserve"> </w:t>
      </w:r>
      <w:r w:rsidRPr="00DD2234">
        <w:rPr>
          <w:sz w:val="24"/>
          <w:szCs w:val="24"/>
          <w:lang w:val="ru-RU"/>
        </w:rPr>
        <w:t>и</w:t>
      </w:r>
      <w:r w:rsidRPr="00DD2234">
        <w:rPr>
          <w:sz w:val="24"/>
          <w:szCs w:val="24"/>
          <w:lang w:val="ru-RU"/>
        </w:rPr>
        <w:t xml:space="preserve"> </w:t>
      </w:r>
      <w:r w:rsidRPr="00DD2234">
        <w:rPr>
          <w:sz w:val="24"/>
          <w:szCs w:val="24"/>
          <w:lang w:val="ru-RU"/>
        </w:rPr>
        <w:t>служб</w:t>
      </w:r>
      <w:r w:rsidRPr="00DD2234">
        <w:rPr>
          <w:sz w:val="24"/>
          <w:szCs w:val="24"/>
          <w:lang w:val="ru-RU"/>
        </w:rPr>
        <w:t>;</w:t>
      </w:r>
    </w:p>
    <w:p w:rsidR="00FC1D37" w:rsidRPr="00DD2234" w:rsidRDefault="00FC1D37" w:rsidP="006D2F4C">
      <w:pPr>
        <w:pStyle w:val="a3"/>
        <w:numPr>
          <w:ilvl w:val="0"/>
          <w:numId w:val="2"/>
        </w:numPr>
        <w:tabs>
          <w:tab w:val="left" w:pos="0"/>
          <w:tab w:val="left" w:pos="851"/>
        </w:tabs>
        <w:spacing w:line="276" w:lineRule="auto"/>
        <w:ind w:left="0" w:right="175" w:firstLine="567"/>
        <w:rPr>
          <w:sz w:val="24"/>
          <w:szCs w:val="24"/>
          <w:lang w:val="ru-RU"/>
        </w:rPr>
      </w:pPr>
      <w:r w:rsidRPr="00DD2234">
        <w:rPr>
          <w:sz w:val="24"/>
          <w:szCs w:val="24"/>
          <w:lang w:val="ru-RU"/>
        </w:rPr>
        <w:t>широкий</w:t>
      </w:r>
      <w:r w:rsidRPr="00DD2234">
        <w:rPr>
          <w:sz w:val="24"/>
          <w:szCs w:val="24"/>
          <w:lang w:val="ru-RU"/>
        </w:rPr>
        <w:t xml:space="preserve"> </w:t>
      </w:r>
      <w:r w:rsidRPr="00DD2234">
        <w:rPr>
          <w:sz w:val="24"/>
          <w:szCs w:val="24"/>
          <w:lang w:val="ru-RU"/>
        </w:rPr>
        <w:t>спектр</w:t>
      </w:r>
      <w:r w:rsidRPr="00DD2234">
        <w:rPr>
          <w:sz w:val="24"/>
          <w:szCs w:val="24"/>
          <w:lang w:val="ru-RU"/>
        </w:rPr>
        <w:t xml:space="preserve"> </w:t>
      </w:r>
      <w:r w:rsidRPr="00DD2234">
        <w:rPr>
          <w:sz w:val="24"/>
          <w:szCs w:val="24"/>
          <w:lang w:val="ru-RU"/>
        </w:rPr>
        <w:t>различных</w:t>
      </w:r>
      <w:r w:rsidRPr="00DD2234">
        <w:rPr>
          <w:sz w:val="24"/>
          <w:szCs w:val="24"/>
          <w:lang w:val="ru-RU"/>
        </w:rPr>
        <w:t xml:space="preserve"> </w:t>
      </w:r>
      <w:r w:rsidRPr="00DD2234">
        <w:rPr>
          <w:sz w:val="24"/>
          <w:szCs w:val="24"/>
          <w:lang w:val="ru-RU"/>
        </w:rPr>
        <w:t>видов</w:t>
      </w:r>
      <w:r w:rsidRPr="00DD2234">
        <w:rPr>
          <w:sz w:val="24"/>
          <w:szCs w:val="24"/>
          <w:lang w:val="ru-RU"/>
        </w:rPr>
        <w:t xml:space="preserve"> </w:t>
      </w:r>
      <w:r w:rsidRPr="00DD2234">
        <w:rPr>
          <w:sz w:val="24"/>
          <w:szCs w:val="24"/>
          <w:lang w:val="ru-RU"/>
        </w:rPr>
        <w:t>деятельности</w:t>
      </w:r>
      <w:r w:rsidRPr="00DD2234">
        <w:rPr>
          <w:sz w:val="24"/>
          <w:szCs w:val="24"/>
          <w:lang w:val="ru-RU"/>
        </w:rPr>
        <w:t xml:space="preserve">, </w:t>
      </w:r>
      <w:r w:rsidRPr="00DD2234">
        <w:rPr>
          <w:sz w:val="24"/>
          <w:szCs w:val="24"/>
          <w:lang w:val="ru-RU"/>
        </w:rPr>
        <w:t>направленных</w:t>
      </w:r>
      <w:r w:rsidRPr="00DD2234">
        <w:rPr>
          <w:sz w:val="24"/>
          <w:szCs w:val="24"/>
          <w:lang w:val="ru-RU"/>
        </w:rPr>
        <w:t xml:space="preserve">   </w:t>
      </w:r>
      <w:r w:rsidRPr="00DD2234">
        <w:rPr>
          <w:sz w:val="24"/>
          <w:szCs w:val="24"/>
          <w:lang w:val="ru-RU"/>
        </w:rPr>
        <w:t>как</w:t>
      </w:r>
      <w:r w:rsidRPr="00DD2234">
        <w:rPr>
          <w:sz w:val="24"/>
          <w:szCs w:val="24"/>
          <w:lang w:val="ru-RU"/>
        </w:rPr>
        <w:t xml:space="preserve"> </w:t>
      </w:r>
      <w:r w:rsidRPr="00DD2234">
        <w:rPr>
          <w:sz w:val="24"/>
          <w:szCs w:val="24"/>
          <w:lang w:val="ru-RU"/>
        </w:rPr>
        <w:t>на</w:t>
      </w:r>
      <w:r w:rsidRPr="00DD2234">
        <w:rPr>
          <w:sz w:val="24"/>
          <w:szCs w:val="24"/>
          <w:lang w:val="ru-RU"/>
        </w:rPr>
        <w:t xml:space="preserve"> </w:t>
      </w:r>
      <w:r w:rsidRPr="00DD2234">
        <w:rPr>
          <w:sz w:val="24"/>
          <w:szCs w:val="24"/>
          <w:lang w:val="ru-RU"/>
        </w:rPr>
        <w:t>решение</w:t>
      </w:r>
      <w:r w:rsidRPr="00DD2234">
        <w:rPr>
          <w:sz w:val="24"/>
          <w:szCs w:val="24"/>
          <w:lang w:val="ru-RU"/>
        </w:rPr>
        <w:t xml:space="preserve"> </w:t>
      </w:r>
      <w:r w:rsidRPr="00DD2234">
        <w:rPr>
          <w:sz w:val="24"/>
          <w:szCs w:val="24"/>
          <w:lang w:val="ru-RU"/>
        </w:rPr>
        <w:t>актуальных</w:t>
      </w:r>
      <w:r w:rsidRPr="00DD2234">
        <w:rPr>
          <w:sz w:val="24"/>
          <w:szCs w:val="24"/>
          <w:lang w:val="ru-RU"/>
        </w:rPr>
        <w:t xml:space="preserve"> </w:t>
      </w:r>
      <w:r w:rsidRPr="00DD2234">
        <w:rPr>
          <w:sz w:val="24"/>
          <w:szCs w:val="24"/>
          <w:lang w:val="ru-RU"/>
        </w:rPr>
        <w:t>проблем</w:t>
      </w:r>
      <w:r w:rsidRPr="00DD2234">
        <w:rPr>
          <w:sz w:val="24"/>
          <w:szCs w:val="24"/>
          <w:lang w:val="ru-RU"/>
        </w:rPr>
        <w:t xml:space="preserve"> </w:t>
      </w:r>
      <w:r w:rsidRPr="00DD2234">
        <w:rPr>
          <w:sz w:val="24"/>
          <w:szCs w:val="24"/>
          <w:lang w:val="ru-RU"/>
        </w:rPr>
        <w:t>развития</w:t>
      </w:r>
      <w:r w:rsidRPr="00DD2234">
        <w:rPr>
          <w:sz w:val="24"/>
          <w:szCs w:val="24"/>
          <w:lang w:val="ru-RU"/>
        </w:rPr>
        <w:t xml:space="preserve"> </w:t>
      </w:r>
      <w:r w:rsidRPr="00DD2234">
        <w:rPr>
          <w:sz w:val="24"/>
          <w:szCs w:val="24"/>
          <w:lang w:val="ru-RU"/>
        </w:rPr>
        <w:t>ребенка</w:t>
      </w:r>
      <w:r w:rsidRPr="00DD2234">
        <w:rPr>
          <w:sz w:val="24"/>
          <w:szCs w:val="24"/>
          <w:lang w:val="ru-RU"/>
        </w:rPr>
        <w:t xml:space="preserve">, </w:t>
      </w:r>
      <w:r w:rsidRPr="00DD2234">
        <w:rPr>
          <w:sz w:val="24"/>
          <w:szCs w:val="24"/>
          <w:lang w:val="ru-RU"/>
        </w:rPr>
        <w:t>так</w:t>
      </w:r>
      <w:r w:rsidRPr="00DD2234">
        <w:rPr>
          <w:sz w:val="24"/>
          <w:szCs w:val="24"/>
          <w:lang w:val="ru-RU"/>
        </w:rPr>
        <w:t xml:space="preserve"> </w:t>
      </w:r>
      <w:r w:rsidRPr="00DD2234">
        <w:rPr>
          <w:sz w:val="24"/>
          <w:szCs w:val="24"/>
          <w:lang w:val="ru-RU"/>
        </w:rPr>
        <w:t>и</w:t>
      </w:r>
      <w:r w:rsidRPr="00DD2234">
        <w:rPr>
          <w:sz w:val="24"/>
          <w:szCs w:val="24"/>
          <w:lang w:val="ru-RU"/>
        </w:rPr>
        <w:t xml:space="preserve"> </w:t>
      </w:r>
      <w:r w:rsidRPr="00DD2234">
        <w:rPr>
          <w:sz w:val="24"/>
          <w:szCs w:val="24"/>
          <w:lang w:val="ru-RU"/>
        </w:rPr>
        <w:t>на</w:t>
      </w:r>
      <w:r w:rsidRPr="00DD2234">
        <w:rPr>
          <w:sz w:val="24"/>
          <w:szCs w:val="24"/>
          <w:lang w:val="ru-RU"/>
        </w:rPr>
        <w:t xml:space="preserve"> </w:t>
      </w:r>
      <w:r w:rsidRPr="00DD2234">
        <w:rPr>
          <w:sz w:val="24"/>
          <w:szCs w:val="24"/>
          <w:lang w:val="ru-RU"/>
        </w:rPr>
        <w:t>предупреждение</w:t>
      </w:r>
      <w:r w:rsidRPr="00DD2234">
        <w:rPr>
          <w:sz w:val="24"/>
          <w:szCs w:val="24"/>
          <w:lang w:val="ru-RU"/>
        </w:rPr>
        <w:t xml:space="preserve"> </w:t>
      </w:r>
      <w:r w:rsidRPr="00DD2234">
        <w:rPr>
          <w:sz w:val="24"/>
          <w:szCs w:val="24"/>
          <w:lang w:val="ru-RU"/>
        </w:rPr>
        <w:t>возникновения</w:t>
      </w:r>
      <w:r w:rsidRPr="00DD2234">
        <w:rPr>
          <w:sz w:val="24"/>
          <w:szCs w:val="24"/>
          <w:lang w:val="ru-RU"/>
        </w:rPr>
        <w:t xml:space="preserve"> </w:t>
      </w:r>
      <w:r w:rsidRPr="00DD2234">
        <w:rPr>
          <w:sz w:val="24"/>
          <w:szCs w:val="24"/>
          <w:lang w:val="ru-RU"/>
        </w:rPr>
        <w:t>данных</w:t>
      </w:r>
      <w:r w:rsidRPr="00DD2234">
        <w:rPr>
          <w:sz w:val="24"/>
          <w:szCs w:val="24"/>
          <w:lang w:val="ru-RU"/>
        </w:rPr>
        <w:t xml:space="preserve"> </w:t>
      </w:r>
      <w:r w:rsidRPr="00DD2234">
        <w:rPr>
          <w:sz w:val="24"/>
          <w:szCs w:val="24"/>
          <w:lang w:val="ru-RU"/>
        </w:rPr>
        <w:t>явлений</w:t>
      </w:r>
      <w:r w:rsidRPr="00DD2234">
        <w:rPr>
          <w:sz w:val="24"/>
          <w:szCs w:val="24"/>
          <w:lang w:val="ru-RU"/>
        </w:rPr>
        <w:t>;</w:t>
      </w:r>
    </w:p>
    <w:p w:rsidR="00FC1D37" w:rsidRPr="00DD2234" w:rsidRDefault="00FC1D37" w:rsidP="006D2F4C">
      <w:pPr>
        <w:pStyle w:val="a3"/>
        <w:numPr>
          <w:ilvl w:val="0"/>
          <w:numId w:val="2"/>
        </w:numPr>
        <w:tabs>
          <w:tab w:val="left" w:pos="0"/>
          <w:tab w:val="left" w:pos="851"/>
        </w:tabs>
        <w:spacing w:line="276" w:lineRule="auto"/>
        <w:ind w:left="0" w:right="175" w:firstLine="567"/>
        <w:rPr>
          <w:sz w:val="24"/>
          <w:szCs w:val="24"/>
          <w:lang w:val="ru-RU"/>
        </w:rPr>
      </w:pPr>
      <w:r w:rsidRPr="00DD2234">
        <w:rPr>
          <w:sz w:val="24"/>
          <w:szCs w:val="24"/>
          <w:lang w:val="ru-RU"/>
        </w:rPr>
        <w:t>особый</w:t>
      </w:r>
      <w:r w:rsidRPr="00DD2234">
        <w:rPr>
          <w:sz w:val="24"/>
          <w:szCs w:val="24"/>
          <w:lang w:val="ru-RU"/>
        </w:rPr>
        <w:t xml:space="preserve"> </w:t>
      </w:r>
      <w:r w:rsidRPr="00DD2234">
        <w:rPr>
          <w:sz w:val="24"/>
          <w:szCs w:val="24"/>
          <w:lang w:val="ru-RU"/>
        </w:rPr>
        <w:t>вид</w:t>
      </w:r>
      <w:r w:rsidRPr="00DD2234">
        <w:rPr>
          <w:sz w:val="24"/>
          <w:szCs w:val="24"/>
          <w:lang w:val="ru-RU"/>
        </w:rPr>
        <w:t xml:space="preserve"> </w:t>
      </w:r>
      <w:r w:rsidRPr="00DD2234">
        <w:rPr>
          <w:sz w:val="24"/>
          <w:szCs w:val="24"/>
          <w:lang w:val="ru-RU"/>
        </w:rPr>
        <w:t>помощи</w:t>
      </w:r>
      <w:r w:rsidRPr="00DD2234">
        <w:rPr>
          <w:sz w:val="24"/>
          <w:szCs w:val="24"/>
          <w:lang w:val="ru-RU"/>
        </w:rPr>
        <w:t xml:space="preserve"> </w:t>
      </w:r>
      <w:r w:rsidRPr="00DD2234">
        <w:rPr>
          <w:sz w:val="24"/>
          <w:szCs w:val="24"/>
          <w:lang w:val="ru-RU"/>
        </w:rPr>
        <w:t>ребенку</w:t>
      </w:r>
      <w:r w:rsidRPr="00DD2234">
        <w:rPr>
          <w:sz w:val="24"/>
          <w:szCs w:val="24"/>
          <w:lang w:val="ru-RU"/>
        </w:rPr>
        <w:t xml:space="preserve"> </w:t>
      </w:r>
      <w:r w:rsidRPr="00DD2234">
        <w:rPr>
          <w:sz w:val="24"/>
          <w:szCs w:val="24"/>
          <w:lang w:val="ru-RU"/>
        </w:rPr>
        <w:t>и</w:t>
      </w:r>
      <w:r w:rsidRPr="00DD2234">
        <w:rPr>
          <w:sz w:val="24"/>
          <w:szCs w:val="24"/>
          <w:lang w:val="ru-RU"/>
        </w:rPr>
        <w:t xml:space="preserve"> </w:t>
      </w:r>
      <w:r w:rsidRPr="00DD2234">
        <w:rPr>
          <w:sz w:val="24"/>
          <w:szCs w:val="24"/>
          <w:lang w:val="ru-RU"/>
        </w:rPr>
        <w:t>его</w:t>
      </w:r>
      <w:r w:rsidRPr="00DD2234">
        <w:rPr>
          <w:sz w:val="24"/>
          <w:szCs w:val="24"/>
          <w:lang w:val="ru-RU"/>
        </w:rPr>
        <w:t xml:space="preserve"> </w:t>
      </w:r>
      <w:r w:rsidRPr="00DD2234">
        <w:rPr>
          <w:sz w:val="24"/>
          <w:szCs w:val="24"/>
          <w:lang w:val="ru-RU"/>
        </w:rPr>
        <w:t>семье</w:t>
      </w:r>
      <w:r w:rsidRPr="00DD2234">
        <w:rPr>
          <w:sz w:val="24"/>
          <w:szCs w:val="24"/>
          <w:lang w:val="ru-RU"/>
        </w:rPr>
        <w:t xml:space="preserve"> </w:t>
      </w:r>
      <w:r w:rsidRPr="00DD2234">
        <w:rPr>
          <w:sz w:val="24"/>
          <w:szCs w:val="24"/>
          <w:lang w:val="ru-RU"/>
        </w:rPr>
        <w:t>в</w:t>
      </w:r>
      <w:r w:rsidRPr="00DD2234">
        <w:rPr>
          <w:sz w:val="24"/>
          <w:szCs w:val="24"/>
          <w:lang w:val="ru-RU"/>
        </w:rPr>
        <w:t xml:space="preserve"> </w:t>
      </w:r>
      <w:r w:rsidRPr="00DD2234">
        <w:rPr>
          <w:sz w:val="24"/>
          <w:szCs w:val="24"/>
          <w:lang w:val="ru-RU"/>
        </w:rPr>
        <w:t>решении</w:t>
      </w:r>
      <w:r w:rsidRPr="00DD2234">
        <w:rPr>
          <w:sz w:val="24"/>
          <w:szCs w:val="24"/>
          <w:lang w:val="ru-RU"/>
        </w:rPr>
        <w:t xml:space="preserve"> </w:t>
      </w:r>
      <w:r w:rsidRPr="00DD2234">
        <w:rPr>
          <w:sz w:val="24"/>
          <w:szCs w:val="24"/>
          <w:lang w:val="ru-RU"/>
        </w:rPr>
        <w:t>сложных</w:t>
      </w:r>
      <w:r w:rsidRPr="00DD2234">
        <w:rPr>
          <w:sz w:val="24"/>
          <w:szCs w:val="24"/>
          <w:lang w:val="ru-RU"/>
        </w:rPr>
        <w:t xml:space="preserve"> </w:t>
      </w:r>
      <w:r w:rsidRPr="00DD2234">
        <w:rPr>
          <w:sz w:val="24"/>
          <w:szCs w:val="24"/>
          <w:lang w:val="ru-RU"/>
        </w:rPr>
        <w:t>проблем</w:t>
      </w:r>
      <w:r w:rsidRPr="00DD2234">
        <w:rPr>
          <w:sz w:val="24"/>
          <w:szCs w:val="24"/>
          <w:lang w:val="ru-RU"/>
        </w:rPr>
        <w:t xml:space="preserve">, </w:t>
      </w:r>
      <w:r w:rsidRPr="00DD2234">
        <w:rPr>
          <w:sz w:val="24"/>
          <w:szCs w:val="24"/>
          <w:lang w:val="ru-RU"/>
        </w:rPr>
        <w:t>связанных</w:t>
      </w:r>
      <w:r w:rsidRPr="00DD2234">
        <w:rPr>
          <w:sz w:val="24"/>
          <w:szCs w:val="24"/>
          <w:lang w:val="ru-RU"/>
        </w:rPr>
        <w:t xml:space="preserve"> </w:t>
      </w:r>
      <w:r w:rsidRPr="00DD2234">
        <w:rPr>
          <w:sz w:val="24"/>
          <w:szCs w:val="24"/>
          <w:lang w:val="ru-RU"/>
        </w:rPr>
        <w:t>со</w:t>
      </w:r>
      <w:r w:rsidRPr="00DD2234">
        <w:rPr>
          <w:sz w:val="24"/>
          <w:szCs w:val="24"/>
          <w:lang w:val="ru-RU"/>
        </w:rPr>
        <w:t xml:space="preserve"> </w:t>
      </w:r>
      <w:r w:rsidRPr="00DD2234">
        <w:rPr>
          <w:sz w:val="24"/>
          <w:szCs w:val="24"/>
          <w:lang w:val="ru-RU"/>
        </w:rPr>
        <w:t>становлением</w:t>
      </w:r>
      <w:r w:rsidRPr="00DD2234">
        <w:rPr>
          <w:sz w:val="24"/>
          <w:szCs w:val="24"/>
          <w:lang w:val="ru-RU"/>
        </w:rPr>
        <w:t xml:space="preserve"> </w:t>
      </w:r>
      <w:r w:rsidRPr="00DD2234">
        <w:rPr>
          <w:sz w:val="24"/>
          <w:szCs w:val="24"/>
          <w:lang w:val="ru-RU"/>
        </w:rPr>
        <w:t>подрастающего</w:t>
      </w:r>
      <w:r w:rsidRPr="00DD2234">
        <w:rPr>
          <w:sz w:val="24"/>
          <w:szCs w:val="24"/>
          <w:lang w:val="ru-RU"/>
        </w:rPr>
        <w:t xml:space="preserve"> </w:t>
      </w:r>
      <w:r w:rsidRPr="00DD2234">
        <w:rPr>
          <w:sz w:val="24"/>
          <w:szCs w:val="24"/>
          <w:lang w:val="ru-RU"/>
        </w:rPr>
        <w:t>человека</w:t>
      </w:r>
      <w:r w:rsidRPr="00DD2234">
        <w:rPr>
          <w:sz w:val="24"/>
          <w:szCs w:val="24"/>
          <w:lang w:val="ru-RU"/>
        </w:rPr>
        <w:t xml:space="preserve"> </w:t>
      </w:r>
      <w:r w:rsidRPr="00DD2234">
        <w:rPr>
          <w:sz w:val="24"/>
          <w:szCs w:val="24"/>
          <w:lang w:val="ru-RU"/>
        </w:rPr>
        <w:t>не</w:t>
      </w:r>
      <w:r w:rsidRPr="00DD2234">
        <w:rPr>
          <w:sz w:val="24"/>
          <w:szCs w:val="24"/>
          <w:lang w:val="ru-RU"/>
        </w:rPr>
        <w:t xml:space="preserve"> </w:t>
      </w:r>
      <w:r w:rsidRPr="00DD2234">
        <w:rPr>
          <w:sz w:val="24"/>
          <w:szCs w:val="24"/>
          <w:lang w:val="ru-RU"/>
        </w:rPr>
        <w:t>только</w:t>
      </w:r>
      <w:r w:rsidRPr="00DD2234">
        <w:rPr>
          <w:sz w:val="24"/>
          <w:szCs w:val="24"/>
          <w:lang w:val="ru-RU"/>
        </w:rPr>
        <w:t xml:space="preserve"> </w:t>
      </w:r>
      <w:r w:rsidRPr="00DD2234">
        <w:rPr>
          <w:sz w:val="24"/>
          <w:szCs w:val="24"/>
          <w:lang w:val="ru-RU"/>
        </w:rPr>
        <w:t>в</w:t>
      </w:r>
      <w:r w:rsidRPr="00DD2234">
        <w:rPr>
          <w:sz w:val="24"/>
          <w:szCs w:val="24"/>
          <w:lang w:val="ru-RU"/>
        </w:rPr>
        <w:t xml:space="preserve"> </w:t>
      </w:r>
      <w:r w:rsidRPr="00DD2234">
        <w:rPr>
          <w:sz w:val="24"/>
          <w:szCs w:val="24"/>
          <w:lang w:val="ru-RU"/>
        </w:rPr>
        <w:t>образовательном</w:t>
      </w:r>
      <w:r w:rsidRPr="00DD2234">
        <w:rPr>
          <w:sz w:val="24"/>
          <w:szCs w:val="24"/>
          <w:lang w:val="ru-RU"/>
        </w:rPr>
        <w:t xml:space="preserve"> </w:t>
      </w:r>
      <w:r w:rsidRPr="00DD2234">
        <w:rPr>
          <w:sz w:val="24"/>
          <w:szCs w:val="24"/>
          <w:lang w:val="ru-RU"/>
        </w:rPr>
        <w:t>процессе</w:t>
      </w:r>
      <w:r w:rsidRPr="00DD2234">
        <w:rPr>
          <w:sz w:val="24"/>
          <w:szCs w:val="24"/>
          <w:lang w:val="ru-RU"/>
        </w:rPr>
        <w:t xml:space="preserve">, </w:t>
      </w:r>
      <w:r w:rsidRPr="00DD2234">
        <w:rPr>
          <w:sz w:val="24"/>
          <w:szCs w:val="24"/>
          <w:lang w:val="ru-RU"/>
        </w:rPr>
        <w:t>но</w:t>
      </w:r>
      <w:r w:rsidRPr="00DD2234">
        <w:rPr>
          <w:sz w:val="24"/>
          <w:szCs w:val="24"/>
          <w:lang w:val="ru-RU"/>
        </w:rPr>
        <w:t xml:space="preserve"> </w:t>
      </w:r>
      <w:r w:rsidRPr="00DD2234">
        <w:rPr>
          <w:sz w:val="24"/>
          <w:szCs w:val="24"/>
          <w:lang w:val="ru-RU"/>
        </w:rPr>
        <w:t>и</w:t>
      </w:r>
      <w:r w:rsidRPr="00DD2234">
        <w:rPr>
          <w:sz w:val="24"/>
          <w:szCs w:val="24"/>
          <w:lang w:val="ru-RU"/>
        </w:rPr>
        <w:t xml:space="preserve"> </w:t>
      </w:r>
      <w:r w:rsidRPr="00DD2234">
        <w:rPr>
          <w:sz w:val="24"/>
          <w:szCs w:val="24"/>
          <w:lang w:val="ru-RU"/>
        </w:rPr>
        <w:t>в</w:t>
      </w:r>
      <w:r w:rsidRPr="00DD2234">
        <w:rPr>
          <w:sz w:val="24"/>
          <w:szCs w:val="24"/>
          <w:lang w:val="ru-RU"/>
        </w:rPr>
        <w:t xml:space="preserve"> </w:t>
      </w:r>
      <w:r w:rsidRPr="00DD2234">
        <w:rPr>
          <w:sz w:val="24"/>
          <w:szCs w:val="24"/>
          <w:lang w:val="ru-RU"/>
        </w:rPr>
        <w:t>других</w:t>
      </w:r>
      <w:r w:rsidRPr="00DD2234">
        <w:rPr>
          <w:sz w:val="24"/>
          <w:szCs w:val="24"/>
          <w:lang w:val="ru-RU"/>
        </w:rPr>
        <w:t xml:space="preserve"> </w:t>
      </w:r>
      <w:r w:rsidRPr="00DD2234">
        <w:rPr>
          <w:sz w:val="24"/>
          <w:szCs w:val="24"/>
          <w:lang w:val="ru-RU"/>
        </w:rPr>
        <w:t>важных</w:t>
      </w:r>
      <w:r w:rsidRPr="00DD2234">
        <w:rPr>
          <w:sz w:val="24"/>
          <w:szCs w:val="24"/>
          <w:lang w:val="ru-RU"/>
        </w:rPr>
        <w:t xml:space="preserve"> </w:t>
      </w:r>
      <w:r w:rsidRPr="00DD2234">
        <w:rPr>
          <w:sz w:val="24"/>
          <w:szCs w:val="24"/>
          <w:lang w:val="ru-RU"/>
        </w:rPr>
        <w:t>сферах</w:t>
      </w:r>
      <w:r w:rsidRPr="00DD2234">
        <w:rPr>
          <w:sz w:val="24"/>
          <w:szCs w:val="24"/>
          <w:lang w:val="ru-RU"/>
        </w:rPr>
        <w:t xml:space="preserve"> </w:t>
      </w:r>
      <w:r w:rsidRPr="00DD2234">
        <w:rPr>
          <w:sz w:val="24"/>
          <w:szCs w:val="24"/>
          <w:lang w:val="ru-RU"/>
        </w:rPr>
        <w:t>жизнедеятельности</w:t>
      </w:r>
      <w:r w:rsidRPr="00DD2234">
        <w:rPr>
          <w:sz w:val="24"/>
          <w:szCs w:val="24"/>
          <w:lang w:val="ru-RU"/>
        </w:rPr>
        <w:t>.</w:t>
      </w:r>
    </w:p>
    <w:p w:rsidR="00FC1D37" w:rsidRPr="00DD2234" w:rsidRDefault="00FC1D37" w:rsidP="006D2F4C">
      <w:pPr>
        <w:adjustRightInd w:val="0"/>
        <w:spacing w:line="276" w:lineRule="auto"/>
        <w:ind w:firstLine="567"/>
        <w:rPr>
          <w:sz w:val="24"/>
          <w:lang w:val="ru-RU"/>
        </w:rPr>
      </w:pPr>
      <w:r w:rsidRPr="00DD2234">
        <w:rPr>
          <w:b/>
          <w:bCs/>
          <w:i/>
          <w:sz w:val="24"/>
          <w:lang w:val="ru-RU"/>
        </w:rPr>
        <w:t>Диагностическая работа</w:t>
      </w:r>
      <w:r w:rsidRPr="00DD2234">
        <w:rPr>
          <w:b/>
          <w:bCs/>
          <w:sz w:val="24"/>
          <w:lang w:val="ru-RU"/>
        </w:rPr>
        <w:t xml:space="preserve"> </w:t>
      </w:r>
      <w:r w:rsidRPr="00DD2234">
        <w:rPr>
          <w:sz w:val="24"/>
          <w:lang w:val="ru-RU"/>
        </w:rPr>
        <w:t>предполагает создание банка данных об образе жизни семей обучающихся, о положении детей в системе внутрисемейных отношений, выявление негативных привычек подростков, взаимоотношений подростков с педагогами школы.</w:t>
      </w:r>
    </w:p>
    <w:p w:rsidR="00FC1D37" w:rsidRPr="00DD2234" w:rsidRDefault="00FC1D37" w:rsidP="006D2F4C">
      <w:pPr>
        <w:adjustRightInd w:val="0"/>
        <w:spacing w:line="276" w:lineRule="auto"/>
        <w:ind w:firstLine="567"/>
        <w:rPr>
          <w:sz w:val="24"/>
          <w:lang w:val="ru-RU"/>
        </w:rPr>
      </w:pPr>
      <w:r w:rsidRPr="00DD2234">
        <w:rPr>
          <w:b/>
          <w:bCs/>
          <w:i/>
          <w:sz w:val="24"/>
          <w:lang w:val="ru-RU"/>
        </w:rPr>
        <w:t xml:space="preserve">Профилактическая работа </w:t>
      </w:r>
      <w:r w:rsidRPr="00DD2234">
        <w:rPr>
          <w:b/>
          <w:i/>
          <w:sz w:val="24"/>
          <w:lang w:val="ru-RU"/>
        </w:rPr>
        <w:t>со школьниками</w:t>
      </w:r>
      <w:r w:rsidRPr="00DD2234">
        <w:rPr>
          <w:sz w:val="24"/>
          <w:lang w:val="ru-RU"/>
        </w:rPr>
        <w:t xml:space="preserve"> включает предупредительно-профилактическую деятельность и индивидуальную работу с подростками с </w:t>
      </w:r>
      <w:proofErr w:type="spellStart"/>
      <w:r w:rsidRPr="00DD2234">
        <w:rPr>
          <w:sz w:val="24"/>
          <w:lang w:val="ru-RU"/>
        </w:rPr>
        <w:t>девиантным</w:t>
      </w:r>
      <w:proofErr w:type="spellEnd"/>
      <w:r w:rsidRPr="00DD2234">
        <w:rPr>
          <w:sz w:val="24"/>
          <w:lang w:val="ru-RU"/>
        </w:rPr>
        <w:t xml:space="preserve"> поведением и детьми «группы риска». Предупредительно - профилактическая деятельность осуществляется через систему классных часов,</w:t>
      </w:r>
      <w:r w:rsidR="007F5605">
        <w:rPr>
          <w:sz w:val="24"/>
          <w:lang w:val="ru-RU"/>
        </w:rPr>
        <w:t xml:space="preserve"> </w:t>
      </w:r>
      <w:r w:rsidRPr="00DD2234">
        <w:rPr>
          <w:sz w:val="24"/>
          <w:lang w:val="ru-RU"/>
        </w:rPr>
        <w:t xml:space="preserve">общешкольных мероприятий, с помощью индивидуальных профилактических бесед. Она способствует формированию у обучающихся представлений об адекватном поведении, о здоровой, не склонной к правонарушениям личности подростка.  Задача индивидуальной работы с подростками с </w:t>
      </w:r>
      <w:proofErr w:type="spellStart"/>
      <w:r w:rsidRPr="00DD2234">
        <w:rPr>
          <w:sz w:val="24"/>
          <w:lang w:val="ru-RU"/>
        </w:rPr>
        <w:t>девиантным</w:t>
      </w:r>
      <w:proofErr w:type="spellEnd"/>
      <w:r w:rsidRPr="00DD2234">
        <w:rPr>
          <w:sz w:val="24"/>
          <w:lang w:val="ru-RU"/>
        </w:rPr>
        <w:t xml:space="preserve"> поведением состоит в содействии сознательному выбору воспитанником своего жизненного пути.</w:t>
      </w:r>
    </w:p>
    <w:p w:rsidR="00FC1D37" w:rsidRDefault="00FC1D37" w:rsidP="006D2F4C">
      <w:pPr>
        <w:adjustRightInd w:val="0"/>
        <w:spacing w:line="276" w:lineRule="auto"/>
        <w:ind w:firstLine="567"/>
        <w:rPr>
          <w:sz w:val="24"/>
          <w:lang w:val="ru-RU"/>
        </w:rPr>
      </w:pPr>
      <w:r w:rsidRPr="00DD2234">
        <w:rPr>
          <w:b/>
          <w:bCs/>
          <w:i/>
          <w:sz w:val="24"/>
          <w:lang w:val="ru-RU"/>
        </w:rPr>
        <w:t xml:space="preserve">Профилактическая работа </w:t>
      </w:r>
      <w:r w:rsidRPr="00DD2234">
        <w:rPr>
          <w:b/>
          <w:i/>
          <w:sz w:val="24"/>
          <w:lang w:val="ru-RU"/>
        </w:rPr>
        <w:t>с родителями</w:t>
      </w:r>
      <w:r w:rsidRPr="00DD2234">
        <w:rPr>
          <w:i/>
          <w:sz w:val="24"/>
          <w:lang w:val="ru-RU"/>
        </w:rPr>
        <w:t xml:space="preserve"> (</w:t>
      </w:r>
      <w:r w:rsidRPr="00DD2234">
        <w:rPr>
          <w:b/>
          <w:i/>
          <w:sz w:val="24"/>
          <w:lang w:val="ru-RU"/>
        </w:rPr>
        <w:t>законными представителями)</w:t>
      </w:r>
      <w:r w:rsidRPr="00DD2234">
        <w:rPr>
          <w:sz w:val="24"/>
          <w:lang w:val="ru-RU"/>
        </w:rPr>
        <w:t xml:space="preserve"> предусматривает установление неиспользованного резерва семейного воспитания, нахождение путей оптимального педагогического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работу Совета профилактики школы.</w:t>
      </w:r>
    </w:p>
    <w:p w:rsidR="00F20841" w:rsidRDefault="00B3285E" w:rsidP="00B3285E">
      <w:pPr>
        <w:adjustRightInd w:val="0"/>
        <w:spacing w:line="276" w:lineRule="auto"/>
        <w:rPr>
          <w:sz w:val="24"/>
          <w:lang w:val="ru-RU"/>
        </w:rPr>
      </w:pPr>
      <w:r>
        <w:rPr>
          <w:sz w:val="24"/>
          <w:lang w:val="ru-RU"/>
        </w:rPr>
        <w:t>Кадровое обеспечение: классные руководители</w:t>
      </w:r>
      <w:r>
        <w:rPr>
          <w:sz w:val="24"/>
          <w:lang w:val="ru-RU"/>
        </w:rPr>
        <w:t xml:space="preserve"> заместитель директора по воспитательной работе, учитель ОБЖ.</w:t>
      </w:r>
    </w:p>
    <w:p w:rsidR="00B3285E" w:rsidRDefault="00B3285E" w:rsidP="006D2F4C">
      <w:pPr>
        <w:adjustRightInd w:val="0"/>
        <w:spacing w:line="276" w:lineRule="auto"/>
        <w:ind w:firstLine="567"/>
        <w:rPr>
          <w:sz w:val="24"/>
          <w:lang w:val="ru-RU"/>
        </w:rPr>
      </w:pPr>
    </w:p>
    <w:p w:rsidR="00B3285E" w:rsidRDefault="00B3285E" w:rsidP="006D2F4C">
      <w:pPr>
        <w:adjustRightInd w:val="0"/>
        <w:spacing w:line="276" w:lineRule="auto"/>
        <w:ind w:firstLine="567"/>
        <w:rPr>
          <w:sz w:val="24"/>
          <w:lang w:val="ru-RU"/>
        </w:rPr>
      </w:pPr>
    </w:p>
    <w:p w:rsidR="00F20841" w:rsidRDefault="00F20841" w:rsidP="00F20841">
      <w:pPr>
        <w:tabs>
          <w:tab w:val="left" w:pos="851"/>
        </w:tabs>
        <w:wordWrap/>
        <w:spacing w:line="276" w:lineRule="auto"/>
        <w:jc w:val="center"/>
        <w:rPr>
          <w:b/>
          <w:sz w:val="24"/>
          <w:lang w:val="ru-RU"/>
        </w:rPr>
      </w:pPr>
      <w:r w:rsidRPr="00DD2234">
        <w:rPr>
          <w:b/>
          <w:color w:val="000000"/>
          <w:w w:val="0"/>
          <w:sz w:val="24"/>
          <w:lang w:val="ru-RU"/>
        </w:rPr>
        <w:t>3.1</w:t>
      </w:r>
      <w:r>
        <w:rPr>
          <w:b/>
          <w:color w:val="000000"/>
          <w:w w:val="0"/>
          <w:sz w:val="24"/>
          <w:lang w:val="ru-RU"/>
        </w:rPr>
        <w:t>3</w:t>
      </w:r>
      <w:r w:rsidRPr="00DD2234">
        <w:rPr>
          <w:b/>
          <w:color w:val="000000"/>
          <w:w w:val="0"/>
          <w:sz w:val="24"/>
          <w:lang w:val="ru-RU"/>
        </w:rPr>
        <w:t xml:space="preserve">. Модуль </w:t>
      </w:r>
      <w:r w:rsidRPr="00DD2234">
        <w:rPr>
          <w:b/>
          <w:sz w:val="24"/>
          <w:lang w:val="ru-RU"/>
        </w:rPr>
        <w:t>«</w:t>
      </w:r>
      <w:r>
        <w:rPr>
          <w:b/>
          <w:sz w:val="24"/>
          <w:lang w:val="ru-RU"/>
        </w:rPr>
        <w:t>Внешкольные мероприятия</w:t>
      </w:r>
      <w:r w:rsidRPr="00DD2234">
        <w:rPr>
          <w:b/>
          <w:sz w:val="24"/>
          <w:lang w:val="ru-RU"/>
        </w:rPr>
        <w:t>»</w:t>
      </w:r>
    </w:p>
    <w:p w:rsidR="00F20841" w:rsidRDefault="00F20841" w:rsidP="00F20841">
      <w:pPr>
        <w:tabs>
          <w:tab w:val="left" w:pos="851"/>
        </w:tabs>
        <w:wordWrap/>
        <w:spacing w:line="276" w:lineRule="auto"/>
        <w:jc w:val="center"/>
        <w:rPr>
          <w:b/>
          <w:sz w:val="24"/>
          <w:lang w:val="ru-RU"/>
        </w:rPr>
      </w:pPr>
    </w:p>
    <w:p w:rsidR="008C53EB" w:rsidRDefault="008C53EB" w:rsidP="00F20841">
      <w:pPr>
        <w:tabs>
          <w:tab w:val="left" w:pos="851"/>
        </w:tabs>
        <w:wordWrap/>
        <w:spacing w:line="276" w:lineRule="auto"/>
        <w:jc w:val="left"/>
        <w:rPr>
          <w:sz w:val="24"/>
          <w:lang w:val="ru-RU"/>
        </w:rPr>
      </w:pPr>
      <w:r w:rsidRPr="008C53EB">
        <w:rPr>
          <w:sz w:val="24"/>
          <w:lang w:val="ru-RU"/>
        </w:rPr>
        <w:lastRenderedPageBreak/>
        <w:t xml:space="preserve">Реализация воспитательного потенциала внешкольных мероприятий предусматривает: </w:t>
      </w:r>
    </w:p>
    <w:p w:rsidR="008C53EB" w:rsidRDefault="008C53EB" w:rsidP="00F20841">
      <w:pPr>
        <w:tabs>
          <w:tab w:val="left" w:pos="851"/>
        </w:tabs>
        <w:wordWrap/>
        <w:spacing w:line="276" w:lineRule="auto"/>
        <w:jc w:val="left"/>
        <w:rPr>
          <w:sz w:val="24"/>
          <w:lang w:val="ru-RU"/>
        </w:rPr>
      </w:pPr>
      <w:r w:rsidRPr="008C53EB">
        <w:rPr>
          <w:sz w:val="24"/>
        </w:rPr>
        <w:sym w:font="Symbol" w:char="F02D"/>
      </w:r>
      <w:r w:rsidRPr="008C53EB">
        <w:rPr>
          <w:sz w:val="24"/>
          <w:lang w:val="ru-RU"/>
        </w:rPr>
        <w:t xml:space="preserve"> внешкольные тематические мероприятия воспитательной направленности, организуемые педагогами, по изучаемым учебным предметам, курсам, модулям; </w:t>
      </w:r>
    </w:p>
    <w:p w:rsidR="008C53EB" w:rsidRDefault="008C53EB" w:rsidP="00F20841">
      <w:pPr>
        <w:tabs>
          <w:tab w:val="left" w:pos="851"/>
        </w:tabs>
        <w:wordWrap/>
        <w:spacing w:line="276" w:lineRule="auto"/>
        <w:jc w:val="left"/>
        <w:rPr>
          <w:sz w:val="24"/>
          <w:lang w:val="ru-RU"/>
        </w:rPr>
      </w:pPr>
    </w:p>
    <w:p w:rsidR="008C53EB" w:rsidRDefault="008C53EB" w:rsidP="00F20841">
      <w:pPr>
        <w:tabs>
          <w:tab w:val="left" w:pos="851"/>
        </w:tabs>
        <w:wordWrap/>
        <w:spacing w:line="276" w:lineRule="auto"/>
        <w:jc w:val="left"/>
        <w:rPr>
          <w:sz w:val="24"/>
          <w:lang w:val="ru-RU"/>
        </w:rPr>
      </w:pPr>
      <w:r w:rsidRPr="008C53EB">
        <w:rPr>
          <w:sz w:val="24"/>
        </w:rPr>
        <w:sym w:font="Symbol" w:char="F02D"/>
      </w:r>
      <w:r w:rsidRPr="008C53EB">
        <w:rPr>
          <w:sz w:val="24"/>
          <w:lang w:val="ru-RU"/>
        </w:rPr>
        <w:t xml:space="preserve"> 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природу и др. </w:t>
      </w:r>
    </w:p>
    <w:p w:rsidR="008C53EB" w:rsidRDefault="008C53EB" w:rsidP="00F20841">
      <w:pPr>
        <w:tabs>
          <w:tab w:val="left" w:pos="851"/>
        </w:tabs>
        <w:wordWrap/>
        <w:spacing w:line="276" w:lineRule="auto"/>
        <w:jc w:val="left"/>
        <w:rPr>
          <w:sz w:val="24"/>
          <w:lang w:val="ru-RU"/>
        </w:rPr>
      </w:pPr>
    </w:p>
    <w:p w:rsidR="008C53EB" w:rsidRDefault="008C53EB" w:rsidP="00F20841">
      <w:pPr>
        <w:tabs>
          <w:tab w:val="left" w:pos="851"/>
        </w:tabs>
        <w:wordWrap/>
        <w:spacing w:line="276" w:lineRule="auto"/>
        <w:jc w:val="left"/>
        <w:rPr>
          <w:sz w:val="24"/>
          <w:lang w:val="ru-RU"/>
        </w:rPr>
      </w:pPr>
      <w:r w:rsidRPr="008C53EB">
        <w:rPr>
          <w:sz w:val="24"/>
        </w:rPr>
        <w:sym w:font="Symbol" w:char="F02D"/>
      </w:r>
      <w:r w:rsidRPr="008C53EB">
        <w:rPr>
          <w:sz w:val="24"/>
          <w:lang w:val="ru-RU"/>
        </w:rPr>
        <w:t xml:space="preserve"> литературные, исторические, экологические походы, экспедиции,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природных и историко-культурных ландшафтов, флоры и фауны; </w:t>
      </w:r>
    </w:p>
    <w:p w:rsidR="008C53EB" w:rsidRDefault="008C53EB" w:rsidP="00F20841">
      <w:pPr>
        <w:tabs>
          <w:tab w:val="left" w:pos="851"/>
        </w:tabs>
        <w:wordWrap/>
        <w:spacing w:line="276" w:lineRule="auto"/>
        <w:jc w:val="left"/>
        <w:rPr>
          <w:sz w:val="24"/>
          <w:lang w:val="ru-RU"/>
        </w:rPr>
      </w:pPr>
    </w:p>
    <w:p w:rsidR="008C53EB" w:rsidRDefault="008C53EB" w:rsidP="00F20841">
      <w:pPr>
        <w:tabs>
          <w:tab w:val="left" w:pos="851"/>
        </w:tabs>
        <w:wordWrap/>
        <w:spacing w:line="276" w:lineRule="auto"/>
        <w:jc w:val="left"/>
        <w:rPr>
          <w:sz w:val="24"/>
          <w:lang w:val="ru-RU"/>
        </w:rPr>
      </w:pPr>
      <w:r w:rsidRPr="008C53EB">
        <w:rPr>
          <w:sz w:val="24"/>
        </w:rPr>
        <w:sym w:font="Symbol" w:char="F02D"/>
      </w:r>
      <w:r w:rsidRPr="008C53EB">
        <w:rPr>
          <w:sz w:val="24"/>
          <w:lang w:val="ru-RU"/>
        </w:rPr>
        <w:t xml:space="preserve">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8C53EB" w:rsidRDefault="008C53EB" w:rsidP="00F20841">
      <w:pPr>
        <w:tabs>
          <w:tab w:val="left" w:pos="851"/>
        </w:tabs>
        <w:wordWrap/>
        <w:spacing w:line="276" w:lineRule="auto"/>
        <w:jc w:val="left"/>
        <w:rPr>
          <w:sz w:val="24"/>
          <w:lang w:val="ru-RU"/>
        </w:rPr>
      </w:pPr>
    </w:p>
    <w:p w:rsidR="00F20841" w:rsidRDefault="008C53EB" w:rsidP="00F20841">
      <w:pPr>
        <w:tabs>
          <w:tab w:val="left" w:pos="851"/>
        </w:tabs>
        <w:wordWrap/>
        <w:spacing w:line="276" w:lineRule="auto"/>
        <w:jc w:val="left"/>
        <w:rPr>
          <w:sz w:val="24"/>
          <w:lang w:val="ru-RU"/>
        </w:rPr>
      </w:pPr>
      <w:r w:rsidRPr="008C53EB">
        <w:rPr>
          <w:sz w:val="24"/>
        </w:rPr>
        <w:sym w:font="Symbol" w:char="F02D"/>
      </w:r>
      <w:r w:rsidRPr="008C53EB">
        <w:rPr>
          <w:sz w:val="24"/>
          <w:lang w:val="ru-RU"/>
        </w:rPr>
        <w:t xml:space="preserve"> внешкольные мероприятия, в том числе организуемые совместно с социальными партнерами школы, с привлечением </w:t>
      </w:r>
      <w:proofErr w:type="gramStart"/>
      <w:r w:rsidRPr="008C53EB">
        <w:rPr>
          <w:sz w:val="24"/>
          <w:lang w:val="ru-RU"/>
        </w:rPr>
        <w:t>обучающихся</w:t>
      </w:r>
      <w:proofErr w:type="gramEnd"/>
      <w:r w:rsidRPr="008C53EB">
        <w:rPr>
          <w:sz w:val="24"/>
          <w:lang w:val="ru-RU"/>
        </w:rPr>
        <w:t xml:space="preserve"> к их планированию, организации, проведению, анализу проведенного мероприятия.</w:t>
      </w:r>
    </w:p>
    <w:p w:rsidR="008C53EB" w:rsidRDefault="00B3285E" w:rsidP="00F20841">
      <w:pPr>
        <w:tabs>
          <w:tab w:val="left" w:pos="851"/>
        </w:tabs>
        <w:wordWrap/>
        <w:spacing w:line="276" w:lineRule="auto"/>
        <w:jc w:val="left"/>
        <w:rPr>
          <w:sz w:val="24"/>
          <w:lang w:val="ru-RU"/>
        </w:rPr>
      </w:pPr>
      <w:r>
        <w:rPr>
          <w:sz w:val="24"/>
          <w:lang w:val="ru-RU"/>
        </w:rPr>
        <w:t>Кадровое обеспечение: классные руководители</w:t>
      </w:r>
      <w:r>
        <w:rPr>
          <w:sz w:val="24"/>
          <w:lang w:val="ru-RU"/>
        </w:rPr>
        <w:t>, заместитель директора по воспитательной работе.</w:t>
      </w:r>
    </w:p>
    <w:p w:rsidR="00B3285E" w:rsidRDefault="00B3285E" w:rsidP="00F20841">
      <w:pPr>
        <w:tabs>
          <w:tab w:val="left" w:pos="851"/>
        </w:tabs>
        <w:wordWrap/>
        <w:spacing w:line="276" w:lineRule="auto"/>
        <w:jc w:val="left"/>
        <w:rPr>
          <w:sz w:val="24"/>
          <w:lang w:val="ru-RU"/>
        </w:rPr>
      </w:pPr>
    </w:p>
    <w:p w:rsidR="00B3285E" w:rsidRDefault="00B3285E" w:rsidP="00F20841">
      <w:pPr>
        <w:tabs>
          <w:tab w:val="left" w:pos="851"/>
        </w:tabs>
        <w:wordWrap/>
        <w:spacing w:line="276" w:lineRule="auto"/>
        <w:jc w:val="left"/>
        <w:rPr>
          <w:sz w:val="24"/>
          <w:lang w:val="ru-RU"/>
        </w:rPr>
      </w:pPr>
    </w:p>
    <w:p w:rsidR="008C53EB" w:rsidRDefault="008C53EB" w:rsidP="008C53EB">
      <w:pPr>
        <w:tabs>
          <w:tab w:val="left" w:pos="851"/>
        </w:tabs>
        <w:wordWrap/>
        <w:spacing w:line="276" w:lineRule="auto"/>
        <w:jc w:val="center"/>
        <w:rPr>
          <w:b/>
          <w:sz w:val="24"/>
          <w:lang w:val="ru-RU"/>
        </w:rPr>
      </w:pPr>
      <w:r w:rsidRPr="00DD2234">
        <w:rPr>
          <w:b/>
          <w:color w:val="000000"/>
          <w:w w:val="0"/>
          <w:sz w:val="24"/>
          <w:lang w:val="ru-RU"/>
        </w:rPr>
        <w:t>3.1</w:t>
      </w:r>
      <w:r>
        <w:rPr>
          <w:b/>
          <w:color w:val="000000"/>
          <w:w w:val="0"/>
          <w:sz w:val="24"/>
          <w:lang w:val="ru-RU"/>
        </w:rPr>
        <w:t>4</w:t>
      </w:r>
      <w:r w:rsidRPr="00DD2234">
        <w:rPr>
          <w:b/>
          <w:color w:val="000000"/>
          <w:w w:val="0"/>
          <w:sz w:val="24"/>
          <w:lang w:val="ru-RU"/>
        </w:rPr>
        <w:t xml:space="preserve">. Модуль </w:t>
      </w:r>
      <w:r w:rsidRPr="00DD2234">
        <w:rPr>
          <w:b/>
          <w:sz w:val="24"/>
          <w:lang w:val="ru-RU"/>
        </w:rPr>
        <w:t>«</w:t>
      </w:r>
      <w:r>
        <w:rPr>
          <w:b/>
          <w:sz w:val="24"/>
          <w:lang w:val="ru-RU"/>
        </w:rPr>
        <w:t>Социальное партнерство</w:t>
      </w:r>
      <w:r w:rsidRPr="00DD2234">
        <w:rPr>
          <w:b/>
          <w:sz w:val="24"/>
          <w:lang w:val="ru-RU"/>
        </w:rPr>
        <w:t>»</w:t>
      </w:r>
    </w:p>
    <w:p w:rsidR="008C53EB" w:rsidRDefault="008C53EB" w:rsidP="008C53EB">
      <w:pPr>
        <w:tabs>
          <w:tab w:val="left" w:pos="851"/>
        </w:tabs>
        <w:wordWrap/>
        <w:spacing w:line="276" w:lineRule="auto"/>
        <w:jc w:val="center"/>
        <w:rPr>
          <w:b/>
          <w:sz w:val="24"/>
          <w:lang w:val="ru-RU"/>
        </w:rPr>
      </w:pPr>
    </w:p>
    <w:p w:rsidR="008C53EB" w:rsidRDefault="008C53EB" w:rsidP="008C53EB">
      <w:pPr>
        <w:tabs>
          <w:tab w:val="left" w:pos="851"/>
        </w:tabs>
        <w:wordWrap/>
        <w:spacing w:line="276" w:lineRule="auto"/>
        <w:jc w:val="left"/>
        <w:rPr>
          <w:sz w:val="24"/>
          <w:lang w:val="ru-RU"/>
        </w:rPr>
      </w:pPr>
      <w:r w:rsidRPr="008C53EB">
        <w:rPr>
          <w:sz w:val="24"/>
          <w:lang w:val="ru-RU"/>
        </w:rPr>
        <w:t xml:space="preserve">Школа взаимодействует с другими образовательными организациями, организациями культуры и спорта, общественными объединениями, разделяющими в своей деятельности цель и задачи воспитания, ценности и традиции уклада школы. </w:t>
      </w:r>
    </w:p>
    <w:p w:rsidR="008C53EB" w:rsidRDefault="008C53EB" w:rsidP="008C53EB">
      <w:pPr>
        <w:tabs>
          <w:tab w:val="left" w:pos="851"/>
        </w:tabs>
        <w:wordWrap/>
        <w:spacing w:line="276" w:lineRule="auto"/>
        <w:jc w:val="left"/>
        <w:rPr>
          <w:sz w:val="24"/>
          <w:lang w:val="ru-RU"/>
        </w:rPr>
      </w:pPr>
    </w:p>
    <w:p w:rsidR="008C53EB" w:rsidRDefault="008C53EB" w:rsidP="008C53EB">
      <w:pPr>
        <w:tabs>
          <w:tab w:val="left" w:pos="851"/>
        </w:tabs>
        <w:wordWrap/>
        <w:spacing w:line="276" w:lineRule="auto"/>
        <w:jc w:val="left"/>
        <w:rPr>
          <w:sz w:val="24"/>
          <w:lang w:val="ru-RU"/>
        </w:rPr>
      </w:pPr>
      <w:r w:rsidRPr="008C53EB">
        <w:rPr>
          <w:sz w:val="24"/>
          <w:lang w:val="ru-RU"/>
        </w:rPr>
        <w:t>Реализация воспитательного потенциала социального партнерства школы предусматривает</w:t>
      </w:r>
      <w:r w:rsidR="00C422B6">
        <w:rPr>
          <w:sz w:val="24"/>
          <w:lang w:val="ru-RU"/>
        </w:rPr>
        <w:t xml:space="preserve"> следующие формы работ</w:t>
      </w:r>
      <w:r w:rsidRPr="008C53EB">
        <w:rPr>
          <w:sz w:val="24"/>
          <w:lang w:val="ru-RU"/>
        </w:rPr>
        <w:t xml:space="preserve">: </w:t>
      </w:r>
    </w:p>
    <w:p w:rsidR="008C53EB" w:rsidRDefault="008C53EB" w:rsidP="008C53EB">
      <w:pPr>
        <w:tabs>
          <w:tab w:val="left" w:pos="851"/>
        </w:tabs>
        <w:wordWrap/>
        <w:spacing w:line="276" w:lineRule="auto"/>
        <w:jc w:val="left"/>
        <w:rPr>
          <w:sz w:val="24"/>
          <w:lang w:val="ru-RU"/>
        </w:rPr>
      </w:pPr>
    </w:p>
    <w:p w:rsidR="00C422B6" w:rsidRDefault="008C53EB" w:rsidP="008C53EB">
      <w:pPr>
        <w:tabs>
          <w:tab w:val="left" w:pos="851"/>
        </w:tabs>
        <w:wordWrap/>
        <w:spacing w:line="276" w:lineRule="auto"/>
        <w:jc w:val="left"/>
        <w:rPr>
          <w:sz w:val="24"/>
          <w:lang w:val="ru-RU"/>
        </w:rPr>
      </w:pPr>
      <w:r w:rsidRPr="008C53EB">
        <w:rPr>
          <w:sz w:val="24"/>
        </w:rPr>
        <w:sym w:font="Symbol" w:char="F02D"/>
      </w:r>
      <w:r w:rsidRPr="008C53EB">
        <w:rPr>
          <w:sz w:val="24"/>
          <w:lang w:val="ru-RU"/>
        </w:rPr>
        <w:t xml:space="preserve">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 </w:t>
      </w:r>
    </w:p>
    <w:p w:rsidR="00C422B6" w:rsidRDefault="00C422B6" w:rsidP="008C53EB">
      <w:pPr>
        <w:tabs>
          <w:tab w:val="left" w:pos="851"/>
        </w:tabs>
        <w:wordWrap/>
        <w:spacing w:line="276" w:lineRule="auto"/>
        <w:jc w:val="left"/>
        <w:rPr>
          <w:sz w:val="24"/>
          <w:lang w:val="ru-RU"/>
        </w:rPr>
      </w:pPr>
    </w:p>
    <w:p w:rsidR="00C422B6" w:rsidRDefault="008C53EB" w:rsidP="008C53EB">
      <w:pPr>
        <w:tabs>
          <w:tab w:val="left" w:pos="851"/>
        </w:tabs>
        <w:wordWrap/>
        <w:spacing w:line="276" w:lineRule="auto"/>
        <w:jc w:val="left"/>
        <w:rPr>
          <w:sz w:val="24"/>
          <w:lang w:val="ru-RU"/>
        </w:rPr>
      </w:pPr>
      <w:r w:rsidRPr="008C53EB">
        <w:rPr>
          <w:sz w:val="24"/>
        </w:rPr>
        <w:sym w:font="Symbol" w:char="F02D"/>
      </w:r>
      <w:r w:rsidRPr="008C53EB">
        <w:rPr>
          <w:sz w:val="24"/>
          <w:lang w:val="ru-RU"/>
        </w:rPr>
        <w:t xml:space="preserve">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w:t>
      </w:r>
    </w:p>
    <w:p w:rsidR="00C422B6" w:rsidRDefault="00C422B6" w:rsidP="008C53EB">
      <w:pPr>
        <w:tabs>
          <w:tab w:val="left" w:pos="851"/>
        </w:tabs>
        <w:wordWrap/>
        <w:spacing w:line="276" w:lineRule="auto"/>
        <w:jc w:val="left"/>
        <w:rPr>
          <w:sz w:val="24"/>
          <w:lang w:val="ru-RU"/>
        </w:rPr>
      </w:pPr>
    </w:p>
    <w:p w:rsidR="00C422B6" w:rsidRDefault="008C53EB" w:rsidP="008C53EB">
      <w:pPr>
        <w:tabs>
          <w:tab w:val="left" w:pos="851"/>
        </w:tabs>
        <w:wordWrap/>
        <w:spacing w:line="276" w:lineRule="auto"/>
        <w:jc w:val="left"/>
        <w:rPr>
          <w:sz w:val="24"/>
          <w:lang w:val="ru-RU"/>
        </w:rPr>
      </w:pPr>
      <w:r w:rsidRPr="008C53EB">
        <w:rPr>
          <w:sz w:val="24"/>
        </w:rPr>
        <w:sym w:font="Symbol" w:char="F02D"/>
      </w:r>
      <w:r w:rsidRPr="008C53EB">
        <w:rPr>
          <w:sz w:val="24"/>
          <w:lang w:val="ru-RU"/>
        </w:rPr>
        <w:t xml:space="preserve"> 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 </w:t>
      </w:r>
    </w:p>
    <w:p w:rsidR="00C422B6" w:rsidRDefault="00C422B6" w:rsidP="008C53EB">
      <w:pPr>
        <w:tabs>
          <w:tab w:val="left" w:pos="851"/>
        </w:tabs>
        <w:wordWrap/>
        <w:spacing w:line="276" w:lineRule="auto"/>
        <w:jc w:val="left"/>
        <w:rPr>
          <w:sz w:val="24"/>
          <w:lang w:val="ru-RU"/>
        </w:rPr>
      </w:pPr>
    </w:p>
    <w:p w:rsidR="00C422B6" w:rsidRDefault="008C53EB" w:rsidP="008C53EB">
      <w:pPr>
        <w:tabs>
          <w:tab w:val="left" w:pos="851"/>
        </w:tabs>
        <w:wordWrap/>
        <w:spacing w:line="276" w:lineRule="auto"/>
        <w:jc w:val="left"/>
        <w:rPr>
          <w:sz w:val="24"/>
          <w:lang w:val="ru-RU"/>
        </w:rPr>
      </w:pPr>
      <w:r w:rsidRPr="008C53EB">
        <w:rPr>
          <w:sz w:val="24"/>
        </w:rPr>
        <w:sym w:font="Symbol" w:char="F02D"/>
      </w:r>
      <w:r w:rsidRPr="008C53EB">
        <w:rPr>
          <w:sz w:val="24"/>
          <w:lang w:val="ru-RU"/>
        </w:rPr>
        <w:t xml:space="preserve"> </w:t>
      </w:r>
      <w:proofErr w:type="gramStart"/>
      <w:r w:rsidRPr="008C53EB">
        <w:rPr>
          <w:sz w:val="24"/>
          <w:lang w:val="ru-RU"/>
        </w:rPr>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roofErr w:type="gramEnd"/>
    </w:p>
    <w:p w:rsidR="00C422B6" w:rsidRDefault="00C422B6" w:rsidP="008C53EB">
      <w:pPr>
        <w:tabs>
          <w:tab w:val="left" w:pos="851"/>
        </w:tabs>
        <w:wordWrap/>
        <w:spacing w:line="276" w:lineRule="auto"/>
        <w:jc w:val="left"/>
        <w:rPr>
          <w:sz w:val="24"/>
          <w:lang w:val="ru-RU"/>
        </w:rPr>
      </w:pPr>
    </w:p>
    <w:p w:rsidR="008C53EB" w:rsidRDefault="008C53EB" w:rsidP="008C53EB">
      <w:pPr>
        <w:tabs>
          <w:tab w:val="left" w:pos="851"/>
        </w:tabs>
        <w:wordWrap/>
        <w:spacing w:line="276" w:lineRule="auto"/>
        <w:jc w:val="left"/>
        <w:rPr>
          <w:sz w:val="24"/>
          <w:lang w:val="ru-RU"/>
        </w:rPr>
      </w:pPr>
      <w:r w:rsidRPr="008C53EB">
        <w:rPr>
          <w:sz w:val="24"/>
        </w:rPr>
        <w:sym w:font="Symbol" w:char="F02D"/>
      </w:r>
      <w:r w:rsidRPr="008C53EB">
        <w:rPr>
          <w:sz w:val="24"/>
          <w:lang w:val="ru-RU"/>
        </w:rPr>
        <w:t xml:space="preserve"> 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w:t>
      </w:r>
      <w:proofErr w:type="gramStart"/>
      <w:r w:rsidRPr="008C53EB">
        <w:rPr>
          <w:sz w:val="24"/>
          <w:lang w:val="ru-RU"/>
        </w:rPr>
        <w:t>обучающихся</w:t>
      </w:r>
      <w:proofErr w:type="gramEnd"/>
      <w:r w:rsidRPr="008C53EB">
        <w:rPr>
          <w:sz w:val="24"/>
          <w:lang w:val="ru-RU"/>
        </w:rPr>
        <w:t>, преобразование окружающего социума, позитивное воздействие на социальное окружение.</w:t>
      </w:r>
    </w:p>
    <w:p w:rsidR="00B3285E" w:rsidRPr="008C53EB" w:rsidRDefault="00B3285E" w:rsidP="008C53EB">
      <w:pPr>
        <w:tabs>
          <w:tab w:val="left" w:pos="851"/>
        </w:tabs>
        <w:wordWrap/>
        <w:spacing w:line="276" w:lineRule="auto"/>
        <w:jc w:val="left"/>
        <w:rPr>
          <w:b/>
          <w:sz w:val="24"/>
          <w:lang w:val="ru-RU"/>
        </w:rPr>
      </w:pPr>
      <w:r>
        <w:rPr>
          <w:sz w:val="24"/>
          <w:lang w:val="ru-RU"/>
        </w:rPr>
        <w:t xml:space="preserve">Кадровое обеспечение: </w:t>
      </w:r>
      <w:r>
        <w:rPr>
          <w:sz w:val="24"/>
          <w:lang w:val="ru-RU"/>
        </w:rPr>
        <w:t>заместитель директора по воспитательной работе.</w:t>
      </w:r>
    </w:p>
    <w:p w:rsidR="008C53EB" w:rsidRPr="008C53EB" w:rsidRDefault="008C53EB" w:rsidP="00F20841">
      <w:pPr>
        <w:tabs>
          <w:tab w:val="left" w:pos="851"/>
        </w:tabs>
        <w:wordWrap/>
        <w:spacing w:line="276" w:lineRule="auto"/>
        <w:jc w:val="left"/>
        <w:rPr>
          <w:sz w:val="24"/>
          <w:lang w:val="ru-RU"/>
        </w:rPr>
      </w:pPr>
    </w:p>
    <w:p w:rsidR="00F20841" w:rsidRPr="00DD2234" w:rsidRDefault="00F20841" w:rsidP="00F20841">
      <w:pPr>
        <w:adjustRightInd w:val="0"/>
        <w:spacing w:line="276" w:lineRule="auto"/>
        <w:ind w:firstLine="567"/>
        <w:jc w:val="center"/>
        <w:rPr>
          <w:sz w:val="24"/>
          <w:lang w:val="ru-RU"/>
        </w:rPr>
      </w:pPr>
    </w:p>
    <w:p w:rsidR="00C47658" w:rsidRPr="00DD2234" w:rsidRDefault="00C47658" w:rsidP="00DD2234">
      <w:pPr>
        <w:pStyle w:val="a3"/>
        <w:shd w:val="clear" w:color="auto" w:fill="FFFFFF"/>
        <w:tabs>
          <w:tab w:val="left" w:pos="993"/>
          <w:tab w:val="left" w:pos="1310"/>
        </w:tabs>
        <w:spacing w:line="276" w:lineRule="auto"/>
        <w:ind w:left="0" w:right="-1"/>
        <w:rPr>
          <w:rFonts w:ascii="Times New Roman"/>
          <w:b/>
          <w:iCs/>
          <w:color w:val="000000"/>
          <w:w w:val="0"/>
          <w:sz w:val="24"/>
          <w:szCs w:val="24"/>
          <w:lang w:val="ru-RU"/>
        </w:rPr>
      </w:pPr>
    </w:p>
    <w:p w:rsidR="00C47658" w:rsidRPr="00DD2234" w:rsidRDefault="00C47658" w:rsidP="00DD2234">
      <w:pPr>
        <w:pStyle w:val="a3"/>
        <w:shd w:val="clear" w:color="auto" w:fill="FFFFFF"/>
        <w:tabs>
          <w:tab w:val="left" w:pos="993"/>
          <w:tab w:val="left" w:pos="1310"/>
        </w:tabs>
        <w:spacing w:line="276" w:lineRule="auto"/>
        <w:ind w:left="0" w:right="-1"/>
        <w:jc w:val="center"/>
        <w:rPr>
          <w:rFonts w:ascii="Times New Roman"/>
          <w:b/>
          <w:iCs/>
          <w:color w:val="000000"/>
          <w:w w:val="0"/>
          <w:sz w:val="24"/>
          <w:szCs w:val="24"/>
        </w:rPr>
      </w:pPr>
      <w:r w:rsidRPr="00DD2234">
        <w:rPr>
          <w:rFonts w:ascii="Times New Roman"/>
          <w:b/>
          <w:iCs/>
          <w:color w:val="000000"/>
          <w:w w:val="0"/>
          <w:sz w:val="24"/>
          <w:szCs w:val="24"/>
        </w:rPr>
        <w:t xml:space="preserve">4. </w:t>
      </w:r>
      <w:r w:rsidRPr="00DD2234">
        <w:rPr>
          <w:rFonts w:ascii="Times New Roman"/>
          <w:b/>
          <w:iCs/>
          <w:color w:val="000000"/>
          <w:w w:val="0"/>
          <w:sz w:val="24"/>
          <w:szCs w:val="24"/>
          <w:lang w:val="ru-RU"/>
        </w:rPr>
        <w:t>ОСНОВНЫЕ НАПРАВЛЕНИЯ САМО</w:t>
      </w:r>
      <w:r w:rsidRPr="00DD2234">
        <w:rPr>
          <w:rFonts w:ascii="Times New Roman"/>
          <w:b/>
          <w:iCs/>
          <w:color w:val="000000"/>
          <w:w w:val="0"/>
          <w:sz w:val="24"/>
          <w:szCs w:val="24"/>
        </w:rPr>
        <w:t>АНАЛИЗ</w:t>
      </w:r>
      <w:r w:rsidRPr="00DD2234">
        <w:rPr>
          <w:rFonts w:ascii="Times New Roman"/>
          <w:b/>
          <w:iCs/>
          <w:color w:val="000000"/>
          <w:w w:val="0"/>
          <w:sz w:val="24"/>
          <w:szCs w:val="24"/>
          <w:lang w:val="ru-RU"/>
        </w:rPr>
        <w:t>А</w:t>
      </w:r>
      <w:r w:rsidRPr="00DD2234">
        <w:rPr>
          <w:rFonts w:ascii="Times New Roman"/>
          <w:b/>
          <w:iCs/>
          <w:color w:val="000000"/>
          <w:w w:val="0"/>
          <w:sz w:val="24"/>
          <w:szCs w:val="24"/>
        </w:rPr>
        <w:t xml:space="preserve"> ВОСПИТАТЕЛЬНО</w:t>
      </w:r>
      <w:r w:rsidRPr="00DD2234">
        <w:rPr>
          <w:rFonts w:ascii="Times New Roman"/>
          <w:b/>
          <w:iCs/>
          <w:color w:val="000000"/>
          <w:w w:val="0"/>
          <w:sz w:val="24"/>
          <w:szCs w:val="24"/>
          <w:lang w:val="ru-RU"/>
        </w:rPr>
        <w:t>Й РАБОТЫ</w:t>
      </w:r>
    </w:p>
    <w:p w:rsidR="00C47658" w:rsidRPr="00DD2234" w:rsidRDefault="00C47658" w:rsidP="00DD2234">
      <w:pPr>
        <w:pStyle w:val="a3"/>
        <w:shd w:val="clear" w:color="auto" w:fill="FFFFFF"/>
        <w:tabs>
          <w:tab w:val="left" w:pos="993"/>
          <w:tab w:val="left" w:pos="1310"/>
        </w:tabs>
        <w:spacing w:line="276" w:lineRule="auto"/>
        <w:ind w:left="0" w:right="-1"/>
        <w:rPr>
          <w:rFonts w:ascii="Times New Roman"/>
          <w:b/>
          <w:iCs/>
          <w:color w:val="000000"/>
          <w:w w:val="0"/>
          <w:sz w:val="24"/>
          <w:szCs w:val="24"/>
          <w:lang w:val="ru-RU"/>
        </w:rPr>
      </w:pPr>
    </w:p>
    <w:p w:rsidR="00C47658" w:rsidRPr="00DD2234" w:rsidRDefault="00C47658" w:rsidP="00DD2234">
      <w:pPr>
        <w:wordWrap/>
        <w:adjustRightInd w:val="0"/>
        <w:spacing w:line="276" w:lineRule="auto"/>
        <w:ind w:right="-1" w:firstLine="567"/>
        <w:rPr>
          <w:sz w:val="24"/>
          <w:lang w:val="ru-RU"/>
        </w:rPr>
      </w:pPr>
      <w:r w:rsidRPr="00DD2234">
        <w:rPr>
          <w:sz w:val="24"/>
          <w:lang w:val="ru-RU"/>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C47658" w:rsidRPr="00DD2234" w:rsidRDefault="00C47658" w:rsidP="00DD2234">
      <w:pPr>
        <w:wordWrap/>
        <w:adjustRightInd w:val="0"/>
        <w:spacing w:line="276" w:lineRule="auto"/>
        <w:ind w:right="-1" w:firstLine="567"/>
        <w:rPr>
          <w:sz w:val="24"/>
          <w:lang w:val="ru-RU"/>
        </w:rPr>
      </w:pPr>
      <w:r w:rsidRPr="00DD2234">
        <w:rPr>
          <w:sz w:val="24"/>
          <w:lang w:val="ru-RU"/>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C47658" w:rsidRPr="00DD2234" w:rsidRDefault="00C47658" w:rsidP="00DD2234">
      <w:pPr>
        <w:wordWrap/>
        <w:adjustRightInd w:val="0"/>
        <w:spacing w:line="276" w:lineRule="auto"/>
        <w:ind w:right="-1" w:firstLine="567"/>
        <w:rPr>
          <w:sz w:val="24"/>
          <w:lang w:val="ru-RU"/>
        </w:rPr>
      </w:pPr>
      <w:r w:rsidRPr="00DD2234">
        <w:rPr>
          <w:sz w:val="24"/>
          <w:lang w:val="ru-RU"/>
        </w:rPr>
        <w:t>Основными принципами, на основе которых осуществляется самоанализ воспитательной работы в школе, являются:</w:t>
      </w:r>
    </w:p>
    <w:p w:rsidR="00C47658" w:rsidRPr="00DD2234" w:rsidRDefault="00C47658" w:rsidP="00DD2234">
      <w:pPr>
        <w:wordWrap/>
        <w:adjustRightInd w:val="0"/>
        <w:spacing w:line="276" w:lineRule="auto"/>
        <w:ind w:right="-1" w:firstLine="567"/>
        <w:rPr>
          <w:sz w:val="24"/>
          <w:lang w:val="ru-RU"/>
        </w:rPr>
      </w:pPr>
      <w:r w:rsidRPr="00DD2234">
        <w:rPr>
          <w:sz w:val="24"/>
          <w:lang w:val="ru-RU"/>
        </w:rPr>
        <w:t xml:space="preserve">- принцип гуманистической направленности осуществляемого анализа, ориентирующий экспертов на уважительное </w:t>
      </w:r>
      <w:r w:rsidR="00D63EF1" w:rsidRPr="00DD2234">
        <w:rPr>
          <w:sz w:val="24"/>
          <w:lang w:val="ru-RU"/>
        </w:rPr>
        <w:t>отношение,</w:t>
      </w:r>
      <w:r w:rsidRPr="00DD2234">
        <w:rPr>
          <w:sz w:val="24"/>
          <w:lang w:val="ru-RU"/>
        </w:rPr>
        <w:t xml:space="preserve"> как к воспитанникам, так и к педагогам, реализующим воспитательный процесс; </w:t>
      </w:r>
    </w:p>
    <w:p w:rsidR="00C47658" w:rsidRPr="00DD2234" w:rsidRDefault="00C47658" w:rsidP="00DD2234">
      <w:pPr>
        <w:wordWrap/>
        <w:adjustRightInd w:val="0"/>
        <w:spacing w:line="276" w:lineRule="auto"/>
        <w:ind w:right="-1" w:firstLine="567"/>
        <w:rPr>
          <w:sz w:val="24"/>
          <w:lang w:val="ru-RU"/>
        </w:rPr>
      </w:pPr>
      <w:r w:rsidRPr="00DD2234">
        <w:rPr>
          <w:sz w:val="24"/>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C47658" w:rsidRPr="00DD2234" w:rsidRDefault="00C47658" w:rsidP="00DD2234">
      <w:pPr>
        <w:wordWrap/>
        <w:adjustRightInd w:val="0"/>
        <w:spacing w:line="276" w:lineRule="auto"/>
        <w:ind w:right="-1" w:firstLine="567"/>
        <w:rPr>
          <w:sz w:val="24"/>
          <w:lang w:val="ru-RU"/>
        </w:rPr>
      </w:pPr>
      <w:r w:rsidRPr="00DD2234">
        <w:rPr>
          <w:sz w:val="24"/>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C47658" w:rsidRPr="00DD2234" w:rsidRDefault="00C47658" w:rsidP="00DD2234">
      <w:pPr>
        <w:wordWrap/>
        <w:adjustRightInd w:val="0"/>
        <w:spacing w:line="276" w:lineRule="auto"/>
        <w:ind w:right="-1" w:firstLine="567"/>
        <w:rPr>
          <w:sz w:val="24"/>
          <w:lang w:val="ru-RU"/>
        </w:rPr>
      </w:pPr>
      <w:r w:rsidRPr="00DD2234">
        <w:rPr>
          <w:sz w:val="24"/>
          <w:lang w:val="ru-RU"/>
        </w:rPr>
        <w:t xml:space="preserve">-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w:t>
      </w:r>
      <w:r w:rsidRPr="00DD2234">
        <w:rPr>
          <w:sz w:val="24"/>
          <w:lang w:val="ru-RU"/>
        </w:rPr>
        <w:lastRenderedPageBreak/>
        <w:t>саморазвития детей.</w:t>
      </w:r>
    </w:p>
    <w:p w:rsidR="00C47658" w:rsidRPr="00DD2234" w:rsidRDefault="00C47658" w:rsidP="00DD2234">
      <w:pPr>
        <w:wordWrap/>
        <w:adjustRightInd w:val="0"/>
        <w:spacing w:line="276" w:lineRule="auto"/>
        <w:ind w:right="-1" w:firstLine="567"/>
        <w:rPr>
          <w:iCs/>
          <w:sz w:val="24"/>
          <w:lang w:val="ru-RU"/>
        </w:rPr>
      </w:pPr>
      <w:r w:rsidRPr="00DD2234">
        <w:rPr>
          <w:sz w:val="24"/>
          <w:lang w:val="ru-RU" w:eastAsia="ru-RU"/>
        </w:rPr>
        <w:t xml:space="preserve">Основными направлениями анализа </w:t>
      </w:r>
      <w:r w:rsidRPr="00DD2234">
        <w:rPr>
          <w:sz w:val="24"/>
          <w:lang w:val="ru-RU"/>
        </w:rPr>
        <w:t>организуемого в школе воспитательного процесса:</w:t>
      </w:r>
    </w:p>
    <w:p w:rsidR="00C47658" w:rsidRPr="00DD2234" w:rsidRDefault="00C47658" w:rsidP="00DD2234">
      <w:pPr>
        <w:wordWrap/>
        <w:adjustRightInd w:val="0"/>
        <w:spacing w:line="276" w:lineRule="auto"/>
        <w:ind w:right="-1" w:firstLine="567"/>
        <w:rPr>
          <w:b/>
          <w:bCs/>
          <w:i/>
          <w:sz w:val="24"/>
          <w:lang w:val="ru-RU"/>
        </w:rPr>
      </w:pPr>
      <w:r w:rsidRPr="00DD2234">
        <w:rPr>
          <w:b/>
          <w:bCs/>
          <w:i/>
          <w:sz w:val="24"/>
          <w:lang w:val="ru-RU"/>
        </w:rPr>
        <w:t xml:space="preserve">1. Результаты воспитания, социализации и саморазвития школьников. </w:t>
      </w:r>
    </w:p>
    <w:p w:rsidR="00C47658" w:rsidRPr="00DD2234" w:rsidRDefault="00C47658" w:rsidP="00DD2234">
      <w:pPr>
        <w:wordWrap/>
        <w:adjustRightInd w:val="0"/>
        <w:spacing w:line="276" w:lineRule="auto"/>
        <w:ind w:right="-1" w:firstLine="567"/>
        <w:rPr>
          <w:iCs/>
          <w:sz w:val="24"/>
          <w:lang w:val="ru-RU"/>
        </w:rPr>
      </w:pPr>
      <w:r w:rsidRPr="00DD2234">
        <w:rPr>
          <w:iCs/>
          <w:sz w:val="24"/>
          <w:lang w:val="ru-RU"/>
        </w:rPr>
        <w:t xml:space="preserve">Критерием, на основе которого осуществляется данный анализ, является динамика личностного развития школьников каждого класса. </w:t>
      </w:r>
    </w:p>
    <w:p w:rsidR="00C47658" w:rsidRPr="00DD2234" w:rsidRDefault="00C47658" w:rsidP="00DD2234">
      <w:pPr>
        <w:wordWrap/>
        <w:adjustRightInd w:val="0"/>
        <w:spacing w:line="276" w:lineRule="auto"/>
        <w:ind w:right="-1" w:firstLine="567"/>
        <w:rPr>
          <w:iCs/>
          <w:sz w:val="24"/>
          <w:lang w:val="ru-RU"/>
        </w:rPr>
      </w:pPr>
      <w:r w:rsidRPr="00DD2234">
        <w:rPr>
          <w:iCs/>
          <w:sz w:val="24"/>
          <w:lang w:val="ru-RU"/>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w:t>
      </w:r>
      <w:r w:rsidR="00D63EF1">
        <w:rPr>
          <w:iCs/>
          <w:sz w:val="24"/>
          <w:lang w:val="ru-RU"/>
        </w:rPr>
        <w:t xml:space="preserve">заседании методическом объединении классных руководителей или </w:t>
      </w:r>
      <w:r w:rsidRPr="00DD2234">
        <w:rPr>
          <w:iCs/>
          <w:sz w:val="24"/>
          <w:lang w:val="ru-RU"/>
        </w:rPr>
        <w:t>педагогическом совете школы.</w:t>
      </w:r>
    </w:p>
    <w:p w:rsidR="00C47658" w:rsidRPr="00DD2234" w:rsidRDefault="00C47658" w:rsidP="00DD2234">
      <w:pPr>
        <w:wordWrap/>
        <w:adjustRightInd w:val="0"/>
        <w:spacing w:line="276" w:lineRule="auto"/>
        <w:ind w:right="-1" w:firstLine="567"/>
        <w:rPr>
          <w:iCs/>
          <w:sz w:val="24"/>
          <w:lang w:val="ru-RU"/>
        </w:rPr>
      </w:pPr>
      <w:r w:rsidRPr="00DD2234">
        <w:rPr>
          <w:iCs/>
          <w:sz w:val="24"/>
          <w:lang w:val="ru-RU"/>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C47658" w:rsidRPr="00DD2234" w:rsidRDefault="00C47658" w:rsidP="00DD2234">
      <w:pPr>
        <w:wordWrap/>
        <w:adjustRightInd w:val="0"/>
        <w:spacing w:line="276" w:lineRule="auto"/>
        <w:ind w:right="-1" w:firstLine="567"/>
        <w:rPr>
          <w:iCs/>
          <w:sz w:val="24"/>
          <w:lang w:val="ru-RU"/>
        </w:rPr>
      </w:pPr>
      <w:r w:rsidRPr="00DD2234">
        <w:rPr>
          <w:iCs/>
          <w:sz w:val="24"/>
          <w:lang w:val="ru-RU"/>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w:t>
      </w:r>
      <w:proofErr w:type="gramStart"/>
      <w:r w:rsidRPr="00DD2234">
        <w:rPr>
          <w:iCs/>
          <w:sz w:val="24"/>
          <w:lang w:val="ru-RU"/>
        </w:rPr>
        <w:t>проблемы</w:t>
      </w:r>
      <w:proofErr w:type="gramEnd"/>
      <w:r w:rsidRPr="00DD2234">
        <w:rPr>
          <w:iCs/>
          <w:sz w:val="24"/>
          <w:lang w:val="ru-RU"/>
        </w:rPr>
        <w:t xml:space="preserve"> решить не удалось и почему; </w:t>
      </w:r>
      <w:proofErr w:type="gramStart"/>
      <w:r w:rsidRPr="00DD2234">
        <w:rPr>
          <w:iCs/>
          <w:sz w:val="24"/>
          <w:lang w:val="ru-RU"/>
        </w:rPr>
        <w:t>какие</w:t>
      </w:r>
      <w:proofErr w:type="gramEnd"/>
      <w:r w:rsidRPr="00DD2234">
        <w:rPr>
          <w:iCs/>
          <w:sz w:val="24"/>
          <w:lang w:val="ru-RU"/>
        </w:rPr>
        <w:t xml:space="preserve"> новые проблемы появились, над чем далее предстоит работать педагогическому коллективу.</w:t>
      </w:r>
    </w:p>
    <w:p w:rsidR="00C47658" w:rsidRPr="00DD2234" w:rsidRDefault="00C47658" w:rsidP="00DD2234">
      <w:pPr>
        <w:wordWrap/>
        <w:adjustRightInd w:val="0"/>
        <w:spacing w:line="276" w:lineRule="auto"/>
        <w:ind w:right="-1" w:firstLine="567"/>
        <w:rPr>
          <w:b/>
          <w:bCs/>
          <w:i/>
          <w:sz w:val="24"/>
          <w:lang w:val="ru-RU"/>
        </w:rPr>
      </w:pPr>
      <w:r w:rsidRPr="00DD2234">
        <w:rPr>
          <w:b/>
          <w:bCs/>
          <w:i/>
          <w:sz w:val="24"/>
          <w:lang w:val="ru-RU"/>
        </w:rPr>
        <w:t>2. Состояние организуемой в школе совместной деятельности детей и взрослых.</w:t>
      </w:r>
    </w:p>
    <w:p w:rsidR="00C47658" w:rsidRPr="00DD2234" w:rsidRDefault="00C47658" w:rsidP="00DD2234">
      <w:pPr>
        <w:wordWrap/>
        <w:adjustRightInd w:val="0"/>
        <w:spacing w:line="276" w:lineRule="auto"/>
        <w:ind w:firstLine="567"/>
        <w:rPr>
          <w:iCs/>
          <w:color w:val="000000"/>
          <w:sz w:val="24"/>
          <w:lang w:val="ru-RU"/>
        </w:rPr>
      </w:pPr>
      <w:r w:rsidRPr="00DD2234">
        <w:rPr>
          <w:iCs/>
          <w:sz w:val="24"/>
          <w:lang w:val="ru-RU"/>
        </w:rPr>
        <w:t xml:space="preserve">Критерием, на основе которого осуществляется данный анализ, является наличие в школе </w:t>
      </w:r>
      <w:r w:rsidRPr="00DD2234">
        <w:rPr>
          <w:iCs/>
          <w:color w:val="000000"/>
          <w:sz w:val="24"/>
          <w:lang w:val="ru-RU"/>
        </w:rPr>
        <w:t>интересной, событийно насыщенной и личностно развивающей</w:t>
      </w:r>
      <w:r w:rsidRPr="00DD2234">
        <w:rPr>
          <w:iCs/>
          <w:sz w:val="24"/>
          <w:lang w:val="ru-RU"/>
        </w:rPr>
        <w:t xml:space="preserve"> совместной деятельности детей и взрослых</w:t>
      </w:r>
      <w:r w:rsidRPr="00DD2234">
        <w:rPr>
          <w:iCs/>
          <w:color w:val="000000"/>
          <w:sz w:val="24"/>
          <w:lang w:val="ru-RU"/>
        </w:rPr>
        <w:t xml:space="preserve">. </w:t>
      </w:r>
    </w:p>
    <w:p w:rsidR="00C47658" w:rsidRPr="00DD2234" w:rsidRDefault="00C47658" w:rsidP="00DD2234">
      <w:pPr>
        <w:wordWrap/>
        <w:adjustRightInd w:val="0"/>
        <w:spacing w:line="276" w:lineRule="auto"/>
        <w:ind w:right="-1" w:firstLine="567"/>
        <w:rPr>
          <w:iCs/>
          <w:sz w:val="24"/>
          <w:lang w:val="ru-RU"/>
        </w:rPr>
      </w:pPr>
      <w:r w:rsidRPr="00DD2234">
        <w:rPr>
          <w:iCs/>
          <w:sz w:val="24"/>
          <w:lang w:val="ru-RU"/>
        </w:rPr>
        <w:t xml:space="preserve">Осуществляется анализ заместителем директора по воспитательной работе, классными руководителями, Советом </w:t>
      </w:r>
      <w:proofErr w:type="gramStart"/>
      <w:r w:rsidRPr="00DD2234">
        <w:rPr>
          <w:iCs/>
          <w:sz w:val="24"/>
          <w:lang w:val="ru-RU"/>
        </w:rPr>
        <w:t>обучающихся</w:t>
      </w:r>
      <w:proofErr w:type="gramEnd"/>
      <w:r w:rsidRPr="00DD2234">
        <w:rPr>
          <w:iCs/>
          <w:sz w:val="24"/>
          <w:lang w:val="ru-RU"/>
        </w:rPr>
        <w:t xml:space="preserve"> и родителями, хорошо знакомыми с деятельностью школы. </w:t>
      </w:r>
    </w:p>
    <w:p w:rsidR="00C47658" w:rsidRPr="00DD2234" w:rsidRDefault="00C47658" w:rsidP="00DD2234">
      <w:pPr>
        <w:wordWrap/>
        <w:adjustRightInd w:val="0"/>
        <w:spacing w:line="276" w:lineRule="auto"/>
        <w:ind w:right="-1" w:firstLine="567"/>
        <w:rPr>
          <w:iCs/>
          <w:sz w:val="24"/>
          <w:lang w:val="ru-RU"/>
        </w:rPr>
      </w:pPr>
      <w:r w:rsidRPr="00DD2234">
        <w:rPr>
          <w:iCs/>
          <w:sz w:val="24"/>
          <w:lang w:val="ru-RU"/>
        </w:rPr>
        <w:t>Способами</w:t>
      </w:r>
      <w:r w:rsidRPr="00DD2234">
        <w:rPr>
          <w:i/>
          <w:sz w:val="24"/>
          <w:lang w:val="ru-RU"/>
        </w:rPr>
        <w:t xml:space="preserve"> </w:t>
      </w:r>
      <w:r w:rsidRPr="00DD2234">
        <w:rPr>
          <w:iCs/>
          <w:sz w:val="24"/>
          <w:lang w:val="ru-RU"/>
        </w:rPr>
        <w:t xml:space="preserve">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членами Совета родителей, Совета обучающихся и Управляющего совета школы, при необходимости – их анкетирование. Полученные результаты обсуждаются на </w:t>
      </w:r>
      <w:r w:rsidR="00D63EF1">
        <w:rPr>
          <w:iCs/>
          <w:sz w:val="24"/>
          <w:lang w:val="ru-RU"/>
        </w:rPr>
        <w:t xml:space="preserve">заседании методическом объединении классных руководителей или </w:t>
      </w:r>
      <w:r w:rsidRPr="00DD2234">
        <w:rPr>
          <w:iCs/>
          <w:sz w:val="24"/>
          <w:lang w:val="ru-RU"/>
        </w:rPr>
        <w:t>педагогическом совете школы.</w:t>
      </w:r>
    </w:p>
    <w:p w:rsidR="00C47658" w:rsidRPr="00DD2234" w:rsidRDefault="00C47658" w:rsidP="00DD2234">
      <w:pPr>
        <w:wordWrap/>
        <w:adjustRightInd w:val="0"/>
        <w:spacing w:line="276" w:lineRule="auto"/>
        <w:ind w:right="-1" w:firstLine="567"/>
        <w:rPr>
          <w:i/>
          <w:sz w:val="24"/>
          <w:lang w:val="ru-RU"/>
        </w:rPr>
      </w:pPr>
      <w:r w:rsidRPr="00DD2234">
        <w:rPr>
          <w:iCs/>
          <w:sz w:val="24"/>
          <w:lang w:val="ru-RU"/>
        </w:rPr>
        <w:t xml:space="preserve">Внимание при этом сосредотачивается на вопросах, связанных </w:t>
      </w:r>
      <w:proofErr w:type="gramStart"/>
      <w:r w:rsidRPr="00DD2234">
        <w:rPr>
          <w:iCs/>
          <w:sz w:val="24"/>
          <w:lang w:val="ru-RU"/>
        </w:rPr>
        <w:t>с</w:t>
      </w:r>
      <w:proofErr w:type="gramEnd"/>
      <w:r w:rsidRPr="00DD2234">
        <w:rPr>
          <w:iCs/>
          <w:sz w:val="24"/>
          <w:lang w:val="ru-RU"/>
        </w:rPr>
        <w:t xml:space="preserve">: </w:t>
      </w:r>
    </w:p>
    <w:p w:rsidR="00C47658" w:rsidRPr="00DD2234" w:rsidRDefault="00C47658" w:rsidP="00DD2234">
      <w:pPr>
        <w:wordWrap/>
        <w:adjustRightInd w:val="0"/>
        <w:spacing w:line="276" w:lineRule="auto"/>
        <w:ind w:right="-1" w:firstLine="567"/>
        <w:rPr>
          <w:i/>
          <w:sz w:val="24"/>
          <w:lang w:val="ru-RU"/>
        </w:rPr>
      </w:pPr>
      <w:r w:rsidRPr="00DD2234">
        <w:rPr>
          <w:iCs/>
          <w:sz w:val="24"/>
          <w:lang w:val="ru-RU"/>
        </w:rPr>
        <w:t xml:space="preserve">- качеством проводимых </w:t>
      </w:r>
      <w:r w:rsidRPr="00DD2234">
        <w:rPr>
          <w:sz w:val="24"/>
          <w:lang w:val="ru-RU"/>
        </w:rPr>
        <w:t>о</w:t>
      </w:r>
      <w:r w:rsidRPr="00DD2234">
        <w:rPr>
          <w:color w:val="000000"/>
          <w:w w:val="0"/>
          <w:sz w:val="24"/>
          <w:lang w:val="ru-RU"/>
        </w:rPr>
        <w:t xml:space="preserve">бщешкольных ключевых </w:t>
      </w:r>
      <w:r w:rsidRPr="00DD2234">
        <w:rPr>
          <w:sz w:val="24"/>
          <w:lang w:val="ru-RU"/>
        </w:rPr>
        <w:t>дел;</w:t>
      </w:r>
    </w:p>
    <w:p w:rsidR="00C47658" w:rsidRPr="00DD2234" w:rsidRDefault="00C47658" w:rsidP="00DD2234">
      <w:pPr>
        <w:wordWrap/>
        <w:adjustRightInd w:val="0"/>
        <w:spacing w:line="276" w:lineRule="auto"/>
        <w:ind w:right="-1" w:firstLine="567"/>
        <w:rPr>
          <w:i/>
          <w:sz w:val="24"/>
          <w:lang w:val="ru-RU"/>
        </w:rPr>
      </w:pPr>
      <w:r w:rsidRPr="00DD2234">
        <w:rPr>
          <w:iCs/>
          <w:sz w:val="24"/>
          <w:lang w:val="ru-RU"/>
        </w:rPr>
        <w:t>- качеством совместной деятельности классных руководителей и их классов;</w:t>
      </w:r>
    </w:p>
    <w:p w:rsidR="00C47658" w:rsidRPr="00DD2234" w:rsidRDefault="00C47658" w:rsidP="00DD2234">
      <w:pPr>
        <w:wordWrap/>
        <w:adjustRightInd w:val="0"/>
        <w:spacing w:line="276" w:lineRule="auto"/>
        <w:ind w:right="-1" w:firstLine="567"/>
        <w:rPr>
          <w:iCs/>
          <w:sz w:val="24"/>
          <w:lang w:val="ru-RU"/>
        </w:rPr>
      </w:pPr>
      <w:r w:rsidRPr="00DD2234">
        <w:rPr>
          <w:iCs/>
          <w:sz w:val="24"/>
          <w:lang w:val="ru-RU"/>
        </w:rPr>
        <w:t>- качеством организуемой в школе</w:t>
      </w:r>
      <w:r w:rsidRPr="00DD2234">
        <w:rPr>
          <w:sz w:val="24"/>
          <w:lang w:val="ru-RU"/>
        </w:rPr>
        <w:t xml:space="preserve"> внеурочной деятельности;</w:t>
      </w:r>
    </w:p>
    <w:p w:rsidR="00C47658" w:rsidRPr="00DD2234" w:rsidRDefault="00C47658" w:rsidP="00DD2234">
      <w:pPr>
        <w:wordWrap/>
        <w:adjustRightInd w:val="0"/>
        <w:spacing w:line="276" w:lineRule="auto"/>
        <w:ind w:right="-1" w:firstLine="567"/>
        <w:rPr>
          <w:iCs/>
          <w:sz w:val="24"/>
          <w:lang w:val="ru-RU"/>
        </w:rPr>
      </w:pPr>
      <w:r w:rsidRPr="00DD2234">
        <w:rPr>
          <w:iCs/>
          <w:sz w:val="24"/>
          <w:lang w:val="ru-RU"/>
        </w:rPr>
        <w:t>- качеством реализации личностно развивающего потенциала школьных уроков;</w:t>
      </w:r>
    </w:p>
    <w:p w:rsidR="00C47658" w:rsidRPr="00DD2234" w:rsidRDefault="00C47658" w:rsidP="00DD2234">
      <w:pPr>
        <w:wordWrap/>
        <w:adjustRightInd w:val="0"/>
        <w:spacing w:line="276" w:lineRule="auto"/>
        <w:ind w:right="-1" w:firstLine="567"/>
        <w:rPr>
          <w:iCs/>
          <w:sz w:val="24"/>
          <w:lang w:val="ru-RU"/>
        </w:rPr>
      </w:pPr>
      <w:r w:rsidRPr="00DD2234">
        <w:rPr>
          <w:iCs/>
          <w:sz w:val="24"/>
          <w:lang w:val="ru-RU"/>
        </w:rPr>
        <w:t xml:space="preserve">- качеством существующего в школе </w:t>
      </w:r>
      <w:r w:rsidRPr="00DD2234">
        <w:rPr>
          <w:sz w:val="24"/>
          <w:lang w:val="ru-RU"/>
        </w:rPr>
        <w:t>ученического самоуправления;</w:t>
      </w:r>
    </w:p>
    <w:p w:rsidR="00C47658" w:rsidRPr="00DD2234" w:rsidRDefault="00C47658" w:rsidP="00DD2234">
      <w:pPr>
        <w:wordWrap/>
        <w:adjustRightInd w:val="0"/>
        <w:spacing w:line="276" w:lineRule="auto"/>
        <w:ind w:right="-1" w:firstLine="567"/>
        <w:rPr>
          <w:iCs/>
          <w:sz w:val="24"/>
          <w:lang w:val="ru-RU"/>
        </w:rPr>
      </w:pPr>
      <w:r w:rsidRPr="00DD2234">
        <w:rPr>
          <w:iCs/>
          <w:sz w:val="24"/>
          <w:lang w:val="ru-RU"/>
        </w:rPr>
        <w:t>- качеством</w:t>
      </w:r>
      <w:r w:rsidRPr="00DD2234">
        <w:rPr>
          <w:color w:val="000000"/>
          <w:w w:val="0"/>
          <w:sz w:val="24"/>
          <w:lang w:val="ru-RU"/>
        </w:rPr>
        <w:t xml:space="preserve"> проводимых в школе экскурсий, походов; </w:t>
      </w:r>
    </w:p>
    <w:p w:rsidR="00C47658" w:rsidRPr="00DD2234" w:rsidRDefault="00C47658" w:rsidP="00DD2234">
      <w:pPr>
        <w:wordWrap/>
        <w:adjustRightInd w:val="0"/>
        <w:spacing w:line="276" w:lineRule="auto"/>
        <w:ind w:right="-1" w:firstLine="567"/>
        <w:rPr>
          <w:iCs/>
          <w:sz w:val="24"/>
          <w:lang w:val="ru-RU"/>
        </w:rPr>
      </w:pPr>
      <w:r w:rsidRPr="00DD2234">
        <w:rPr>
          <w:iCs/>
          <w:sz w:val="24"/>
          <w:lang w:val="ru-RU"/>
        </w:rPr>
        <w:t>- качеством</w:t>
      </w:r>
      <w:r w:rsidRPr="00DD2234">
        <w:rPr>
          <w:rStyle w:val="CharAttribute484"/>
          <w:rFonts w:eastAsia="№Е"/>
          <w:i w:val="0"/>
          <w:sz w:val="24"/>
          <w:lang w:val="ru-RU"/>
        </w:rPr>
        <w:t xml:space="preserve"> </w:t>
      </w:r>
      <w:proofErr w:type="spellStart"/>
      <w:r w:rsidRPr="00DD2234">
        <w:rPr>
          <w:rStyle w:val="CharAttribute484"/>
          <w:rFonts w:eastAsia="№Е"/>
          <w:i w:val="0"/>
          <w:sz w:val="24"/>
          <w:lang w:val="ru-RU"/>
        </w:rPr>
        <w:t>профориентационной</w:t>
      </w:r>
      <w:proofErr w:type="spellEnd"/>
      <w:r w:rsidRPr="00DD2234">
        <w:rPr>
          <w:rStyle w:val="CharAttribute484"/>
          <w:rFonts w:eastAsia="№Е"/>
          <w:i w:val="0"/>
          <w:sz w:val="24"/>
          <w:lang w:val="ru-RU"/>
        </w:rPr>
        <w:t xml:space="preserve"> работы школы;</w:t>
      </w:r>
    </w:p>
    <w:p w:rsidR="00C47658" w:rsidRDefault="00C47658" w:rsidP="00DD2234">
      <w:pPr>
        <w:wordWrap/>
        <w:adjustRightInd w:val="0"/>
        <w:spacing w:line="276" w:lineRule="auto"/>
        <w:ind w:right="-1" w:firstLine="567"/>
        <w:rPr>
          <w:rStyle w:val="CharAttribute484"/>
          <w:rFonts w:eastAsia="№Е"/>
          <w:i w:val="0"/>
          <w:sz w:val="24"/>
          <w:lang w:val="ru-RU"/>
        </w:rPr>
      </w:pPr>
      <w:r w:rsidRPr="00DD2234">
        <w:rPr>
          <w:iCs/>
          <w:sz w:val="24"/>
          <w:lang w:val="ru-RU"/>
        </w:rPr>
        <w:t>- качеством</w:t>
      </w:r>
      <w:r w:rsidRPr="00DD2234">
        <w:rPr>
          <w:rStyle w:val="CharAttribute484"/>
          <w:rFonts w:eastAsia="№Е"/>
          <w:i w:val="0"/>
          <w:sz w:val="24"/>
          <w:lang w:val="ru-RU"/>
        </w:rPr>
        <w:t xml:space="preserve"> работы </w:t>
      </w:r>
      <w:proofErr w:type="gramStart"/>
      <w:r w:rsidRPr="00DD2234">
        <w:rPr>
          <w:rStyle w:val="CharAttribute484"/>
          <w:rFonts w:eastAsia="№Е"/>
          <w:i w:val="0"/>
          <w:sz w:val="24"/>
          <w:lang w:val="ru-RU"/>
        </w:rPr>
        <w:t>школьных</w:t>
      </w:r>
      <w:proofErr w:type="gramEnd"/>
      <w:r w:rsidRPr="00DD2234">
        <w:rPr>
          <w:rStyle w:val="CharAttribute484"/>
          <w:rFonts w:eastAsia="№Е"/>
          <w:i w:val="0"/>
          <w:sz w:val="24"/>
          <w:lang w:val="ru-RU"/>
        </w:rPr>
        <w:t xml:space="preserve"> медиа;</w:t>
      </w:r>
    </w:p>
    <w:p w:rsidR="00D63EF1" w:rsidRDefault="00D63EF1" w:rsidP="00DD2234">
      <w:pPr>
        <w:wordWrap/>
        <w:adjustRightInd w:val="0"/>
        <w:spacing w:line="276" w:lineRule="auto"/>
        <w:ind w:right="-1" w:firstLine="567"/>
        <w:rPr>
          <w:rStyle w:val="CharAttribute484"/>
          <w:rFonts w:eastAsia="№Е"/>
          <w:i w:val="0"/>
          <w:sz w:val="24"/>
          <w:lang w:val="ru-RU"/>
        </w:rPr>
      </w:pPr>
      <w:r>
        <w:rPr>
          <w:rStyle w:val="CharAttribute484"/>
          <w:rFonts w:eastAsia="№Е"/>
          <w:i w:val="0"/>
          <w:sz w:val="24"/>
          <w:lang w:val="ru-RU"/>
        </w:rPr>
        <w:t>- качеством организации профилактической работы;</w:t>
      </w:r>
    </w:p>
    <w:p w:rsidR="00D63EF1" w:rsidRPr="00DD2234" w:rsidRDefault="00D63EF1" w:rsidP="00DD2234">
      <w:pPr>
        <w:wordWrap/>
        <w:adjustRightInd w:val="0"/>
        <w:spacing w:line="276" w:lineRule="auto"/>
        <w:ind w:right="-1" w:firstLine="567"/>
        <w:rPr>
          <w:iCs/>
          <w:sz w:val="24"/>
          <w:lang w:val="ru-RU"/>
        </w:rPr>
      </w:pPr>
      <w:r>
        <w:rPr>
          <w:rStyle w:val="CharAttribute484"/>
          <w:rFonts w:eastAsia="№Е"/>
          <w:i w:val="0"/>
          <w:sz w:val="24"/>
          <w:lang w:val="ru-RU"/>
        </w:rPr>
        <w:t xml:space="preserve">- качеством организации </w:t>
      </w:r>
      <w:proofErr w:type="spellStart"/>
      <w:r>
        <w:rPr>
          <w:rStyle w:val="CharAttribute484"/>
          <w:rFonts w:eastAsia="№Е"/>
          <w:i w:val="0"/>
          <w:sz w:val="24"/>
          <w:lang w:val="ru-RU"/>
        </w:rPr>
        <w:t>здоровьесберегающей</w:t>
      </w:r>
      <w:proofErr w:type="spellEnd"/>
      <w:r>
        <w:rPr>
          <w:rStyle w:val="CharAttribute484"/>
          <w:rFonts w:eastAsia="№Е"/>
          <w:i w:val="0"/>
          <w:sz w:val="24"/>
          <w:lang w:val="ru-RU"/>
        </w:rPr>
        <w:t xml:space="preserve"> и спортивно  - массовой работы;</w:t>
      </w:r>
    </w:p>
    <w:p w:rsidR="00C47658" w:rsidRPr="00DD2234" w:rsidRDefault="00C47658" w:rsidP="00DD2234">
      <w:pPr>
        <w:wordWrap/>
        <w:adjustRightInd w:val="0"/>
        <w:spacing w:line="276" w:lineRule="auto"/>
        <w:ind w:right="-1" w:firstLine="567"/>
        <w:rPr>
          <w:iCs/>
          <w:sz w:val="24"/>
          <w:lang w:val="ru-RU"/>
        </w:rPr>
      </w:pPr>
      <w:r w:rsidRPr="00DD2234">
        <w:rPr>
          <w:iCs/>
          <w:sz w:val="24"/>
          <w:lang w:val="ru-RU"/>
        </w:rPr>
        <w:t>- качеством</w:t>
      </w:r>
      <w:r w:rsidRPr="00DD2234">
        <w:rPr>
          <w:color w:val="000000"/>
          <w:w w:val="0"/>
          <w:sz w:val="24"/>
          <w:lang w:val="ru-RU"/>
        </w:rPr>
        <w:t xml:space="preserve"> организации предметно-эстетической среды школы;</w:t>
      </w:r>
    </w:p>
    <w:p w:rsidR="00C47658" w:rsidRDefault="00C47658" w:rsidP="00DD2234">
      <w:pPr>
        <w:wordWrap/>
        <w:adjustRightInd w:val="0"/>
        <w:spacing w:line="276" w:lineRule="auto"/>
        <w:ind w:right="-1" w:firstLine="567"/>
        <w:rPr>
          <w:iCs/>
          <w:sz w:val="24"/>
          <w:lang w:val="ru-RU"/>
        </w:rPr>
      </w:pPr>
      <w:r w:rsidRPr="00DD2234">
        <w:rPr>
          <w:iCs/>
          <w:sz w:val="24"/>
          <w:lang w:val="ru-RU"/>
        </w:rPr>
        <w:t>- качеством взаимоде</w:t>
      </w:r>
      <w:r w:rsidR="00B3285E">
        <w:rPr>
          <w:iCs/>
          <w:sz w:val="24"/>
          <w:lang w:val="ru-RU"/>
        </w:rPr>
        <w:t>йствия школы и семей школьников;</w:t>
      </w:r>
    </w:p>
    <w:p w:rsidR="00B3285E" w:rsidRDefault="00B3285E" w:rsidP="00DD2234">
      <w:pPr>
        <w:wordWrap/>
        <w:adjustRightInd w:val="0"/>
        <w:spacing w:line="276" w:lineRule="auto"/>
        <w:ind w:right="-1" w:firstLine="567"/>
        <w:rPr>
          <w:iCs/>
          <w:sz w:val="24"/>
          <w:lang w:val="ru-RU"/>
        </w:rPr>
      </w:pPr>
      <w:r>
        <w:rPr>
          <w:iCs/>
          <w:sz w:val="24"/>
          <w:lang w:val="ru-RU"/>
        </w:rPr>
        <w:t>- качеством взаимодействия школы и социальных партнеров:</w:t>
      </w:r>
    </w:p>
    <w:p w:rsidR="00B3285E" w:rsidRPr="00DD2234" w:rsidRDefault="00B3285E" w:rsidP="00DD2234">
      <w:pPr>
        <w:wordWrap/>
        <w:adjustRightInd w:val="0"/>
        <w:spacing w:line="276" w:lineRule="auto"/>
        <w:ind w:right="-1" w:firstLine="567"/>
        <w:rPr>
          <w:iCs/>
          <w:sz w:val="24"/>
          <w:lang w:val="ru-RU"/>
        </w:rPr>
      </w:pPr>
      <w:r>
        <w:rPr>
          <w:iCs/>
          <w:sz w:val="24"/>
          <w:lang w:val="ru-RU"/>
        </w:rPr>
        <w:t>- качеством проводимых внешкольных мероприятий.</w:t>
      </w:r>
      <w:bookmarkStart w:id="1" w:name="_GoBack"/>
      <w:bookmarkEnd w:id="1"/>
    </w:p>
    <w:p w:rsidR="00C5233D" w:rsidRPr="00DD2234" w:rsidRDefault="00C47658" w:rsidP="00DD2234">
      <w:pPr>
        <w:spacing w:line="276" w:lineRule="auto"/>
        <w:rPr>
          <w:sz w:val="24"/>
          <w:lang w:val="ru-RU"/>
        </w:rPr>
      </w:pPr>
      <w:r w:rsidRPr="00DD2234">
        <w:rPr>
          <w:iCs/>
          <w:sz w:val="24"/>
          <w:lang w:val="ru-RU"/>
        </w:rPr>
        <w:lastRenderedPageBreak/>
        <w:t xml:space="preserve">Итогом самоанализа </w:t>
      </w:r>
      <w:r w:rsidRPr="00DD2234">
        <w:rPr>
          <w:sz w:val="24"/>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sectPr w:rsidR="00C5233D" w:rsidRPr="00DD2234" w:rsidSect="00FC5DA2">
      <w:footerReference w:type="default" r:id="rId10"/>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115" w:rsidRDefault="00574115" w:rsidP="00DD2234">
      <w:r>
        <w:separator/>
      </w:r>
    </w:p>
  </w:endnote>
  <w:endnote w:type="continuationSeparator" w:id="0">
    <w:p w:rsidR="00574115" w:rsidRDefault="00574115" w:rsidP="00DD2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Е">
    <w:altName w:val="Times New Roman"/>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031981"/>
      <w:docPartObj>
        <w:docPartGallery w:val="Page Numbers (Bottom of Page)"/>
        <w:docPartUnique/>
      </w:docPartObj>
    </w:sdtPr>
    <w:sdtContent>
      <w:p w:rsidR="00F20841" w:rsidRDefault="00F20841">
        <w:pPr>
          <w:pStyle w:val="af7"/>
          <w:jc w:val="right"/>
          <w:rPr>
            <w:lang w:val="ru-RU"/>
          </w:rPr>
        </w:pPr>
      </w:p>
      <w:p w:rsidR="00F20841" w:rsidRDefault="00F20841">
        <w:pPr>
          <w:pStyle w:val="af7"/>
          <w:jc w:val="right"/>
        </w:pPr>
        <w:r>
          <w:fldChar w:fldCharType="begin"/>
        </w:r>
        <w:r>
          <w:instrText>PAGE   \* MERGEFORMAT</w:instrText>
        </w:r>
        <w:r>
          <w:fldChar w:fldCharType="separate"/>
        </w:r>
        <w:r w:rsidR="00B3285E" w:rsidRPr="00B3285E">
          <w:rPr>
            <w:noProof/>
            <w:lang w:val="ru-RU"/>
          </w:rPr>
          <w:t>33</w:t>
        </w:r>
        <w:r>
          <w:fldChar w:fldCharType="end"/>
        </w:r>
      </w:p>
    </w:sdtContent>
  </w:sdt>
  <w:p w:rsidR="00F20841" w:rsidRDefault="00F20841">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115" w:rsidRDefault="00574115" w:rsidP="00DD2234">
      <w:r>
        <w:separator/>
      </w:r>
    </w:p>
  </w:footnote>
  <w:footnote w:type="continuationSeparator" w:id="0">
    <w:p w:rsidR="00574115" w:rsidRDefault="00574115" w:rsidP="00DD22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nsid w:val="081415E2"/>
    <w:multiLevelType w:val="hybridMultilevel"/>
    <w:tmpl w:val="75AEF9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534AFC"/>
    <w:multiLevelType w:val="hybridMultilevel"/>
    <w:tmpl w:val="C4BE6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8159B0"/>
    <w:multiLevelType w:val="hybridMultilevel"/>
    <w:tmpl w:val="383A981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85F382B"/>
    <w:multiLevelType w:val="hybridMultilevel"/>
    <w:tmpl w:val="025CD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1C22B1"/>
    <w:multiLevelType w:val="hybridMultilevel"/>
    <w:tmpl w:val="1C96FA26"/>
    <w:lvl w:ilvl="0" w:tplc="05921F68">
      <w:start w:val="1"/>
      <w:numFmt w:val="bullet"/>
      <w:lvlText w:val=""/>
      <w:lvlJc w:val="left"/>
      <w:pPr>
        <w:ind w:left="720" w:hanging="360"/>
      </w:pPr>
      <w:rPr>
        <w:rFonts w:ascii="Symbol" w:hAnsi="Symbol" w:hint="default"/>
        <w:sz w:val="28"/>
        <w:lang w:val="x-none"/>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9">
    <w:nsid w:val="2BFC11D0"/>
    <w:multiLevelType w:val="hybridMultilevel"/>
    <w:tmpl w:val="60AAC9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720B2E"/>
    <w:multiLevelType w:val="hybridMultilevel"/>
    <w:tmpl w:val="69DE00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92E2A18"/>
    <w:multiLevelType w:val="hybridMultilevel"/>
    <w:tmpl w:val="4DE6D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AE579FB"/>
    <w:multiLevelType w:val="hybridMultilevel"/>
    <w:tmpl w:val="24263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555556D9"/>
    <w:multiLevelType w:val="hybridMultilevel"/>
    <w:tmpl w:val="1D2C75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6A452EA4"/>
    <w:multiLevelType w:val="hybridMultilevel"/>
    <w:tmpl w:val="EB9A0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6BB85373"/>
    <w:multiLevelType w:val="hybridMultilevel"/>
    <w:tmpl w:val="E89C32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722A1122"/>
    <w:multiLevelType w:val="hybridMultilevel"/>
    <w:tmpl w:val="FE92ED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2FE5617"/>
    <w:multiLevelType w:val="hybridMultilevel"/>
    <w:tmpl w:val="F8BCE668"/>
    <w:lvl w:ilvl="0" w:tplc="BFE8D9FA">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7B94698"/>
    <w:multiLevelType w:val="hybridMultilevel"/>
    <w:tmpl w:val="102007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BC5838"/>
    <w:multiLevelType w:val="hybridMultilevel"/>
    <w:tmpl w:val="D1D442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B9671A8"/>
    <w:multiLevelType w:val="hybridMultilevel"/>
    <w:tmpl w:val="0444E9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7BD741BF"/>
    <w:multiLevelType w:val="hybridMultilevel"/>
    <w:tmpl w:val="40E85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FD732DC"/>
    <w:multiLevelType w:val="hybridMultilevel"/>
    <w:tmpl w:val="D9F2AD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6"/>
  </w:num>
  <w:num w:numId="3">
    <w:abstractNumId w:val="11"/>
  </w:num>
  <w:num w:numId="4">
    <w:abstractNumId w:val="21"/>
  </w:num>
  <w:num w:numId="5">
    <w:abstractNumId w:val="18"/>
  </w:num>
  <w:num w:numId="6">
    <w:abstractNumId w:val="20"/>
  </w:num>
  <w:num w:numId="7">
    <w:abstractNumId w:val="14"/>
  </w:num>
  <w:num w:numId="8">
    <w:abstractNumId w:val="5"/>
  </w:num>
  <w:num w:numId="9">
    <w:abstractNumId w:val="13"/>
  </w:num>
  <w:num w:numId="10">
    <w:abstractNumId w:val="16"/>
  </w:num>
  <w:num w:numId="11">
    <w:abstractNumId w:val="15"/>
  </w:num>
  <w:num w:numId="12">
    <w:abstractNumId w:val="26"/>
  </w:num>
  <w:num w:numId="13">
    <w:abstractNumId w:val="24"/>
  </w:num>
  <w:num w:numId="14">
    <w:abstractNumId w:val="17"/>
  </w:num>
  <w:num w:numId="15">
    <w:abstractNumId w:val="9"/>
  </w:num>
  <w:num w:numId="16">
    <w:abstractNumId w:val="10"/>
  </w:num>
  <w:num w:numId="17">
    <w:abstractNumId w:val="22"/>
  </w:num>
  <w:num w:numId="18">
    <w:abstractNumId w:val="12"/>
  </w:num>
  <w:num w:numId="19">
    <w:abstractNumId w:val="25"/>
  </w:num>
  <w:num w:numId="20">
    <w:abstractNumId w:val="7"/>
  </w:num>
  <w:num w:numId="21">
    <w:abstractNumId w:val="4"/>
  </w:num>
  <w:num w:numId="22">
    <w:abstractNumId w:val="19"/>
  </w:num>
  <w:num w:numId="23">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098"/>
    <w:rsid w:val="00003850"/>
    <w:rsid w:val="00053896"/>
    <w:rsid w:val="0006625E"/>
    <w:rsid w:val="00074032"/>
    <w:rsid w:val="00085AA0"/>
    <w:rsid w:val="000A6B69"/>
    <w:rsid w:val="000F67CC"/>
    <w:rsid w:val="001220AE"/>
    <w:rsid w:val="00123043"/>
    <w:rsid w:val="00172983"/>
    <w:rsid w:val="0017358E"/>
    <w:rsid w:val="001922A9"/>
    <w:rsid w:val="0019326D"/>
    <w:rsid w:val="001F27A8"/>
    <w:rsid w:val="001F5981"/>
    <w:rsid w:val="002121BD"/>
    <w:rsid w:val="002570F1"/>
    <w:rsid w:val="002A23AF"/>
    <w:rsid w:val="002B1D96"/>
    <w:rsid w:val="00332EDE"/>
    <w:rsid w:val="0033632D"/>
    <w:rsid w:val="003524EA"/>
    <w:rsid w:val="003639E8"/>
    <w:rsid w:val="00364CB5"/>
    <w:rsid w:val="0038558F"/>
    <w:rsid w:val="003876D9"/>
    <w:rsid w:val="003B22BF"/>
    <w:rsid w:val="003D1DDD"/>
    <w:rsid w:val="00434326"/>
    <w:rsid w:val="004B0A8B"/>
    <w:rsid w:val="004D3C1D"/>
    <w:rsid w:val="004E2BA4"/>
    <w:rsid w:val="00510601"/>
    <w:rsid w:val="005112D6"/>
    <w:rsid w:val="00532E82"/>
    <w:rsid w:val="0054183B"/>
    <w:rsid w:val="00574115"/>
    <w:rsid w:val="005757E4"/>
    <w:rsid w:val="005D178A"/>
    <w:rsid w:val="005E3E99"/>
    <w:rsid w:val="00603B31"/>
    <w:rsid w:val="006D2F4C"/>
    <w:rsid w:val="006E2A09"/>
    <w:rsid w:val="006E3F53"/>
    <w:rsid w:val="006F2B6B"/>
    <w:rsid w:val="006F4609"/>
    <w:rsid w:val="0070427C"/>
    <w:rsid w:val="0070602E"/>
    <w:rsid w:val="00717704"/>
    <w:rsid w:val="00720614"/>
    <w:rsid w:val="007335B0"/>
    <w:rsid w:val="0076319B"/>
    <w:rsid w:val="00795E09"/>
    <w:rsid w:val="007B2918"/>
    <w:rsid w:val="007F5605"/>
    <w:rsid w:val="00800D4A"/>
    <w:rsid w:val="008572F4"/>
    <w:rsid w:val="00863884"/>
    <w:rsid w:val="00884060"/>
    <w:rsid w:val="008A1087"/>
    <w:rsid w:val="008B105C"/>
    <w:rsid w:val="008C53EB"/>
    <w:rsid w:val="008D1A71"/>
    <w:rsid w:val="008D519E"/>
    <w:rsid w:val="00912098"/>
    <w:rsid w:val="00923487"/>
    <w:rsid w:val="00966CD6"/>
    <w:rsid w:val="009720ED"/>
    <w:rsid w:val="009829F9"/>
    <w:rsid w:val="009914DA"/>
    <w:rsid w:val="009A31CD"/>
    <w:rsid w:val="009B4902"/>
    <w:rsid w:val="009C3FC5"/>
    <w:rsid w:val="009D739D"/>
    <w:rsid w:val="009F5999"/>
    <w:rsid w:val="00A1660B"/>
    <w:rsid w:val="00A93EB1"/>
    <w:rsid w:val="00AC0357"/>
    <w:rsid w:val="00AF39AE"/>
    <w:rsid w:val="00B3285E"/>
    <w:rsid w:val="00B47476"/>
    <w:rsid w:val="00BA5962"/>
    <w:rsid w:val="00BB4C0B"/>
    <w:rsid w:val="00C30472"/>
    <w:rsid w:val="00C422B6"/>
    <w:rsid w:val="00C47658"/>
    <w:rsid w:val="00C5233D"/>
    <w:rsid w:val="00C677E1"/>
    <w:rsid w:val="00C67ACA"/>
    <w:rsid w:val="00C91513"/>
    <w:rsid w:val="00CF3B0B"/>
    <w:rsid w:val="00D15C83"/>
    <w:rsid w:val="00D178AE"/>
    <w:rsid w:val="00D63EF1"/>
    <w:rsid w:val="00D749FD"/>
    <w:rsid w:val="00D81856"/>
    <w:rsid w:val="00D976F8"/>
    <w:rsid w:val="00DA0868"/>
    <w:rsid w:val="00DA2026"/>
    <w:rsid w:val="00DB3A76"/>
    <w:rsid w:val="00DB5614"/>
    <w:rsid w:val="00DC4C99"/>
    <w:rsid w:val="00DD2234"/>
    <w:rsid w:val="00E1022E"/>
    <w:rsid w:val="00E11CD3"/>
    <w:rsid w:val="00E840BF"/>
    <w:rsid w:val="00E84240"/>
    <w:rsid w:val="00E8736B"/>
    <w:rsid w:val="00E91C7C"/>
    <w:rsid w:val="00EB7B39"/>
    <w:rsid w:val="00ED1118"/>
    <w:rsid w:val="00ED5C9D"/>
    <w:rsid w:val="00EE0DCA"/>
    <w:rsid w:val="00EE1867"/>
    <w:rsid w:val="00F1623E"/>
    <w:rsid w:val="00F20841"/>
    <w:rsid w:val="00F43155"/>
    <w:rsid w:val="00F467B8"/>
    <w:rsid w:val="00F56838"/>
    <w:rsid w:val="00FC1D37"/>
    <w:rsid w:val="00FC5DA2"/>
    <w:rsid w:val="00FE2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658"/>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C47658"/>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47658"/>
    <w:rPr>
      <w:rFonts w:ascii="Times New Roman" w:eastAsia="Times New Roman" w:hAnsi="Times New Roman" w:cs="Times New Roman"/>
      <w:b/>
      <w:bCs/>
      <w:sz w:val="36"/>
      <w:szCs w:val="36"/>
      <w:lang w:val="x-none" w:eastAsia="x-none"/>
    </w:rPr>
  </w:style>
  <w:style w:type="paragraph" w:customStyle="1" w:styleId="ParaAttribute30">
    <w:name w:val="ParaAttribute30"/>
    <w:rsid w:val="00C47658"/>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34"/>
    <w:qFormat/>
    <w:rsid w:val="00C47658"/>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C47658"/>
    <w:rPr>
      <w:rFonts w:ascii="Times New Roman" w:eastAsia="Times New Roman"/>
      <w:i/>
      <w:sz w:val="28"/>
    </w:rPr>
  </w:style>
  <w:style w:type="paragraph" w:styleId="a5">
    <w:name w:val="footnote text"/>
    <w:basedOn w:val="a"/>
    <w:link w:val="a6"/>
    <w:uiPriority w:val="99"/>
    <w:rsid w:val="00C47658"/>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C47658"/>
    <w:rPr>
      <w:rFonts w:ascii="Times New Roman" w:eastAsia="Times New Roman" w:hAnsi="Times New Roman" w:cs="Times New Roman"/>
      <w:sz w:val="20"/>
      <w:szCs w:val="20"/>
      <w:lang w:val="x-none" w:eastAsia="x-none"/>
    </w:rPr>
  </w:style>
  <w:style w:type="character" w:styleId="a7">
    <w:name w:val="footnote reference"/>
    <w:uiPriority w:val="99"/>
    <w:semiHidden/>
    <w:rsid w:val="00C47658"/>
    <w:rPr>
      <w:vertAlign w:val="superscript"/>
    </w:rPr>
  </w:style>
  <w:style w:type="paragraph" w:customStyle="1" w:styleId="ParaAttribute38">
    <w:name w:val="ParaAttribute38"/>
    <w:rsid w:val="00C47658"/>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C47658"/>
    <w:rPr>
      <w:rFonts w:ascii="Times New Roman" w:eastAsia="Times New Roman"/>
      <w:i/>
      <w:sz w:val="28"/>
      <w:u w:val="single"/>
    </w:rPr>
  </w:style>
  <w:style w:type="character" w:customStyle="1" w:styleId="CharAttribute502">
    <w:name w:val="CharAttribute502"/>
    <w:rsid w:val="00C47658"/>
    <w:rPr>
      <w:rFonts w:ascii="Times New Roman" w:eastAsia="Times New Roman"/>
      <w:i/>
      <w:sz w:val="28"/>
    </w:rPr>
  </w:style>
  <w:style w:type="paragraph" w:styleId="a8">
    <w:name w:val="No Spacing"/>
    <w:link w:val="a9"/>
    <w:uiPriority w:val="1"/>
    <w:qFormat/>
    <w:rsid w:val="00C47658"/>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C47658"/>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C47658"/>
    <w:rPr>
      <w:rFonts w:ascii="Times New Roman" w:eastAsia="Times New Roman"/>
      <w:sz w:val="28"/>
    </w:rPr>
  </w:style>
  <w:style w:type="character" w:customStyle="1" w:styleId="CharAttribute512">
    <w:name w:val="CharAttribute512"/>
    <w:rsid w:val="00C47658"/>
    <w:rPr>
      <w:rFonts w:ascii="Times New Roman" w:eastAsia="Times New Roman"/>
      <w:sz w:val="28"/>
    </w:rPr>
  </w:style>
  <w:style w:type="character" w:customStyle="1" w:styleId="CharAttribute3">
    <w:name w:val="CharAttribute3"/>
    <w:rsid w:val="00C47658"/>
    <w:rPr>
      <w:rFonts w:ascii="Times New Roman" w:eastAsia="Batang" w:hAnsi="Batang"/>
      <w:sz w:val="28"/>
    </w:rPr>
  </w:style>
  <w:style w:type="character" w:customStyle="1" w:styleId="CharAttribute1">
    <w:name w:val="CharAttribute1"/>
    <w:rsid w:val="00C47658"/>
    <w:rPr>
      <w:rFonts w:ascii="Times New Roman" w:eastAsia="Gulim" w:hAnsi="Gulim"/>
      <w:sz w:val="28"/>
    </w:rPr>
  </w:style>
  <w:style w:type="character" w:customStyle="1" w:styleId="CharAttribute0">
    <w:name w:val="CharAttribute0"/>
    <w:rsid w:val="00C47658"/>
    <w:rPr>
      <w:rFonts w:ascii="Times New Roman" w:eastAsia="Times New Roman" w:hAnsi="Times New Roman"/>
      <w:sz w:val="28"/>
    </w:rPr>
  </w:style>
  <w:style w:type="character" w:customStyle="1" w:styleId="CharAttribute2">
    <w:name w:val="CharAttribute2"/>
    <w:rsid w:val="00C47658"/>
    <w:rPr>
      <w:rFonts w:ascii="Times New Roman" w:eastAsia="Batang" w:hAnsi="Batang"/>
      <w:color w:val="00000A"/>
      <w:sz w:val="28"/>
    </w:rPr>
  </w:style>
  <w:style w:type="paragraph" w:styleId="aa">
    <w:name w:val="Body Text Indent"/>
    <w:basedOn w:val="a"/>
    <w:link w:val="ab"/>
    <w:unhideWhenUsed/>
    <w:rsid w:val="00C47658"/>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C47658"/>
    <w:rPr>
      <w:rFonts w:ascii="Calibri" w:eastAsia="Calibri" w:hAnsi="Calibri" w:cs="Times New Roman"/>
      <w:lang w:val="x-none"/>
    </w:rPr>
  </w:style>
  <w:style w:type="paragraph" w:styleId="3">
    <w:name w:val="Body Text Indent 3"/>
    <w:basedOn w:val="a"/>
    <w:link w:val="30"/>
    <w:unhideWhenUsed/>
    <w:rsid w:val="00C47658"/>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basedOn w:val="a0"/>
    <w:link w:val="3"/>
    <w:rsid w:val="00C47658"/>
    <w:rPr>
      <w:rFonts w:ascii="Calibri" w:eastAsia="Calibri" w:hAnsi="Calibri" w:cs="Times New Roman"/>
      <w:sz w:val="16"/>
      <w:szCs w:val="16"/>
      <w:lang w:val="x-none"/>
    </w:rPr>
  </w:style>
  <w:style w:type="paragraph" w:styleId="21">
    <w:name w:val="Body Text Indent 2"/>
    <w:basedOn w:val="a"/>
    <w:link w:val="22"/>
    <w:unhideWhenUsed/>
    <w:rsid w:val="00C47658"/>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C47658"/>
    <w:rPr>
      <w:rFonts w:ascii="Calibri" w:eastAsia="Calibri" w:hAnsi="Calibri" w:cs="Times New Roman"/>
      <w:lang w:val="x-none"/>
    </w:rPr>
  </w:style>
  <w:style w:type="character" w:customStyle="1" w:styleId="CharAttribute504">
    <w:name w:val="CharAttribute504"/>
    <w:rsid w:val="00C47658"/>
    <w:rPr>
      <w:rFonts w:ascii="Times New Roman" w:eastAsia="Times New Roman"/>
      <w:sz w:val="28"/>
    </w:rPr>
  </w:style>
  <w:style w:type="paragraph" w:customStyle="1" w:styleId="210">
    <w:name w:val="Основной текст 21"/>
    <w:basedOn w:val="a"/>
    <w:rsid w:val="00C47658"/>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C47658"/>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C47658"/>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C4765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C47658"/>
    <w:rPr>
      <w:rFonts w:ascii="Times New Roman" w:eastAsia="Times New Roman"/>
      <w:sz w:val="28"/>
    </w:rPr>
  </w:style>
  <w:style w:type="character" w:customStyle="1" w:styleId="CharAttribute269">
    <w:name w:val="CharAttribute269"/>
    <w:rsid w:val="00C47658"/>
    <w:rPr>
      <w:rFonts w:ascii="Times New Roman" w:eastAsia="Times New Roman"/>
      <w:i/>
      <w:sz w:val="28"/>
    </w:rPr>
  </w:style>
  <w:style w:type="character" w:customStyle="1" w:styleId="CharAttribute271">
    <w:name w:val="CharAttribute271"/>
    <w:rsid w:val="00C47658"/>
    <w:rPr>
      <w:rFonts w:ascii="Times New Roman" w:eastAsia="Times New Roman"/>
      <w:b/>
      <w:sz w:val="28"/>
    </w:rPr>
  </w:style>
  <w:style w:type="character" w:customStyle="1" w:styleId="CharAttribute272">
    <w:name w:val="CharAttribute272"/>
    <w:rsid w:val="00C47658"/>
    <w:rPr>
      <w:rFonts w:ascii="Times New Roman" w:eastAsia="Times New Roman"/>
      <w:sz w:val="28"/>
    </w:rPr>
  </w:style>
  <w:style w:type="character" w:customStyle="1" w:styleId="CharAttribute273">
    <w:name w:val="CharAttribute273"/>
    <w:rsid w:val="00C47658"/>
    <w:rPr>
      <w:rFonts w:ascii="Times New Roman" w:eastAsia="Times New Roman"/>
      <w:sz w:val="28"/>
    </w:rPr>
  </w:style>
  <w:style w:type="character" w:customStyle="1" w:styleId="CharAttribute274">
    <w:name w:val="CharAttribute274"/>
    <w:rsid w:val="00C47658"/>
    <w:rPr>
      <w:rFonts w:ascii="Times New Roman" w:eastAsia="Times New Roman"/>
      <w:sz w:val="28"/>
    </w:rPr>
  </w:style>
  <w:style w:type="character" w:customStyle="1" w:styleId="CharAttribute275">
    <w:name w:val="CharAttribute275"/>
    <w:rsid w:val="00C47658"/>
    <w:rPr>
      <w:rFonts w:ascii="Times New Roman" w:eastAsia="Times New Roman"/>
      <w:b/>
      <w:i/>
      <w:sz w:val="28"/>
    </w:rPr>
  </w:style>
  <w:style w:type="character" w:customStyle="1" w:styleId="CharAttribute276">
    <w:name w:val="CharAttribute276"/>
    <w:rsid w:val="00C47658"/>
    <w:rPr>
      <w:rFonts w:ascii="Times New Roman" w:eastAsia="Times New Roman"/>
      <w:sz w:val="28"/>
    </w:rPr>
  </w:style>
  <w:style w:type="character" w:customStyle="1" w:styleId="CharAttribute277">
    <w:name w:val="CharAttribute277"/>
    <w:rsid w:val="00C47658"/>
    <w:rPr>
      <w:rFonts w:ascii="Times New Roman" w:eastAsia="Times New Roman"/>
      <w:b/>
      <w:i/>
      <w:color w:val="00000A"/>
      <w:sz w:val="28"/>
    </w:rPr>
  </w:style>
  <w:style w:type="character" w:customStyle="1" w:styleId="CharAttribute278">
    <w:name w:val="CharAttribute278"/>
    <w:rsid w:val="00C47658"/>
    <w:rPr>
      <w:rFonts w:ascii="Times New Roman" w:eastAsia="Times New Roman"/>
      <w:color w:val="00000A"/>
      <w:sz w:val="28"/>
    </w:rPr>
  </w:style>
  <w:style w:type="character" w:customStyle="1" w:styleId="CharAttribute279">
    <w:name w:val="CharAttribute279"/>
    <w:rsid w:val="00C47658"/>
    <w:rPr>
      <w:rFonts w:ascii="Times New Roman" w:eastAsia="Times New Roman"/>
      <w:color w:val="00000A"/>
      <w:sz w:val="28"/>
    </w:rPr>
  </w:style>
  <w:style w:type="character" w:customStyle="1" w:styleId="CharAttribute280">
    <w:name w:val="CharAttribute280"/>
    <w:rsid w:val="00C47658"/>
    <w:rPr>
      <w:rFonts w:ascii="Times New Roman" w:eastAsia="Times New Roman"/>
      <w:color w:val="00000A"/>
      <w:sz w:val="28"/>
    </w:rPr>
  </w:style>
  <w:style w:type="character" w:customStyle="1" w:styleId="CharAttribute281">
    <w:name w:val="CharAttribute281"/>
    <w:rsid w:val="00C47658"/>
    <w:rPr>
      <w:rFonts w:ascii="Times New Roman" w:eastAsia="Times New Roman"/>
      <w:color w:val="00000A"/>
      <w:sz w:val="28"/>
    </w:rPr>
  </w:style>
  <w:style w:type="character" w:customStyle="1" w:styleId="CharAttribute282">
    <w:name w:val="CharAttribute282"/>
    <w:rsid w:val="00C47658"/>
    <w:rPr>
      <w:rFonts w:ascii="Times New Roman" w:eastAsia="Times New Roman"/>
      <w:color w:val="00000A"/>
      <w:sz w:val="28"/>
    </w:rPr>
  </w:style>
  <w:style w:type="character" w:customStyle="1" w:styleId="CharAttribute283">
    <w:name w:val="CharAttribute283"/>
    <w:rsid w:val="00C47658"/>
    <w:rPr>
      <w:rFonts w:ascii="Times New Roman" w:eastAsia="Times New Roman"/>
      <w:i/>
      <w:color w:val="00000A"/>
      <w:sz w:val="28"/>
    </w:rPr>
  </w:style>
  <w:style w:type="character" w:customStyle="1" w:styleId="CharAttribute284">
    <w:name w:val="CharAttribute284"/>
    <w:rsid w:val="00C47658"/>
    <w:rPr>
      <w:rFonts w:ascii="Times New Roman" w:eastAsia="Times New Roman"/>
      <w:sz w:val="28"/>
    </w:rPr>
  </w:style>
  <w:style w:type="character" w:customStyle="1" w:styleId="CharAttribute285">
    <w:name w:val="CharAttribute285"/>
    <w:rsid w:val="00C47658"/>
    <w:rPr>
      <w:rFonts w:ascii="Times New Roman" w:eastAsia="Times New Roman"/>
      <w:sz w:val="28"/>
    </w:rPr>
  </w:style>
  <w:style w:type="character" w:customStyle="1" w:styleId="CharAttribute286">
    <w:name w:val="CharAttribute286"/>
    <w:rsid w:val="00C47658"/>
    <w:rPr>
      <w:rFonts w:ascii="Times New Roman" w:eastAsia="Times New Roman"/>
      <w:sz w:val="28"/>
    </w:rPr>
  </w:style>
  <w:style w:type="character" w:customStyle="1" w:styleId="CharAttribute287">
    <w:name w:val="CharAttribute287"/>
    <w:rsid w:val="00C47658"/>
    <w:rPr>
      <w:rFonts w:ascii="Times New Roman" w:eastAsia="Times New Roman"/>
      <w:sz w:val="28"/>
    </w:rPr>
  </w:style>
  <w:style w:type="character" w:customStyle="1" w:styleId="CharAttribute288">
    <w:name w:val="CharAttribute288"/>
    <w:rsid w:val="00C47658"/>
    <w:rPr>
      <w:rFonts w:ascii="Times New Roman" w:eastAsia="Times New Roman"/>
      <w:sz w:val="28"/>
    </w:rPr>
  </w:style>
  <w:style w:type="character" w:customStyle="1" w:styleId="CharAttribute289">
    <w:name w:val="CharAttribute289"/>
    <w:rsid w:val="00C47658"/>
    <w:rPr>
      <w:rFonts w:ascii="Times New Roman" w:eastAsia="Times New Roman"/>
      <w:sz w:val="28"/>
    </w:rPr>
  </w:style>
  <w:style w:type="character" w:customStyle="1" w:styleId="CharAttribute290">
    <w:name w:val="CharAttribute290"/>
    <w:rsid w:val="00C47658"/>
    <w:rPr>
      <w:rFonts w:ascii="Times New Roman" w:eastAsia="Times New Roman"/>
      <w:sz w:val="28"/>
    </w:rPr>
  </w:style>
  <w:style w:type="character" w:customStyle="1" w:styleId="CharAttribute291">
    <w:name w:val="CharAttribute291"/>
    <w:rsid w:val="00C47658"/>
    <w:rPr>
      <w:rFonts w:ascii="Times New Roman" w:eastAsia="Times New Roman"/>
      <w:sz w:val="28"/>
    </w:rPr>
  </w:style>
  <w:style w:type="character" w:customStyle="1" w:styleId="CharAttribute292">
    <w:name w:val="CharAttribute292"/>
    <w:rsid w:val="00C47658"/>
    <w:rPr>
      <w:rFonts w:ascii="Times New Roman" w:eastAsia="Times New Roman"/>
      <w:sz w:val="28"/>
    </w:rPr>
  </w:style>
  <w:style w:type="character" w:customStyle="1" w:styleId="CharAttribute293">
    <w:name w:val="CharAttribute293"/>
    <w:rsid w:val="00C47658"/>
    <w:rPr>
      <w:rFonts w:ascii="Times New Roman" w:eastAsia="Times New Roman"/>
      <w:sz w:val="28"/>
    </w:rPr>
  </w:style>
  <w:style w:type="character" w:customStyle="1" w:styleId="CharAttribute294">
    <w:name w:val="CharAttribute294"/>
    <w:rsid w:val="00C47658"/>
    <w:rPr>
      <w:rFonts w:ascii="Times New Roman" w:eastAsia="Times New Roman"/>
      <w:sz w:val="28"/>
    </w:rPr>
  </w:style>
  <w:style w:type="character" w:customStyle="1" w:styleId="CharAttribute295">
    <w:name w:val="CharAttribute295"/>
    <w:rsid w:val="00C47658"/>
    <w:rPr>
      <w:rFonts w:ascii="Times New Roman" w:eastAsia="Times New Roman"/>
      <w:sz w:val="28"/>
    </w:rPr>
  </w:style>
  <w:style w:type="character" w:customStyle="1" w:styleId="CharAttribute296">
    <w:name w:val="CharAttribute296"/>
    <w:rsid w:val="00C47658"/>
    <w:rPr>
      <w:rFonts w:ascii="Times New Roman" w:eastAsia="Times New Roman"/>
      <w:sz w:val="28"/>
    </w:rPr>
  </w:style>
  <w:style w:type="character" w:customStyle="1" w:styleId="CharAttribute297">
    <w:name w:val="CharAttribute297"/>
    <w:rsid w:val="00C47658"/>
    <w:rPr>
      <w:rFonts w:ascii="Times New Roman" w:eastAsia="Times New Roman"/>
      <w:sz w:val="28"/>
    </w:rPr>
  </w:style>
  <w:style w:type="character" w:customStyle="1" w:styleId="CharAttribute298">
    <w:name w:val="CharAttribute298"/>
    <w:rsid w:val="00C47658"/>
    <w:rPr>
      <w:rFonts w:ascii="Times New Roman" w:eastAsia="Times New Roman"/>
      <w:sz w:val="28"/>
    </w:rPr>
  </w:style>
  <w:style w:type="character" w:customStyle="1" w:styleId="CharAttribute299">
    <w:name w:val="CharAttribute299"/>
    <w:rsid w:val="00C47658"/>
    <w:rPr>
      <w:rFonts w:ascii="Times New Roman" w:eastAsia="Times New Roman"/>
      <w:sz w:val="28"/>
    </w:rPr>
  </w:style>
  <w:style w:type="character" w:customStyle="1" w:styleId="CharAttribute300">
    <w:name w:val="CharAttribute300"/>
    <w:rsid w:val="00C47658"/>
    <w:rPr>
      <w:rFonts w:ascii="Times New Roman" w:eastAsia="Times New Roman"/>
      <w:color w:val="00000A"/>
      <w:sz w:val="28"/>
    </w:rPr>
  </w:style>
  <w:style w:type="character" w:customStyle="1" w:styleId="CharAttribute301">
    <w:name w:val="CharAttribute301"/>
    <w:rsid w:val="00C47658"/>
    <w:rPr>
      <w:rFonts w:ascii="Times New Roman" w:eastAsia="Times New Roman"/>
      <w:color w:val="00000A"/>
      <w:sz w:val="28"/>
    </w:rPr>
  </w:style>
  <w:style w:type="character" w:customStyle="1" w:styleId="CharAttribute303">
    <w:name w:val="CharAttribute303"/>
    <w:rsid w:val="00C47658"/>
    <w:rPr>
      <w:rFonts w:ascii="Times New Roman" w:eastAsia="Times New Roman"/>
      <w:b/>
      <w:sz w:val="28"/>
    </w:rPr>
  </w:style>
  <w:style w:type="character" w:customStyle="1" w:styleId="CharAttribute304">
    <w:name w:val="CharAttribute304"/>
    <w:rsid w:val="00C47658"/>
    <w:rPr>
      <w:rFonts w:ascii="Times New Roman" w:eastAsia="Times New Roman"/>
      <w:sz w:val="28"/>
    </w:rPr>
  </w:style>
  <w:style w:type="character" w:customStyle="1" w:styleId="CharAttribute305">
    <w:name w:val="CharAttribute305"/>
    <w:rsid w:val="00C47658"/>
    <w:rPr>
      <w:rFonts w:ascii="Times New Roman" w:eastAsia="Times New Roman"/>
      <w:sz w:val="28"/>
    </w:rPr>
  </w:style>
  <w:style w:type="character" w:customStyle="1" w:styleId="CharAttribute306">
    <w:name w:val="CharAttribute306"/>
    <w:rsid w:val="00C47658"/>
    <w:rPr>
      <w:rFonts w:ascii="Times New Roman" w:eastAsia="Times New Roman"/>
      <w:sz w:val="28"/>
    </w:rPr>
  </w:style>
  <w:style w:type="character" w:customStyle="1" w:styleId="CharAttribute307">
    <w:name w:val="CharAttribute307"/>
    <w:rsid w:val="00C47658"/>
    <w:rPr>
      <w:rFonts w:ascii="Times New Roman" w:eastAsia="Times New Roman"/>
      <w:sz w:val="28"/>
    </w:rPr>
  </w:style>
  <w:style w:type="character" w:customStyle="1" w:styleId="CharAttribute308">
    <w:name w:val="CharAttribute308"/>
    <w:rsid w:val="00C47658"/>
    <w:rPr>
      <w:rFonts w:ascii="Times New Roman" w:eastAsia="Times New Roman"/>
      <w:sz w:val="28"/>
    </w:rPr>
  </w:style>
  <w:style w:type="character" w:customStyle="1" w:styleId="CharAttribute309">
    <w:name w:val="CharAttribute309"/>
    <w:rsid w:val="00C47658"/>
    <w:rPr>
      <w:rFonts w:ascii="Times New Roman" w:eastAsia="Times New Roman"/>
      <w:sz w:val="28"/>
    </w:rPr>
  </w:style>
  <w:style w:type="character" w:customStyle="1" w:styleId="CharAttribute310">
    <w:name w:val="CharAttribute310"/>
    <w:rsid w:val="00C47658"/>
    <w:rPr>
      <w:rFonts w:ascii="Times New Roman" w:eastAsia="Times New Roman"/>
      <w:sz w:val="28"/>
    </w:rPr>
  </w:style>
  <w:style w:type="character" w:customStyle="1" w:styleId="CharAttribute311">
    <w:name w:val="CharAttribute311"/>
    <w:rsid w:val="00C47658"/>
    <w:rPr>
      <w:rFonts w:ascii="Times New Roman" w:eastAsia="Times New Roman"/>
      <w:sz w:val="28"/>
    </w:rPr>
  </w:style>
  <w:style w:type="character" w:customStyle="1" w:styleId="CharAttribute312">
    <w:name w:val="CharAttribute312"/>
    <w:rsid w:val="00C47658"/>
    <w:rPr>
      <w:rFonts w:ascii="Times New Roman" w:eastAsia="Times New Roman"/>
      <w:sz w:val="28"/>
    </w:rPr>
  </w:style>
  <w:style w:type="character" w:customStyle="1" w:styleId="CharAttribute313">
    <w:name w:val="CharAttribute313"/>
    <w:rsid w:val="00C47658"/>
    <w:rPr>
      <w:rFonts w:ascii="Times New Roman" w:eastAsia="Times New Roman"/>
      <w:sz w:val="28"/>
    </w:rPr>
  </w:style>
  <w:style w:type="character" w:customStyle="1" w:styleId="CharAttribute314">
    <w:name w:val="CharAttribute314"/>
    <w:rsid w:val="00C47658"/>
    <w:rPr>
      <w:rFonts w:ascii="Times New Roman" w:eastAsia="Times New Roman"/>
      <w:sz w:val="28"/>
    </w:rPr>
  </w:style>
  <w:style w:type="character" w:customStyle="1" w:styleId="CharAttribute315">
    <w:name w:val="CharAttribute315"/>
    <w:rsid w:val="00C47658"/>
    <w:rPr>
      <w:rFonts w:ascii="Times New Roman" w:eastAsia="Times New Roman"/>
      <w:sz w:val="28"/>
    </w:rPr>
  </w:style>
  <w:style w:type="character" w:customStyle="1" w:styleId="CharAttribute316">
    <w:name w:val="CharAttribute316"/>
    <w:rsid w:val="00C47658"/>
    <w:rPr>
      <w:rFonts w:ascii="Times New Roman" w:eastAsia="Times New Roman"/>
      <w:sz w:val="28"/>
    </w:rPr>
  </w:style>
  <w:style w:type="character" w:customStyle="1" w:styleId="CharAttribute317">
    <w:name w:val="CharAttribute317"/>
    <w:rsid w:val="00C47658"/>
    <w:rPr>
      <w:rFonts w:ascii="Times New Roman" w:eastAsia="Times New Roman"/>
      <w:sz w:val="28"/>
    </w:rPr>
  </w:style>
  <w:style w:type="character" w:customStyle="1" w:styleId="CharAttribute318">
    <w:name w:val="CharAttribute318"/>
    <w:rsid w:val="00C47658"/>
    <w:rPr>
      <w:rFonts w:ascii="Times New Roman" w:eastAsia="Times New Roman"/>
      <w:sz w:val="28"/>
    </w:rPr>
  </w:style>
  <w:style w:type="character" w:customStyle="1" w:styleId="CharAttribute319">
    <w:name w:val="CharAttribute319"/>
    <w:rsid w:val="00C47658"/>
    <w:rPr>
      <w:rFonts w:ascii="Times New Roman" w:eastAsia="Times New Roman"/>
      <w:sz w:val="28"/>
    </w:rPr>
  </w:style>
  <w:style w:type="character" w:customStyle="1" w:styleId="CharAttribute320">
    <w:name w:val="CharAttribute320"/>
    <w:rsid w:val="00C47658"/>
    <w:rPr>
      <w:rFonts w:ascii="Times New Roman" w:eastAsia="Times New Roman"/>
      <w:sz w:val="28"/>
    </w:rPr>
  </w:style>
  <w:style w:type="character" w:customStyle="1" w:styleId="CharAttribute321">
    <w:name w:val="CharAttribute321"/>
    <w:rsid w:val="00C47658"/>
    <w:rPr>
      <w:rFonts w:ascii="Times New Roman" w:eastAsia="Times New Roman"/>
      <w:sz w:val="28"/>
    </w:rPr>
  </w:style>
  <w:style w:type="character" w:customStyle="1" w:styleId="CharAttribute322">
    <w:name w:val="CharAttribute322"/>
    <w:rsid w:val="00C47658"/>
    <w:rPr>
      <w:rFonts w:ascii="Times New Roman" w:eastAsia="Times New Roman"/>
      <w:sz w:val="28"/>
    </w:rPr>
  </w:style>
  <w:style w:type="character" w:customStyle="1" w:styleId="CharAttribute323">
    <w:name w:val="CharAttribute323"/>
    <w:rsid w:val="00C47658"/>
    <w:rPr>
      <w:rFonts w:ascii="Times New Roman" w:eastAsia="Times New Roman"/>
      <w:sz w:val="28"/>
    </w:rPr>
  </w:style>
  <w:style w:type="character" w:customStyle="1" w:styleId="CharAttribute324">
    <w:name w:val="CharAttribute324"/>
    <w:rsid w:val="00C47658"/>
    <w:rPr>
      <w:rFonts w:ascii="Times New Roman" w:eastAsia="Times New Roman"/>
      <w:sz w:val="28"/>
    </w:rPr>
  </w:style>
  <w:style w:type="character" w:customStyle="1" w:styleId="CharAttribute325">
    <w:name w:val="CharAttribute325"/>
    <w:rsid w:val="00C47658"/>
    <w:rPr>
      <w:rFonts w:ascii="Times New Roman" w:eastAsia="Times New Roman"/>
      <w:sz w:val="28"/>
    </w:rPr>
  </w:style>
  <w:style w:type="character" w:customStyle="1" w:styleId="CharAttribute326">
    <w:name w:val="CharAttribute326"/>
    <w:rsid w:val="00C47658"/>
    <w:rPr>
      <w:rFonts w:ascii="Times New Roman" w:eastAsia="Times New Roman"/>
      <w:sz w:val="28"/>
    </w:rPr>
  </w:style>
  <w:style w:type="character" w:customStyle="1" w:styleId="CharAttribute327">
    <w:name w:val="CharAttribute327"/>
    <w:rsid w:val="00C47658"/>
    <w:rPr>
      <w:rFonts w:ascii="Times New Roman" w:eastAsia="Times New Roman"/>
      <w:sz w:val="28"/>
    </w:rPr>
  </w:style>
  <w:style w:type="character" w:customStyle="1" w:styleId="CharAttribute328">
    <w:name w:val="CharAttribute328"/>
    <w:rsid w:val="00C47658"/>
    <w:rPr>
      <w:rFonts w:ascii="Times New Roman" w:eastAsia="Times New Roman"/>
      <w:sz w:val="28"/>
    </w:rPr>
  </w:style>
  <w:style w:type="character" w:customStyle="1" w:styleId="CharAttribute329">
    <w:name w:val="CharAttribute329"/>
    <w:rsid w:val="00C47658"/>
    <w:rPr>
      <w:rFonts w:ascii="Times New Roman" w:eastAsia="Times New Roman"/>
      <w:sz w:val="28"/>
    </w:rPr>
  </w:style>
  <w:style w:type="character" w:customStyle="1" w:styleId="CharAttribute330">
    <w:name w:val="CharAttribute330"/>
    <w:rsid w:val="00C47658"/>
    <w:rPr>
      <w:rFonts w:ascii="Times New Roman" w:eastAsia="Times New Roman"/>
      <w:sz w:val="28"/>
    </w:rPr>
  </w:style>
  <w:style w:type="character" w:customStyle="1" w:styleId="CharAttribute331">
    <w:name w:val="CharAttribute331"/>
    <w:rsid w:val="00C47658"/>
    <w:rPr>
      <w:rFonts w:ascii="Times New Roman" w:eastAsia="Times New Roman"/>
      <w:sz w:val="28"/>
    </w:rPr>
  </w:style>
  <w:style w:type="character" w:customStyle="1" w:styleId="CharAttribute332">
    <w:name w:val="CharAttribute332"/>
    <w:rsid w:val="00C47658"/>
    <w:rPr>
      <w:rFonts w:ascii="Times New Roman" w:eastAsia="Times New Roman"/>
      <w:sz w:val="28"/>
    </w:rPr>
  </w:style>
  <w:style w:type="character" w:customStyle="1" w:styleId="CharAttribute333">
    <w:name w:val="CharAttribute333"/>
    <w:rsid w:val="00C47658"/>
    <w:rPr>
      <w:rFonts w:ascii="Times New Roman" w:eastAsia="Times New Roman"/>
      <w:sz w:val="28"/>
    </w:rPr>
  </w:style>
  <w:style w:type="character" w:customStyle="1" w:styleId="CharAttribute334">
    <w:name w:val="CharAttribute334"/>
    <w:rsid w:val="00C47658"/>
    <w:rPr>
      <w:rFonts w:ascii="Times New Roman" w:eastAsia="Times New Roman"/>
      <w:sz w:val="28"/>
    </w:rPr>
  </w:style>
  <w:style w:type="character" w:customStyle="1" w:styleId="CharAttribute335">
    <w:name w:val="CharAttribute335"/>
    <w:rsid w:val="00C47658"/>
    <w:rPr>
      <w:rFonts w:ascii="Times New Roman" w:eastAsia="Times New Roman"/>
      <w:sz w:val="28"/>
    </w:rPr>
  </w:style>
  <w:style w:type="character" w:customStyle="1" w:styleId="CharAttribute514">
    <w:name w:val="CharAttribute514"/>
    <w:rsid w:val="00C47658"/>
    <w:rPr>
      <w:rFonts w:ascii="Times New Roman" w:eastAsia="Times New Roman"/>
      <w:sz w:val="28"/>
    </w:rPr>
  </w:style>
  <w:style w:type="character" w:customStyle="1" w:styleId="CharAttribute520">
    <w:name w:val="CharAttribute520"/>
    <w:rsid w:val="00C47658"/>
    <w:rPr>
      <w:rFonts w:ascii="Times New Roman" w:eastAsia="Times New Roman"/>
      <w:sz w:val="28"/>
    </w:rPr>
  </w:style>
  <w:style w:type="character" w:customStyle="1" w:styleId="CharAttribute521">
    <w:name w:val="CharAttribute521"/>
    <w:rsid w:val="00C47658"/>
    <w:rPr>
      <w:rFonts w:ascii="Times New Roman" w:eastAsia="Times New Roman"/>
      <w:i/>
      <w:sz w:val="28"/>
    </w:rPr>
  </w:style>
  <w:style w:type="character" w:customStyle="1" w:styleId="CharAttribute548">
    <w:name w:val="CharAttribute548"/>
    <w:rsid w:val="00C47658"/>
    <w:rPr>
      <w:rFonts w:ascii="Times New Roman" w:eastAsia="Times New Roman"/>
      <w:sz w:val="24"/>
    </w:rPr>
  </w:style>
  <w:style w:type="paragraph" w:customStyle="1" w:styleId="ParaAttribute10">
    <w:name w:val="ParaAttribute10"/>
    <w:uiPriority w:val="99"/>
    <w:rsid w:val="00C47658"/>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C47658"/>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C47658"/>
    <w:rPr>
      <w:rFonts w:ascii="Times New Roman" w:eastAsia="Times New Roman"/>
      <w:i/>
      <w:sz w:val="22"/>
    </w:rPr>
  </w:style>
  <w:style w:type="character" w:styleId="ad">
    <w:name w:val="annotation reference"/>
    <w:uiPriority w:val="99"/>
    <w:semiHidden/>
    <w:unhideWhenUsed/>
    <w:rsid w:val="00C47658"/>
    <w:rPr>
      <w:sz w:val="16"/>
      <w:szCs w:val="16"/>
    </w:rPr>
  </w:style>
  <w:style w:type="paragraph" w:styleId="ae">
    <w:name w:val="annotation text"/>
    <w:basedOn w:val="a"/>
    <w:link w:val="af"/>
    <w:uiPriority w:val="99"/>
    <w:semiHidden/>
    <w:unhideWhenUsed/>
    <w:rsid w:val="00C47658"/>
    <w:rPr>
      <w:szCs w:val="20"/>
    </w:rPr>
  </w:style>
  <w:style w:type="character" w:customStyle="1" w:styleId="af">
    <w:name w:val="Текст примечания Знак"/>
    <w:basedOn w:val="a0"/>
    <w:link w:val="ae"/>
    <w:uiPriority w:val="99"/>
    <w:semiHidden/>
    <w:rsid w:val="00C47658"/>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C47658"/>
    <w:rPr>
      <w:b/>
      <w:bCs/>
    </w:rPr>
  </w:style>
  <w:style w:type="character" w:customStyle="1" w:styleId="af1">
    <w:name w:val="Тема примечания Знак"/>
    <w:basedOn w:val="af"/>
    <w:link w:val="af0"/>
    <w:uiPriority w:val="99"/>
    <w:semiHidden/>
    <w:rsid w:val="00C47658"/>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C47658"/>
    <w:rPr>
      <w:rFonts w:ascii="Tahoma" w:hAnsi="Tahoma"/>
      <w:sz w:val="16"/>
      <w:szCs w:val="16"/>
    </w:rPr>
  </w:style>
  <w:style w:type="character" w:customStyle="1" w:styleId="af3">
    <w:name w:val="Текст выноски Знак"/>
    <w:basedOn w:val="a0"/>
    <w:link w:val="af2"/>
    <w:uiPriority w:val="99"/>
    <w:semiHidden/>
    <w:rsid w:val="00C47658"/>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C47658"/>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C47658"/>
    <w:rPr>
      <w:rFonts w:ascii="Times New Roman" w:eastAsia="Times New Roman"/>
      <w:sz w:val="28"/>
    </w:rPr>
  </w:style>
  <w:style w:type="character" w:customStyle="1" w:styleId="CharAttribute534">
    <w:name w:val="CharAttribute534"/>
    <w:rsid w:val="00C47658"/>
    <w:rPr>
      <w:rFonts w:ascii="Times New Roman" w:eastAsia="Times New Roman"/>
      <w:sz w:val="24"/>
    </w:rPr>
  </w:style>
  <w:style w:type="character" w:customStyle="1" w:styleId="CharAttribute4">
    <w:name w:val="CharAttribute4"/>
    <w:uiPriority w:val="99"/>
    <w:rsid w:val="00C47658"/>
    <w:rPr>
      <w:rFonts w:ascii="Times New Roman" w:eastAsia="Batang" w:hAnsi="Batang"/>
      <w:i/>
      <w:sz w:val="28"/>
    </w:rPr>
  </w:style>
  <w:style w:type="character" w:customStyle="1" w:styleId="CharAttribute10">
    <w:name w:val="CharAttribute10"/>
    <w:uiPriority w:val="99"/>
    <w:rsid w:val="00C47658"/>
    <w:rPr>
      <w:rFonts w:ascii="Times New Roman" w:eastAsia="Times New Roman" w:hAnsi="Times New Roman"/>
      <w:b/>
      <w:sz w:val="28"/>
    </w:rPr>
  </w:style>
  <w:style w:type="character" w:customStyle="1" w:styleId="CharAttribute11">
    <w:name w:val="CharAttribute11"/>
    <w:rsid w:val="00C47658"/>
    <w:rPr>
      <w:rFonts w:ascii="Times New Roman" w:eastAsia="Batang" w:hAnsi="Batang"/>
      <w:i/>
      <w:color w:val="00000A"/>
      <w:sz w:val="28"/>
    </w:rPr>
  </w:style>
  <w:style w:type="paragraph" w:styleId="af4">
    <w:name w:val="Normal (Web)"/>
    <w:basedOn w:val="a"/>
    <w:uiPriority w:val="99"/>
    <w:unhideWhenUsed/>
    <w:rsid w:val="00C47658"/>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C47658"/>
    <w:rPr>
      <w:rFonts w:ascii="Times New Roman" w:eastAsia="Times New Roman"/>
      <w:sz w:val="28"/>
    </w:rPr>
  </w:style>
  <w:style w:type="character" w:customStyle="1" w:styleId="CharAttribute499">
    <w:name w:val="CharAttribute499"/>
    <w:rsid w:val="00C47658"/>
    <w:rPr>
      <w:rFonts w:ascii="Times New Roman" w:eastAsia="Times New Roman"/>
      <w:i/>
      <w:sz w:val="28"/>
      <w:u w:val="single"/>
    </w:rPr>
  </w:style>
  <w:style w:type="character" w:customStyle="1" w:styleId="CharAttribute500">
    <w:name w:val="CharAttribute500"/>
    <w:rsid w:val="00C47658"/>
    <w:rPr>
      <w:rFonts w:ascii="Times New Roman" w:eastAsia="Times New Roman"/>
      <w:sz w:val="28"/>
    </w:rPr>
  </w:style>
  <w:style w:type="character" w:customStyle="1" w:styleId="a4">
    <w:name w:val="Абзац списка Знак"/>
    <w:link w:val="a3"/>
    <w:uiPriority w:val="34"/>
    <w:qFormat/>
    <w:locked/>
    <w:rsid w:val="00C47658"/>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C47658"/>
    <w:pPr>
      <w:tabs>
        <w:tab w:val="center" w:pos="4677"/>
        <w:tab w:val="right" w:pos="9355"/>
      </w:tabs>
    </w:pPr>
  </w:style>
  <w:style w:type="character" w:customStyle="1" w:styleId="af6">
    <w:name w:val="Верхний колонтитул Знак"/>
    <w:basedOn w:val="a0"/>
    <w:link w:val="af5"/>
    <w:uiPriority w:val="99"/>
    <w:rsid w:val="00C47658"/>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C47658"/>
    <w:pPr>
      <w:tabs>
        <w:tab w:val="center" w:pos="4677"/>
        <w:tab w:val="right" w:pos="9355"/>
      </w:tabs>
    </w:pPr>
  </w:style>
  <w:style w:type="character" w:customStyle="1" w:styleId="af8">
    <w:name w:val="Нижний колонтитул Знак"/>
    <w:basedOn w:val="a0"/>
    <w:link w:val="af7"/>
    <w:uiPriority w:val="99"/>
    <w:rsid w:val="00C47658"/>
    <w:rPr>
      <w:rFonts w:ascii="Times New Roman" w:eastAsia="Times New Roman" w:hAnsi="Times New Roman" w:cs="Times New Roman"/>
      <w:kern w:val="2"/>
      <w:sz w:val="20"/>
      <w:szCs w:val="24"/>
      <w:lang w:val="en-US" w:eastAsia="ko-KR"/>
    </w:rPr>
  </w:style>
  <w:style w:type="table" w:customStyle="1" w:styleId="DefaultTable">
    <w:name w:val="Default Table"/>
    <w:rsid w:val="00C47658"/>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C47658"/>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C47658"/>
  </w:style>
  <w:style w:type="table" w:styleId="af9">
    <w:name w:val="Table Grid"/>
    <w:basedOn w:val="a1"/>
    <w:uiPriority w:val="59"/>
    <w:rsid w:val="00C47658"/>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C47658"/>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rsid w:val="00C47658"/>
  </w:style>
  <w:style w:type="paragraph" w:customStyle="1" w:styleId="ParaAttribute7">
    <w:name w:val="ParaAttribute7"/>
    <w:rsid w:val="00C47658"/>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C47658"/>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C47658"/>
    <w:pPr>
      <w:widowControl w:val="0"/>
      <w:wordWrap w:val="0"/>
      <w:spacing w:after="0" w:line="240" w:lineRule="auto"/>
      <w:ind w:right="-1"/>
      <w:jc w:val="center"/>
    </w:pPr>
    <w:rPr>
      <w:rFonts w:ascii="Times New Roman" w:eastAsia="№Е" w:hAnsi="Times New Roman" w:cs="Times New Roman"/>
      <w:sz w:val="20"/>
      <w:szCs w:val="20"/>
      <w:lang w:eastAsia="ru-RU"/>
    </w:rPr>
  </w:style>
  <w:style w:type="table" w:customStyle="1" w:styleId="10">
    <w:name w:val="Сетка таблицы1"/>
    <w:basedOn w:val="a1"/>
    <w:next w:val="af9"/>
    <w:uiPriority w:val="59"/>
    <w:rsid w:val="00C4765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47658"/>
    <w:pPr>
      <w:autoSpaceDE w:val="0"/>
      <w:autoSpaceDN w:val="0"/>
      <w:adjustRightInd w:val="0"/>
      <w:spacing w:after="0" w:line="240" w:lineRule="auto"/>
    </w:pPr>
    <w:rPr>
      <w:rFonts w:ascii="Times New Roman" w:eastAsia="Symbol"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658"/>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C47658"/>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47658"/>
    <w:rPr>
      <w:rFonts w:ascii="Times New Roman" w:eastAsia="Times New Roman" w:hAnsi="Times New Roman" w:cs="Times New Roman"/>
      <w:b/>
      <w:bCs/>
      <w:sz w:val="36"/>
      <w:szCs w:val="36"/>
      <w:lang w:val="x-none" w:eastAsia="x-none"/>
    </w:rPr>
  </w:style>
  <w:style w:type="paragraph" w:customStyle="1" w:styleId="ParaAttribute30">
    <w:name w:val="ParaAttribute30"/>
    <w:rsid w:val="00C47658"/>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34"/>
    <w:qFormat/>
    <w:rsid w:val="00C47658"/>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C47658"/>
    <w:rPr>
      <w:rFonts w:ascii="Times New Roman" w:eastAsia="Times New Roman"/>
      <w:i/>
      <w:sz w:val="28"/>
    </w:rPr>
  </w:style>
  <w:style w:type="paragraph" w:styleId="a5">
    <w:name w:val="footnote text"/>
    <w:basedOn w:val="a"/>
    <w:link w:val="a6"/>
    <w:uiPriority w:val="99"/>
    <w:rsid w:val="00C47658"/>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C47658"/>
    <w:rPr>
      <w:rFonts w:ascii="Times New Roman" w:eastAsia="Times New Roman" w:hAnsi="Times New Roman" w:cs="Times New Roman"/>
      <w:sz w:val="20"/>
      <w:szCs w:val="20"/>
      <w:lang w:val="x-none" w:eastAsia="x-none"/>
    </w:rPr>
  </w:style>
  <w:style w:type="character" w:styleId="a7">
    <w:name w:val="footnote reference"/>
    <w:uiPriority w:val="99"/>
    <w:semiHidden/>
    <w:rsid w:val="00C47658"/>
    <w:rPr>
      <w:vertAlign w:val="superscript"/>
    </w:rPr>
  </w:style>
  <w:style w:type="paragraph" w:customStyle="1" w:styleId="ParaAttribute38">
    <w:name w:val="ParaAttribute38"/>
    <w:rsid w:val="00C47658"/>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C47658"/>
    <w:rPr>
      <w:rFonts w:ascii="Times New Roman" w:eastAsia="Times New Roman"/>
      <w:i/>
      <w:sz w:val="28"/>
      <w:u w:val="single"/>
    </w:rPr>
  </w:style>
  <w:style w:type="character" w:customStyle="1" w:styleId="CharAttribute502">
    <w:name w:val="CharAttribute502"/>
    <w:rsid w:val="00C47658"/>
    <w:rPr>
      <w:rFonts w:ascii="Times New Roman" w:eastAsia="Times New Roman"/>
      <w:i/>
      <w:sz w:val="28"/>
    </w:rPr>
  </w:style>
  <w:style w:type="paragraph" w:styleId="a8">
    <w:name w:val="No Spacing"/>
    <w:link w:val="a9"/>
    <w:uiPriority w:val="1"/>
    <w:qFormat/>
    <w:rsid w:val="00C47658"/>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C47658"/>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C47658"/>
    <w:rPr>
      <w:rFonts w:ascii="Times New Roman" w:eastAsia="Times New Roman"/>
      <w:sz w:val="28"/>
    </w:rPr>
  </w:style>
  <w:style w:type="character" w:customStyle="1" w:styleId="CharAttribute512">
    <w:name w:val="CharAttribute512"/>
    <w:rsid w:val="00C47658"/>
    <w:rPr>
      <w:rFonts w:ascii="Times New Roman" w:eastAsia="Times New Roman"/>
      <w:sz w:val="28"/>
    </w:rPr>
  </w:style>
  <w:style w:type="character" w:customStyle="1" w:styleId="CharAttribute3">
    <w:name w:val="CharAttribute3"/>
    <w:rsid w:val="00C47658"/>
    <w:rPr>
      <w:rFonts w:ascii="Times New Roman" w:eastAsia="Batang" w:hAnsi="Batang"/>
      <w:sz w:val="28"/>
    </w:rPr>
  </w:style>
  <w:style w:type="character" w:customStyle="1" w:styleId="CharAttribute1">
    <w:name w:val="CharAttribute1"/>
    <w:rsid w:val="00C47658"/>
    <w:rPr>
      <w:rFonts w:ascii="Times New Roman" w:eastAsia="Gulim" w:hAnsi="Gulim"/>
      <w:sz w:val="28"/>
    </w:rPr>
  </w:style>
  <w:style w:type="character" w:customStyle="1" w:styleId="CharAttribute0">
    <w:name w:val="CharAttribute0"/>
    <w:rsid w:val="00C47658"/>
    <w:rPr>
      <w:rFonts w:ascii="Times New Roman" w:eastAsia="Times New Roman" w:hAnsi="Times New Roman"/>
      <w:sz w:val="28"/>
    </w:rPr>
  </w:style>
  <w:style w:type="character" w:customStyle="1" w:styleId="CharAttribute2">
    <w:name w:val="CharAttribute2"/>
    <w:rsid w:val="00C47658"/>
    <w:rPr>
      <w:rFonts w:ascii="Times New Roman" w:eastAsia="Batang" w:hAnsi="Batang"/>
      <w:color w:val="00000A"/>
      <w:sz w:val="28"/>
    </w:rPr>
  </w:style>
  <w:style w:type="paragraph" w:styleId="aa">
    <w:name w:val="Body Text Indent"/>
    <w:basedOn w:val="a"/>
    <w:link w:val="ab"/>
    <w:unhideWhenUsed/>
    <w:rsid w:val="00C47658"/>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C47658"/>
    <w:rPr>
      <w:rFonts w:ascii="Calibri" w:eastAsia="Calibri" w:hAnsi="Calibri" w:cs="Times New Roman"/>
      <w:lang w:val="x-none"/>
    </w:rPr>
  </w:style>
  <w:style w:type="paragraph" w:styleId="3">
    <w:name w:val="Body Text Indent 3"/>
    <w:basedOn w:val="a"/>
    <w:link w:val="30"/>
    <w:unhideWhenUsed/>
    <w:rsid w:val="00C47658"/>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basedOn w:val="a0"/>
    <w:link w:val="3"/>
    <w:rsid w:val="00C47658"/>
    <w:rPr>
      <w:rFonts w:ascii="Calibri" w:eastAsia="Calibri" w:hAnsi="Calibri" w:cs="Times New Roman"/>
      <w:sz w:val="16"/>
      <w:szCs w:val="16"/>
      <w:lang w:val="x-none"/>
    </w:rPr>
  </w:style>
  <w:style w:type="paragraph" w:styleId="21">
    <w:name w:val="Body Text Indent 2"/>
    <w:basedOn w:val="a"/>
    <w:link w:val="22"/>
    <w:unhideWhenUsed/>
    <w:rsid w:val="00C47658"/>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C47658"/>
    <w:rPr>
      <w:rFonts w:ascii="Calibri" w:eastAsia="Calibri" w:hAnsi="Calibri" w:cs="Times New Roman"/>
      <w:lang w:val="x-none"/>
    </w:rPr>
  </w:style>
  <w:style w:type="character" w:customStyle="1" w:styleId="CharAttribute504">
    <w:name w:val="CharAttribute504"/>
    <w:rsid w:val="00C47658"/>
    <w:rPr>
      <w:rFonts w:ascii="Times New Roman" w:eastAsia="Times New Roman"/>
      <w:sz w:val="28"/>
    </w:rPr>
  </w:style>
  <w:style w:type="paragraph" w:customStyle="1" w:styleId="210">
    <w:name w:val="Основной текст 21"/>
    <w:basedOn w:val="a"/>
    <w:rsid w:val="00C47658"/>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C47658"/>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C47658"/>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C4765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C47658"/>
    <w:rPr>
      <w:rFonts w:ascii="Times New Roman" w:eastAsia="Times New Roman"/>
      <w:sz w:val="28"/>
    </w:rPr>
  </w:style>
  <w:style w:type="character" w:customStyle="1" w:styleId="CharAttribute269">
    <w:name w:val="CharAttribute269"/>
    <w:rsid w:val="00C47658"/>
    <w:rPr>
      <w:rFonts w:ascii="Times New Roman" w:eastAsia="Times New Roman"/>
      <w:i/>
      <w:sz w:val="28"/>
    </w:rPr>
  </w:style>
  <w:style w:type="character" w:customStyle="1" w:styleId="CharAttribute271">
    <w:name w:val="CharAttribute271"/>
    <w:rsid w:val="00C47658"/>
    <w:rPr>
      <w:rFonts w:ascii="Times New Roman" w:eastAsia="Times New Roman"/>
      <w:b/>
      <w:sz w:val="28"/>
    </w:rPr>
  </w:style>
  <w:style w:type="character" w:customStyle="1" w:styleId="CharAttribute272">
    <w:name w:val="CharAttribute272"/>
    <w:rsid w:val="00C47658"/>
    <w:rPr>
      <w:rFonts w:ascii="Times New Roman" w:eastAsia="Times New Roman"/>
      <w:sz w:val="28"/>
    </w:rPr>
  </w:style>
  <w:style w:type="character" w:customStyle="1" w:styleId="CharAttribute273">
    <w:name w:val="CharAttribute273"/>
    <w:rsid w:val="00C47658"/>
    <w:rPr>
      <w:rFonts w:ascii="Times New Roman" w:eastAsia="Times New Roman"/>
      <w:sz w:val="28"/>
    </w:rPr>
  </w:style>
  <w:style w:type="character" w:customStyle="1" w:styleId="CharAttribute274">
    <w:name w:val="CharAttribute274"/>
    <w:rsid w:val="00C47658"/>
    <w:rPr>
      <w:rFonts w:ascii="Times New Roman" w:eastAsia="Times New Roman"/>
      <w:sz w:val="28"/>
    </w:rPr>
  </w:style>
  <w:style w:type="character" w:customStyle="1" w:styleId="CharAttribute275">
    <w:name w:val="CharAttribute275"/>
    <w:rsid w:val="00C47658"/>
    <w:rPr>
      <w:rFonts w:ascii="Times New Roman" w:eastAsia="Times New Roman"/>
      <w:b/>
      <w:i/>
      <w:sz w:val="28"/>
    </w:rPr>
  </w:style>
  <w:style w:type="character" w:customStyle="1" w:styleId="CharAttribute276">
    <w:name w:val="CharAttribute276"/>
    <w:rsid w:val="00C47658"/>
    <w:rPr>
      <w:rFonts w:ascii="Times New Roman" w:eastAsia="Times New Roman"/>
      <w:sz w:val="28"/>
    </w:rPr>
  </w:style>
  <w:style w:type="character" w:customStyle="1" w:styleId="CharAttribute277">
    <w:name w:val="CharAttribute277"/>
    <w:rsid w:val="00C47658"/>
    <w:rPr>
      <w:rFonts w:ascii="Times New Roman" w:eastAsia="Times New Roman"/>
      <w:b/>
      <w:i/>
      <w:color w:val="00000A"/>
      <w:sz w:val="28"/>
    </w:rPr>
  </w:style>
  <w:style w:type="character" w:customStyle="1" w:styleId="CharAttribute278">
    <w:name w:val="CharAttribute278"/>
    <w:rsid w:val="00C47658"/>
    <w:rPr>
      <w:rFonts w:ascii="Times New Roman" w:eastAsia="Times New Roman"/>
      <w:color w:val="00000A"/>
      <w:sz w:val="28"/>
    </w:rPr>
  </w:style>
  <w:style w:type="character" w:customStyle="1" w:styleId="CharAttribute279">
    <w:name w:val="CharAttribute279"/>
    <w:rsid w:val="00C47658"/>
    <w:rPr>
      <w:rFonts w:ascii="Times New Roman" w:eastAsia="Times New Roman"/>
      <w:color w:val="00000A"/>
      <w:sz w:val="28"/>
    </w:rPr>
  </w:style>
  <w:style w:type="character" w:customStyle="1" w:styleId="CharAttribute280">
    <w:name w:val="CharAttribute280"/>
    <w:rsid w:val="00C47658"/>
    <w:rPr>
      <w:rFonts w:ascii="Times New Roman" w:eastAsia="Times New Roman"/>
      <w:color w:val="00000A"/>
      <w:sz w:val="28"/>
    </w:rPr>
  </w:style>
  <w:style w:type="character" w:customStyle="1" w:styleId="CharAttribute281">
    <w:name w:val="CharAttribute281"/>
    <w:rsid w:val="00C47658"/>
    <w:rPr>
      <w:rFonts w:ascii="Times New Roman" w:eastAsia="Times New Roman"/>
      <w:color w:val="00000A"/>
      <w:sz w:val="28"/>
    </w:rPr>
  </w:style>
  <w:style w:type="character" w:customStyle="1" w:styleId="CharAttribute282">
    <w:name w:val="CharAttribute282"/>
    <w:rsid w:val="00C47658"/>
    <w:rPr>
      <w:rFonts w:ascii="Times New Roman" w:eastAsia="Times New Roman"/>
      <w:color w:val="00000A"/>
      <w:sz w:val="28"/>
    </w:rPr>
  </w:style>
  <w:style w:type="character" w:customStyle="1" w:styleId="CharAttribute283">
    <w:name w:val="CharAttribute283"/>
    <w:rsid w:val="00C47658"/>
    <w:rPr>
      <w:rFonts w:ascii="Times New Roman" w:eastAsia="Times New Roman"/>
      <w:i/>
      <w:color w:val="00000A"/>
      <w:sz w:val="28"/>
    </w:rPr>
  </w:style>
  <w:style w:type="character" w:customStyle="1" w:styleId="CharAttribute284">
    <w:name w:val="CharAttribute284"/>
    <w:rsid w:val="00C47658"/>
    <w:rPr>
      <w:rFonts w:ascii="Times New Roman" w:eastAsia="Times New Roman"/>
      <w:sz w:val="28"/>
    </w:rPr>
  </w:style>
  <w:style w:type="character" w:customStyle="1" w:styleId="CharAttribute285">
    <w:name w:val="CharAttribute285"/>
    <w:rsid w:val="00C47658"/>
    <w:rPr>
      <w:rFonts w:ascii="Times New Roman" w:eastAsia="Times New Roman"/>
      <w:sz w:val="28"/>
    </w:rPr>
  </w:style>
  <w:style w:type="character" w:customStyle="1" w:styleId="CharAttribute286">
    <w:name w:val="CharAttribute286"/>
    <w:rsid w:val="00C47658"/>
    <w:rPr>
      <w:rFonts w:ascii="Times New Roman" w:eastAsia="Times New Roman"/>
      <w:sz w:val="28"/>
    </w:rPr>
  </w:style>
  <w:style w:type="character" w:customStyle="1" w:styleId="CharAttribute287">
    <w:name w:val="CharAttribute287"/>
    <w:rsid w:val="00C47658"/>
    <w:rPr>
      <w:rFonts w:ascii="Times New Roman" w:eastAsia="Times New Roman"/>
      <w:sz w:val="28"/>
    </w:rPr>
  </w:style>
  <w:style w:type="character" w:customStyle="1" w:styleId="CharAttribute288">
    <w:name w:val="CharAttribute288"/>
    <w:rsid w:val="00C47658"/>
    <w:rPr>
      <w:rFonts w:ascii="Times New Roman" w:eastAsia="Times New Roman"/>
      <w:sz w:val="28"/>
    </w:rPr>
  </w:style>
  <w:style w:type="character" w:customStyle="1" w:styleId="CharAttribute289">
    <w:name w:val="CharAttribute289"/>
    <w:rsid w:val="00C47658"/>
    <w:rPr>
      <w:rFonts w:ascii="Times New Roman" w:eastAsia="Times New Roman"/>
      <w:sz w:val="28"/>
    </w:rPr>
  </w:style>
  <w:style w:type="character" w:customStyle="1" w:styleId="CharAttribute290">
    <w:name w:val="CharAttribute290"/>
    <w:rsid w:val="00C47658"/>
    <w:rPr>
      <w:rFonts w:ascii="Times New Roman" w:eastAsia="Times New Roman"/>
      <w:sz w:val="28"/>
    </w:rPr>
  </w:style>
  <w:style w:type="character" w:customStyle="1" w:styleId="CharAttribute291">
    <w:name w:val="CharAttribute291"/>
    <w:rsid w:val="00C47658"/>
    <w:rPr>
      <w:rFonts w:ascii="Times New Roman" w:eastAsia="Times New Roman"/>
      <w:sz w:val="28"/>
    </w:rPr>
  </w:style>
  <w:style w:type="character" w:customStyle="1" w:styleId="CharAttribute292">
    <w:name w:val="CharAttribute292"/>
    <w:rsid w:val="00C47658"/>
    <w:rPr>
      <w:rFonts w:ascii="Times New Roman" w:eastAsia="Times New Roman"/>
      <w:sz w:val="28"/>
    </w:rPr>
  </w:style>
  <w:style w:type="character" w:customStyle="1" w:styleId="CharAttribute293">
    <w:name w:val="CharAttribute293"/>
    <w:rsid w:val="00C47658"/>
    <w:rPr>
      <w:rFonts w:ascii="Times New Roman" w:eastAsia="Times New Roman"/>
      <w:sz w:val="28"/>
    </w:rPr>
  </w:style>
  <w:style w:type="character" w:customStyle="1" w:styleId="CharAttribute294">
    <w:name w:val="CharAttribute294"/>
    <w:rsid w:val="00C47658"/>
    <w:rPr>
      <w:rFonts w:ascii="Times New Roman" w:eastAsia="Times New Roman"/>
      <w:sz w:val="28"/>
    </w:rPr>
  </w:style>
  <w:style w:type="character" w:customStyle="1" w:styleId="CharAttribute295">
    <w:name w:val="CharAttribute295"/>
    <w:rsid w:val="00C47658"/>
    <w:rPr>
      <w:rFonts w:ascii="Times New Roman" w:eastAsia="Times New Roman"/>
      <w:sz w:val="28"/>
    </w:rPr>
  </w:style>
  <w:style w:type="character" w:customStyle="1" w:styleId="CharAttribute296">
    <w:name w:val="CharAttribute296"/>
    <w:rsid w:val="00C47658"/>
    <w:rPr>
      <w:rFonts w:ascii="Times New Roman" w:eastAsia="Times New Roman"/>
      <w:sz w:val="28"/>
    </w:rPr>
  </w:style>
  <w:style w:type="character" w:customStyle="1" w:styleId="CharAttribute297">
    <w:name w:val="CharAttribute297"/>
    <w:rsid w:val="00C47658"/>
    <w:rPr>
      <w:rFonts w:ascii="Times New Roman" w:eastAsia="Times New Roman"/>
      <w:sz w:val="28"/>
    </w:rPr>
  </w:style>
  <w:style w:type="character" w:customStyle="1" w:styleId="CharAttribute298">
    <w:name w:val="CharAttribute298"/>
    <w:rsid w:val="00C47658"/>
    <w:rPr>
      <w:rFonts w:ascii="Times New Roman" w:eastAsia="Times New Roman"/>
      <w:sz w:val="28"/>
    </w:rPr>
  </w:style>
  <w:style w:type="character" w:customStyle="1" w:styleId="CharAttribute299">
    <w:name w:val="CharAttribute299"/>
    <w:rsid w:val="00C47658"/>
    <w:rPr>
      <w:rFonts w:ascii="Times New Roman" w:eastAsia="Times New Roman"/>
      <w:sz w:val="28"/>
    </w:rPr>
  </w:style>
  <w:style w:type="character" w:customStyle="1" w:styleId="CharAttribute300">
    <w:name w:val="CharAttribute300"/>
    <w:rsid w:val="00C47658"/>
    <w:rPr>
      <w:rFonts w:ascii="Times New Roman" w:eastAsia="Times New Roman"/>
      <w:color w:val="00000A"/>
      <w:sz w:val="28"/>
    </w:rPr>
  </w:style>
  <w:style w:type="character" w:customStyle="1" w:styleId="CharAttribute301">
    <w:name w:val="CharAttribute301"/>
    <w:rsid w:val="00C47658"/>
    <w:rPr>
      <w:rFonts w:ascii="Times New Roman" w:eastAsia="Times New Roman"/>
      <w:color w:val="00000A"/>
      <w:sz w:val="28"/>
    </w:rPr>
  </w:style>
  <w:style w:type="character" w:customStyle="1" w:styleId="CharAttribute303">
    <w:name w:val="CharAttribute303"/>
    <w:rsid w:val="00C47658"/>
    <w:rPr>
      <w:rFonts w:ascii="Times New Roman" w:eastAsia="Times New Roman"/>
      <w:b/>
      <w:sz w:val="28"/>
    </w:rPr>
  </w:style>
  <w:style w:type="character" w:customStyle="1" w:styleId="CharAttribute304">
    <w:name w:val="CharAttribute304"/>
    <w:rsid w:val="00C47658"/>
    <w:rPr>
      <w:rFonts w:ascii="Times New Roman" w:eastAsia="Times New Roman"/>
      <w:sz w:val="28"/>
    </w:rPr>
  </w:style>
  <w:style w:type="character" w:customStyle="1" w:styleId="CharAttribute305">
    <w:name w:val="CharAttribute305"/>
    <w:rsid w:val="00C47658"/>
    <w:rPr>
      <w:rFonts w:ascii="Times New Roman" w:eastAsia="Times New Roman"/>
      <w:sz w:val="28"/>
    </w:rPr>
  </w:style>
  <w:style w:type="character" w:customStyle="1" w:styleId="CharAttribute306">
    <w:name w:val="CharAttribute306"/>
    <w:rsid w:val="00C47658"/>
    <w:rPr>
      <w:rFonts w:ascii="Times New Roman" w:eastAsia="Times New Roman"/>
      <w:sz w:val="28"/>
    </w:rPr>
  </w:style>
  <w:style w:type="character" w:customStyle="1" w:styleId="CharAttribute307">
    <w:name w:val="CharAttribute307"/>
    <w:rsid w:val="00C47658"/>
    <w:rPr>
      <w:rFonts w:ascii="Times New Roman" w:eastAsia="Times New Roman"/>
      <w:sz w:val="28"/>
    </w:rPr>
  </w:style>
  <w:style w:type="character" w:customStyle="1" w:styleId="CharAttribute308">
    <w:name w:val="CharAttribute308"/>
    <w:rsid w:val="00C47658"/>
    <w:rPr>
      <w:rFonts w:ascii="Times New Roman" w:eastAsia="Times New Roman"/>
      <w:sz w:val="28"/>
    </w:rPr>
  </w:style>
  <w:style w:type="character" w:customStyle="1" w:styleId="CharAttribute309">
    <w:name w:val="CharAttribute309"/>
    <w:rsid w:val="00C47658"/>
    <w:rPr>
      <w:rFonts w:ascii="Times New Roman" w:eastAsia="Times New Roman"/>
      <w:sz w:val="28"/>
    </w:rPr>
  </w:style>
  <w:style w:type="character" w:customStyle="1" w:styleId="CharAttribute310">
    <w:name w:val="CharAttribute310"/>
    <w:rsid w:val="00C47658"/>
    <w:rPr>
      <w:rFonts w:ascii="Times New Roman" w:eastAsia="Times New Roman"/>
      <w:sz w:val="28"/>
    </w:rPr>
  </w:style>
  <w:style w:type="character" w:customStyle="1" w:styleId="CharAttribute311">
    <w:name w:val="CharAttribute311"/>
    <w:rsid w:val="00C47658"/>
    <w:rPr>
      <w:rFonts w:ascii="Times New Roman" w:eastAsia="Times New Roman"/>
      <w:sz w:val="28"/>
    </w:rPr>
  </w:style>
  <w:style w:type="character" w:customStyle="1" w:styleId="CharAttribute312">
    <w:name w:val="CharAttribute312"/>
    <w:rsid w:val="00C47658"/>
    <w:rPr>
      <w:rFonts w:ascii="Times New Roman" w:eastAsia="Times New Roman"/>
      <w:sz w:val="28"/>
    </w:rPr>
  </w:style>
  <w:style w:type="character" w:customStyle="1" w:styleId="CharAttribute313">
    <w:name w:val="CharAttribute313"/>
    <w:rsid w:val="00C47658"/>
    <w:rPr>
      <w:rFonts w:ascii="Times New Roman" w:eastAsia="Times New Roman"/>
      <w:sz w:val="28"/>
    </w:rPr>
  </w:style>
  <w:style w:type="character" w:customStyle="1" w:styleId="CharAttribute314">
    <w:name w:val="CharAttribute314"/>
    <w:rsid w:val="00C47658"/>
    <w:rPr>
      <w:rFonts w:ascii="Times New Roman" w:eastAsia="Times New Roman"/>
      <w:sz w:val="28"/>
    </w:rPr>
  </w:style>
  <w:style w:type="character" w:customStyle="1" w:styleId="CharAttribute315">
    <w:name w:val="CharAttribute315"/>
    <w:rsid w:val="00C47658"/>
    <w:rPr>
      <w:rFonts w:ascii="Times New Roman" w:eastAsia="Times New Roman"/>
      <w:sz w:val="28"/>
    </w:rPr>
  </w:style>
  <w:style w:type="character" w:customStyle="1" w:styleId="CharAttribute316">
    <w:name w:val="CharAttribute316"/>
    <w:rsid w:val="00C47658"/>
    <w:rPr>
      <w:rFonts w:ascii="Times New Roman" w:eastAsia="Times New Roman"/>
      <w:sz w:val="28"/>
    </w:rPr>
  </w:style>
  <w:style w:type="character" w:customStyle="1" w:styleId="CharAttribute317">
    <w:name w:val="CharAttribute317"/>
    <w:rsid w:val="00C47658"/>
    <w:rPr>
      <w:rFonts w:ascii="Times New Roman" w:eastAsia="Times New Roman"/>
      <w:sz w:val="28"/>
    </w:rPr>
  </w:style>
  <w:style w:type="character" w:customStyle="1" w:styleId="CharAttribute318">
    <w:name w:val="CharAttribute318"/>
    <w:rsid w:val="00C47658"/>
    <w:rPr>
      <w:rFonts w:ascii="Times New Roman" w:eastAsia="Times New Roman"/>
      <w:sz w:val="28"/>
    </w:rPr>
  </w:style>
  <w:style w:type="character" w:customStyle="1" w:styleId="CharAttribute319">
    <w:name w:val="CharAttribute319"/>
    <w:rsid w:val="00C47658"/>
    <w:rPr>
      <w:rFonts w:ascii="Times New Roman" w:eastAsia="Times New Roman"/>
      <w:sz w:val="28"/>
    </w:rPr>
  </w:style>
  <w:style w:type="character" w:customStyle="1" w:styleId="CharAttribute320">
    <w:name w:val="CharAttribute320"/>
    <w:rsid w:val="00C47658"/>
    <w:rPr>
      <w:rFonts w:ascii="Times New Roman" w:eastAsia="Times New Roman"/>
      <w:sz w:val="28"/>
    </w:rPr>
  </w:style>
  <w:style w:type="character" w:customStyle="1" w:styleId="CharAttribute321">
    <w:name w:val="CharAttribute321"/>
    <w:rsid w:val="00C47658"/>
    <w:rPr>
      <w:rFonts w:ascii="Times New Roman" w:eastAsia="Times New Roman"/>
      <w:sz w:val="28"/>
    </w:rPr>
  </w:style>
  <w:style w:type="character" w:customStyle="1" w:styleId="CharAttribute322">
    <w:name w:val="CharAttribute322"/>
    <w:rsid w:val="00C47658"/>
    <w:rPr>
      <w:rFonts w:ascii="Times New Roman" w:eastAsia="Times New Roman"/>
      <w:sz w:val="28"/>
    </w:rPr>
  </w:style>
  <w:style w:type="character" w:customStyle="1" w:styleId="CharAttribute323">
    <w:name w:val="CharAttribute323"/>
    <w:rsid w:val="00C47658"/>
    <w:rPr>
      <w:rFonts w:ascii="Times New Roman" w:eastAsia="Times New Roman"/>
      <w:sz w:val="28"/>
    </w:rPr>
  </w:style>
  <w:style w:type="character" w:customStyle="1" w:styleId="CharAttribute324">
    <w:name w:val="CharAttribute324"/>
    <w:rsid w:val="00C47658"/>
    <w:rPr>
      <w:rFonts w:ascii="Times New Roman" w:eastAsia="Times New Roman"/>
      <w:sz w:val="28"/>
    </w:rPr>
  </w:style>
  <w:style w:type="character" w:customStyle="1" w:styleId="CharAttribute325">
    <w:name w:val="CharAttribute325"/>
    <w:rsid w:val="00C47658"/>
    <w:rPr>
      <w:rFonts w:ascii="Times New Roman" w:eastAsia="Times New Roman"/>
      <w:sz w:val="28"/>
    </w:rPr>
  </w:style>
  <w:style w:type="character" w:customStyle="1" w:styleId="CharAttribute326">
    <w:name w:val="CharAttribute326"/>
    <w:rsid w:val="00C47658"/>
    <w:rPr>
      <w:rFonts w:ascii="Times New Roman" w:eastAsia="Times New Roman"/>
      <w:sz w:val="28"/>
    </w:rPr>
  </w:style>
  <w:style w:type="character" w:customStyle="1" w:styleId="CharAttribute327">
    <w:name w:val="CharAttribute327"/>
    <w:rsid w:val="00C47658"/>
    <w:rPr>
      <w:rFonts w:ascii="Times New Roman" w:eastAsia="Times New Roman"/>
      <w:sz w:val="28"/>
    </w:rPr>
  </w:style>
  <w:style w:type="character" w:customStyle="1" w:styleId="CharAttribute328">
    <w:name w:val="CharAttribute328"/>
    <w:rsid w:val="00C47658"/>
    <w:rPr>
      <w:rFonts w:ascii="Times New Roman" w:eastAsia="Times New Roman"/>
      <w:sz w:val="28"/>
    </w:rPr>
  </w:style>
  <w:style w:type="character" w:customStyle="1" w:styleId="CharAttribute329">
    <w:name w:val="CharAttribute329"/>
    <w:rsid w:val="00C47658"/>
    <w:rPr>
      <w:rFonts w:ascii="Times New Roman" w:eastAsia="Times New Roman"/>
      <w:sz w:val="28"/>
    </w:rPr>
  </w:style>
  <w:style w:type="character" w:customStyle="1" w:styleId="CharAttribute330">
    <w:name w:val="CharAttribute330"/>
    <w:rsid w:val="00C47658"/>
    <w:rPr>
      <w:rFonts w:ascii="Times New Roman" w:eastAsia="Times New Roman"/>
      <w:sz w:val="28"/>
    </w:rPr>
  </w:style>
  <w:style w:type="character" w:customStyle="1" w:styleId="CharAttribute331">
    <w:name w:val="CharAttribute331"/>
    <w:rsid w:val="00C47658"/>
    <w:rPr>
      <w:rFonts w:ascii="Times New Roman" w:eastAsia="Times New Roman"/>
      <w:sz w:val="28"/>
    </w:rPr>
  </w:style>
  <w:style w:type="character" w:customStyle="1" w:styleId="CharAttribute332">
    <w:name w:val="CharAttribute332"/>
    <w:rsid w:val="00C47658"/>
    <w:rPr>
      <w:rFonts w:ascii="Times New Roman" w:eastAsia="Times New Roman"/>
      <w:sz w:val="28"/>
    </w:rPr>
  </w:style>
  <w:style w:type="character" w:customStyle="1" w:styleId="CharAttribute333">
    <w:name w:val="CharAttribute333"/>
    <w:rsid w:val="00C47658"/>
    <w:rPr>
      <w:rFonts w:ascii="Times New Roman" w:eastAsia="Times New Roman"/>
      <w:sz w:val="28"/>
    </w:rPr>
  </w:style>
  <w:style w:type="character" w:customStyle="1" w:styleId="CharAttribute334">
    <w:name w:val="CharAttribute334"/>
    <w:rsid w:val="00C47658"/>
    <w:rPr>
      <w:rFonts w:ascii="Times New Roman" w:eastAsia="Times New Roman"/>
      <w:sz w:val="28"/>
    </w:rPr>
  </w:style>
  <w:style w:type="character" w:customStyle="1" w:styleId="CharAttribute335">
    <w:name w:val="CharAttribute335"/>
    <w:rsid w:val="00C47658"/>
    <w:rPr>
      <w:rFonts w:ascii="Times New Roman" w:eastAsia="Times New Roman"/>
      <w:sz w:val="28"/>
    </w:rPr>
  </w:style>
  <w:style w:type="character" w:customStyle="1" w:styleId="CharAttribute514">
    <w:name w:val="CharAttribute514"/>
    <w:rsid w:val="00C47658"/>
    <w:rPr>
      <w:rFonts w:ascii="Times New Roman" w:eastAsia="Times New Roman"/>
      <w:sz w:val="28"/>
    </w:rPr>
  </w:style>
  <w:style w:type="character" w:customStyle="1" w:styleId="CharAttribute520">
    <w:name w:val="CharAttribute520"/>
    <w:rsid w:val="00C47658"/>
    <w:rPr>
      <w:rFonts w:ascii="Times New Roman" w:eastAsia="Times New Roman"/>
      <w:sz w:val="28"/>
    </w:rPr>
  </w:style>
  <w:style w:type="character" w:customStyle="1" w:styleId="CharAttribute521">
    <w:name w:val="CharAttribute521"/>
    <w:rsid w:val="00C47658"/>
    <w:rPr>
      <w:rFonts w:ascii="Times New Roman" w:eastAsia="Times New Roman"/>
      <w:i/>
      <w:sz w:val="28"/>
    </w:rPr>
  </w:style>
  <w:style w:type="character" w:customStyle="1" w:styleId="CharAttribute548">
    <w:name w:val="CharAttribute548"/>
    <w:rsid w:val="00C47658"/>
    <w:rPr>
      <w:rFonts w:ascii="Times New Roman" w:eastAsia="Times New Roman"/>
      <w:sz w:val="24"/>
    </w:rPr>
  </w:style>
  <w:style w:type="paragraph" w:customStyle="1" w:styleId="ParaAttribute10">
    <w:name w:val="ParaAttribute10"/>
    <w:uiPriority w:val="99"/>
    <w:rsid w:val="00C47658"/>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C47658"/>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C47658"/>
    <w:rPr>
      <w:rFonts w:ascii="Times New Roman" w:eastAsia="Times New Roman"/>
      <w:i/>
      <w:sz w:val="22"/>
    </w:rPr>
  </w:style>
  <w:style w:type="character" w:styleId="ad">
    <w:name w:val="annotation reference"/>
    <w:uiPriority w:val="99"/>
    <w:semiHidden/>
    <w:unhideWhenUsed/>
    <w:rsid w:val="00C47658"/>
    <w:rPr>
      <w:sz w:val="16"/>
      <w:szCs w:val="16"/>
    </w:rPr>
  </w:style>
  <w:style w:type="paragraph" w:styleId="ae">
    <w:name w:val="annotation text"/>
    <w:basedOn w:val="a"/>
    <w:link w:val="af"/>
    <w:uiPriority w:val="99"/>
    <w:semiHidden/>
    <w:unhideWhenUsed/>
    <w:rsid w:val="00C47658"/>
    <w:rPr>
      <w:szCs w:val="20"/>
    </w:rPr>
  </w:style>
  <w:style w:type="character" w:customStyle="1" w:styleId="af">
    <w:name w:val="Текст примечания Знак"/>
    <w:basedOn w:val="a0"/>
    <w:link w:val="ae"/>
    <w:uiPriority w:val="99"/>
    <w:semiHidden/>
    <w:rsid w:val="00C47658"/>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C47658"/>
    <w:rPr>
      <w:b/>
      <w:bCs/>
    </w:rPr>
  </w:style>
  <w:style w:type="character" w:customStyle="1" w:styleId="af1">
    <w:name w:val="Тема примечания Знак"/>
    <w:basedOn w:val="af"/>
    <w:link w:val="af0"/>
    <w:uiPriority w:val="99"/>
    <w:semiHidden/>
    <w:rsid w:val="00C47658"/>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C47658"/>
    <w:rPr>
      <w:rFonts w:ascii="Tahoma" w:hAnsi="Tahoma"/>
      <w:sz w:val="16"/>
      <w:szCs w:val="16"/>
    </w:rPr>
  </w:style>
  <w:style w:type="character" w:customStyle="1" w:styleId="af3">
    <w:name w:val="Текст выноски Знак"/>
    <w:basedOn w:val="a0"/>
    <w:link w:val="af2"/>
    <w:uiPriority w:val="99"/>
    <w:semiHidden/>
    <w:rsid w:val="00C47658"/>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C47658"/>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C47658"/>
    <w:rPr>
      <w:rFonts w:ascii="Times New Roman" w:eastAsia="Times New Roman"/>
      <w:sz w:val="28"/>
    </w:rPr>
  </w:style>
  <w:style w:type="character" w:customStyle="1" w:styleId="CharAttribute534">
    <w:name w:val="CharAttribute534"/>
    <w:rsid w:val="00C47658"/>
    <w:rPr>
      <w:rFonts w:ascii="Times New Roman" w:eastAsia="Times New Roman"/>
      <w:sz w:val="24"/>
    </w:rPr>
  </w:style>
  <w:style w:type="character" w:customStyle="1" w:styleId="CharAttribute4">
    <w:name w:val="CharAttribute4"/>
    <w:uiPriority w:val="99"/>
    <w:rsid w:val="00C47658"/>
    <w:rPr>
      <w:rFonts w:ascii="Times New Roman" w:eastAsia="Batang" w:hAnsi="Batang"/>
      <w:i/>
      <w:sz w:val="28"/>
    </w:rPr>
  </w:style>
  <w:style w:type="character" w:customStyle="1" w:styleId="CharAttribute10">
    <w:name w:val="CharAttribute10"/>
    <w:uiPriority w:val="99"/>
    <w:rsid w:val="00C47658"/>
    <w:rPr>
      <w:rFonts w:ascii="Times New Roman" w:eastAsia="Times New Roman" w:hAnsi="Times New Roman"/>
      <w:b/>
      <w:sz w:val="28"/>
    </w:rPr>
  </w:style>
  <w:style w:type="character" w:customStyle="1" w:styleId="CharAttribute11">
    <w:name w:val="CharAttribute11"/>
    <w:rsid w:val="00C47658"/>
    <w:rPr>
      <w:rFonts w:ascii="Times New Roman" w:eastAsia="Batang" w:hAnsi="Batang"/>
      <w:i/>
      <w:color w:val="00000A"/>
      <w:sz w:val="28"/>
    </w:rPr>
  </w:style>
  <w:style w:type="paragraph" w:styleId="af4">
    <w:name w:val="Normal (Web)"/>
    <w:basedOn w:val="a"/>
    <w:uiPriority w:val="99"/>
    <w:unhideWhenUsed/>
    <w:rsid w:val="00C47658"/>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C47658"/>
    <w:rPr>
      <w:rFonts w:ascii="Times New Roman" w:eastAsia="Times New Roman"/>
      <w:sz w:val="28"/>
    </w:rPr>
  </w:style>
  <w:style w:type="character" w:customStyle="1" w:styleId="CharAttribute499">
    <w:name w:val="CharAttribute499"/>
    <w:rsid w:val="00C47658"/>
    <w:rPr>
      <w:rFonts w:ascii="Times New Roman" w:eastAsia="Times New Roman"/>
      <w:i/>
      <w:sz w:val="28"/>
      <w:u w:val="single"/>
    </w:rPr>
  </w:style>
  <w:style w:type="character" w:customStyle="1" w:styleId="CharAttribute500">
    <w:name w:val="CharAttribute500"/>
    <w:rsid w:val="00C47658"/>
    <w:rPr>
      <w:rFonts w:ascii="Times New Roman" w:eastAsia="Times New Roman"/>
      <w:sz w:val="28"/>
    </w:rPr>
  </w:style>
  <w:style w:type="character" w:customStyle="1" w:styleId="a4">
    <w:name w:val="Абзац списка Знак"/>
    <w:link w:val="a3"/>
    <w:uiPriority w:val="34"/>
    <w:qFormat/>
    <w:locked/>
    <w:rsid w:val="00C47658"/>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C47658"/>
    <w:pPr>
      <w:tabs>
        <w:tab w:val="center" w:pos="4677"/>
        <w:tab w:val="right" w:pos="9355"/>
      </w:tabs>
    </w:pPr>
  </w:style>
  <w:style w:type="character" w:customStyle="1" w:styleId="af6">
    <w:name w:val="Верхний колонтитул Знак"/>
    <w:basedOn w:val="a0"/>
    <w:link w:val="af5"/>
    <w:uiPriority w:val="99"/>
    <w:rsid w:val="00C47658"/>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C47658"/>
    <w:pPr>
      <w:tabs>
        <w:tab w:val="center" w:pos="4677"/>
        <w:tab w:val="right" w:pos="9355"/>
      </w:tabs>
    </w:pPr>
  </w:style>
  <w:style w:type="character" w:customStyle="1" w:styleId="af8">
    <w:name w:val="Нижний колонтитул Знак"/>
    <w:basedOn w:val="a0"/>
    <w:link w:val="af7"/>
    <w:uiPriority w:val="99"/>
    <w:rsid w:val="00C47658"/>
    <w:rPr>
      <w:rFonts w:ascii="Times New Roman" w:eastAsia="Times New Roman" w:hAnsi="Times New Roman" w:cs="Times New Roman"/>
      <w:kern w:val="2"/>
      <w:sz w:val="20"/>
      <w:szCs w:val="24"/>
      <w:lang w:val="en-US" w:eastAsia="ko-KR"/>
    </w:rPr>
  </w:style>
  <w:style w:type="table" w:customStyle="1" w:styleId="DefaultTable">
    <w:name w:val="Default Table"/>
    <w:rsid w:val="00C47658"/>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C47658"/>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C47658"/>
  </w:style>
  <w:style w:type="table" w:styleId="af9">
    <w:name w:val="Table Grid"/>
    <w:basedOn w:val="a1"/>
    <w:uiPriority w:val="59"/>
    <w:rsid w:val="00C47658"/>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C47658"/>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rsid w:val="00C47658"/>
  </w:style>
  <w:style w:type="paragraph" w:customStyle="1" w:styleId="ParaAttribute7">
    <w:name w:val="ParaAttribute7"/>
    <w:rsid w:val="00C47658"/>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C47658"/>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C47658"/>
    <w:pPr>
      <w:widowControl w:val="0"/>
      <w:wordWrap w:val="0"/>
      <w:spacing w:after="0" w:line="240" w:lineRule="auto"/>
      <w:ind w:right="-1"/>
      <w:jc w:val="center"/>
    </w:pPr>
    <w:rPr>
      <w:rFonts w:ascii="Times New Roman" w:eastAsia="№Е" w:hAnsi="Times New Roman" w:cs="Times New Roman"/>
      <w:sz w:val="20"/>
      <w:szCs w:val="20"/>
      <w:lang w:eastAsia="ru-RU"/>
    </w:rPr>
  </w:style>
  <w:style w:type="table" w:customStyle="1" w:styleId="10">
    <w:name w:val="Сетка таблицы1"/>
    <w:basedOn w:val="a1"/>
    <w:next w:val="af9"/>
    <w:uiPriority w:val="59"/>
    <w:rsid w:val="00C4765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47658"/>
    <w:pPr>
      <w:autoSpaceDE w:val="0"/>
      <w:autoSpaceDN w:val="0"/>
      <w:adjustRightInd w:val="0"/>
      <w:spacing w:after="0" w:line="240" w:lineRule="auto"/>
    </w:pPr>
    <w:rPr>
      <w:rFonts w:ascii="Times New Roman" w:eastAsia="Symbol"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85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E548B-90BC-4757-86F5-F6F091739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34</Pages>
  <Words>11934</Words>
  <Characters>68027</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МБОУ СОШ №1</Company>
  <LinksUpToDate>false</LinksUpToDate>
  <CharactersWithSpaces>79802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2021-08-24T08:08:00Z</cp:lastPrinted>
  <dcterms:created xsi:type="dcterms:W3CDTF">2021-08-24T08:22:00Z</dcterms:created>
  <dcterms:modified xsi:type="dcterms:W3CDTF">2022-06-10T05:14:00Z</dcterms:modified>
</cp:coreProperties>
</file>