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EFBDC" w14:textId="709E9247" w:rsidR="002876B9" w:rsidRDefault="002876B9" w:rsidP="00B63C89">
      <w:pPr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28D4148F" wp14:editId="72BE8F42">
            <wp:extent cx="6691630" cy="9197975"/>
            <wp:effectExtent l="0" t="0" r="0" b="3175"/>
            <wp:docPr id="17991441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919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70F1" w14:textId="3A401AC0" w:rsidR="00634A41" w:rsidRPr="00493BCE" w:rsidRDefault="00634A41" w:rsidP="00B63C89">
      <w:pPr>
        <w:jc w:val="center"/>
        <w:rPr>
          <w:bCs/>
          <w:sz w:val="28"/>
          <w:szCs w:val="28"/>
        </w:rPr>
      </w:pPr>
      <w:r w:rsidRPr="00493BCE">
        <w:rPr>
          <w:bCs/>
          <w:sz w:val="28"/>
          <w:szCs w:val="28"/>
        </w:rPr>
        <w:lastRenderedPageBreak/>
        <w:t>Муниципальное казенное учреждение Отдел образования муниципального района Федоровский район Республики Башкортостан</w:t>
      </w:r>
    </w:p>
    <w:p w14:paraId="735FA630" w14:textId="77777777" w:rsidR="00634A41" w:rsidRPr="00493BCE" w:rsidRDefault="00634A41" w:rsidP="00B63C89">
      <w:pPr>
        <w:jc w:val="center"/>
        <w:rPr>
          <w:bCs/>
          <w:sz w:val="28"/>
          <w:szCs w:val="28"/>
        </w:rPr>
      </w:pPr>
      <w:r w:rsidRPr="00493BCE">
        <w:rPr>
          <w:bCs/>
          <w:sz w:val="28"/>
          <w:szCs w:val="28"/>
        </w:rPr>
        <w:t>Муниципальное бюджетное учреждение дополнительного образования</w:t>
      </w:r>
    </w:p>
    <w:p w14:paraId="37777B12" w14:textId="77777777" w:rsidR="00634A41" w:rsidRPr="00493BCE" w:rsidRDefault="00634A41" w:rsidP="00B63C89">
      <w:pPr>
        <w:jc w:val="center"/>
        <w:rPr>
          <w:bCs/>
          <w:sz w:val="28"/>
          <w:szCs w:val="28"/>
        </w:rPr>
      </w:pPr>
      <w:r w:rsidRPr="00493BCE">
        <w:rPr>
          <w:bCs/>
          <w:sz w:val="28"/>
          <w:szCs w:val="28"/>
        </w:rPr>
        <w:t>«Центр развития творчества детей и юношества» МР Федоровский район</w:t>
      </w:r>
    </w:p>
    <w:p w14:paraId="7DB93049" w14:textId="77777777" w:rsidR="00634A41" w:rsidRPr="00493BCE" w:rsidRDefault="00634A41" w:rsidP="00B63C89">
      <w:pPr>
        <w:jc w:val="center"/>
        <w:rPr>
          <w:bCs/>
          <w:sz w:val="28"/>
          <w:szCs w:val="28"/>
        </w:rPr>
      </w:pPr>
      <w:r w:rsidRPr="00493BCE">
        <w:rPr>
          <w:bCs/>
          <w:sz w:val="28"/>
          <w:szCs w:val="28"/>
        </w:rPr>
        <w:t>Республики Башкортостан</w:t>
      </w:r>
    </w:p>
    <w:p w14:paraId="447E5D0D" w14:textId="77777777" w:rsidR="00634A41" w:rsidRPr="00493BCE" w:rsidRDefault="00634A41" w:rsidP="007257C8">
      <w:pPr>
        <w:jc w:val="both"/>
        <w:rPr>
          <w:b/>
          <w:bCs/>
          <w:sz w:val="28"/>
          <w:szCs w:val="28"/>
        </w:rPr>
      </w:pPr>
    </w:p>
    <w:p w14:paraId="3EC4915E" w14:textId="77777777" w:rsidR="00634A41" w:rsidRPr="00493BCE" w:rsidRDefault="00634A41" w:rsidP="007257C8">
      <w:pPr>
        <w:jc w:val="both"/>
        <w:rPr>
          <w:b/>
          <w:bCs/>
          <w:sz w:val="28"/>
          <w:szCs w:val="28"/>
        </w:rPr>
      </w:pPr>
    </w:p>
    <w:p w14:paraId="16098E3B" w14:textId="77777777" w:rsidR="00634A41" w:rsidRPr="00493BCE" w:rsidRDefault="00634A41" w:rsidP="007257C8">
      <w:pPr>
        <w:jc w:val="both"/>
        <w:rPr>
          <w:b/>
          <w:bCs/>
          <w:sz w:val="28"/>
          <w:szCs w:val="28"/>
        </w:rPr>
      </w:pPr>
    </w:p>
    <w:tbl>
      <w:tblPr>
        <w:tblW w:w="5258" w:type="pct"/>
        <w:tblInd w:w="-318" w:type="dxa"/>
        <w:tblLook w:val="01E0" w:firstRow="1" w:lastRow="1" w:firstColumn="1" w:lastColumn="1" w:noHBand="0" w:noVBand="0"/>
      </w:tblPr>
      <w:tblGrid>
        <w:gridCol w:w="5619"/>
        <w:gridCol w:w="5463"/>
      </w:tblGrid>
      <w:tr w:rsidR="00634A41" w:rsidRPr="00493BCE" w14:paraId="401DC45D" w14:textId="77777777" w:rsidTr="00634A41">
        <w:trPr>
          <w:trHeight w:val="2053"/>
        </w:trPr>
        <w:tc>
          <w:tcPr>
            <w:tcW w:w="2535" w:type="pct"/>
          </w:tcPr>
          <w:p w14:paraId="07A22110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</w:p>
          <w:p w14:paraId="71DB1C0E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  <w:r w:rsidRPr="00493BCE">
              <w:rPr>
                <w:bCs/>
                <w:sz w:val="28"/>
                <w:szCs w:val="28"/>
              </w:rPr>
              <w:t xml:space="preserve">   Рассмотрено</w:t>
            </w:r>
          </w:p>
          <w:p w14:paraId="7DD03C98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  <w:r w:rsidRPr="00493BCE">
              <w:rPr>
                <w:bCs/>
                <w:sz w:val="28"/>
                <w:szCs w:val="28"/>
              </w:rPr>
              <w:t xml:space="preserve">   на педагогическом совете</w:t>
            </w:r>
          </w:p>
          <w:p w14:paraId="38B188A2" w14:textId="7EA4801D" w:rsidR="00634A41" w:rsidRPr="00493BCE" w:rsidRDefault="000A575A" w:rsidP="007257C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Протокол №</w:t>
            </w:r>
            <w:r w:rsidR="006D0A76">
              <w:rPr>
                <w:bCs/>
                <w:sz w:val="28"/>
                <w:szCs w:val="28"/>
              </w:rPr>
              <w:t xml:space="preserve"> </w:t>
            </w:r>
            <w:r w:rsidR="009640B0">
              <w:rPr>
                <w:bCs/>
                <w:sz w:val="28"/>
                <w:szCs w:val="28"/>
              </w:rPr>
              <w:t>1</w:t>
            </w:r>
            <w:r w:rsidR="00415BDA">
              <w:rPr>
                <w:bCs/>
                <w:sz w:val="28"/>
                <w:szCs w:val="28"/>
              </w:rPr>
              <w:t xml:space="preserve"> </w:t>
            </w:r>
            <w:r w:rsidR="006D0A76">
              <w:rPr>
                <w:bCs/>
                <w:sz w:val="28"/>
                <w:szCs w:val="28"/>
              </w:rPr>
              <w:t>от</w:t>
            </w:r>
            <w:r w:rsidR="009640B0">
              <w:rPr>
                <w:bCs/>
                <w:sz w:val="28"/>
                <w:szCs w:val="28"/>
              </w:rPr>
              <w:t xml:space="preserve"> 29</w:t>
            </w:r>
            <w:r w:rsidR="002B50A2">
              <w:rPr>
                <w:bCs/>
                <w:sz w:val="28"/>
                <w:szCs w:val="28"/>
              </w:rPr>
              <w:t>.08.</w:t>
            </w:r>
            <w:r>
              <w:rPr>
                <w:bCs/>
                <w:sz w:val="28"/>
                <w:szCs w:val="28"/>
              </w:rPr>
              <w:t>202</w:t>
            </w:r>
            <w:r w:rsidR="00415BDA">
              <w:rPr>
                <w:bCs/>
                <w:sz w:val="28"/>
                <w:szCs w:val="28"/>
              </w:rPr>
              <w:t>5</w:t>
            </w:r>
            <w:r w:rsidR="00F02DDD">
              <w:rPr>
                <w:bCs/>
                <w:sz w:val="28"/>
                <w:szCs w:val="28"/>
              </w:rPr>
              <w:t xml:space="preserve"> </w:t>
            </w:r>
            <w:r w:rsidR="00634A41" w:rsidRPr="00493BCE">
              <w:rPr>
                <w:bCs/>
                <w:sz w:val="28"/>
                <w:szCs w:val="28"/>
              </w:rPr>
              <w:t>г.</w:t>
            </w:r>
          </w:p>
          <w:p w14:paraId="0DD37A9C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</w:p>
          <w:p w14:paraId="0513584A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</w:p>
          <w:p w14:paraId="522EC967" w14:textId="43C2AECE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  <w:r w:rsidRPr="00493BCE">
              <w:rPr>
                <w:bCs/>
                <w:sz w:val="28"/>
                <w:szCs w:val="28"/>
              </w:rPr>
              <w:t xml:space="preserve">                                                                  </w:t>
            </w:r>
          </w:p>
        </w:tc>
        <w:tc>
          <w:tcPr>
            <w:tcW w:w="2465" w:type="pct"/>
            <w:hideMark/>
          </w:tcPr>
          <w:p w14:paraId="67F148EF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</w:p>
          <w:p w14:paraId="2E87F4D5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  <w:r w:rsidRPr="00493BCE">
              <w:rPr>
                <w:bCs/>
                <w:sz w:val="28"/>
                <w:szCs w:val="28"/>
              </w:rPr>
              <w:t xml:space="preserve">                                    Утверждено</w:t>
            </w:r>
          </w:p>
          <w:p w14:paraId="30C85A75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  <w:r w:rsidRPr="00493BCE">
              <w:rPr>
                <w:bCs/>
                <w:sz w:val="28"/>
                <w:szCs w:val="28"/>
              </w:rPr>
              <w:t xml:space="preserve">             Директор МБУДО ЦРТДЮ:</w:t>
            </w:r>
          </w:p>
          <w:p w14:paraId="1143147F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  <w:r w:rsidRPr="00493BCE">
              <w:rPr>
                <w:bCs/>
                <w:sz w:val="28"/>
                <w:szCs w:val="28"/>
              </w:rPr>
              <w:t xml:space="preserve">             ____________</w:t>
            </w:r>
            <w:r w:rsidR="000A575A">
              <w:rPr>
                <w:bCs/>
                <w:sz w:val="28"/>
                <w:szCs w:val="28"/>
              </w:rPr>
              <w:t>Валитова З.Р.</w:t>
            </w:r>
          </w:p>
          <w:p w14:paraId="55760562" w14:textId="29FF573E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  <w:r w:rsidRPr="00493BCE">
              <w:rPr>
                <w:bCs/>
                <w:sz w:val="28"/>
                <w:szCs w:val="28"/>
              </w:rPr>
              <w:t xml:space="preserve"> </w:t>
            </w:r>
            <w:r w:rsidR="000A575A">
              <w:rPr>
                <w:bCs/>
                <w:sz w:val="28"/>
                <w:szCs w:val="28"/>
              </w:rPr>
              <w:t xml:space="preserve">           Приказ №</w:t>
            </w:r>
            <w:r w:rsidR="009D3AFC">
              <w:rPr>
                <w:bCs/>
                <w:sz w:val="28"/>
                <w:szCs w:val="28"/>
              </w:rPr>
              <w:t xml:space="preserve"> </w:t>
            </w:r>
            <w:r w:rsidR="009640B0">
              <w:rPr>
                <w:bCs/>
                <w:sz w:val="28"/>
                <w:szCs w:val="28"/>
              </w:rPr>
              <w:t>43</w:t>
            </w:r>
            <w:r w:rsidR="006D0A76">
              <w:rPr>
                <w:bCs/>
                <w:sz w:val="28"/>
                <w:szCs w:val="28"/>
              </w:rPr>
              <w:t xml:space="preserve"> от </w:t>
            </w:r>
            <w:r w:rsidR="009640B0">
              <w:rPr>
                <w:bCs/>
                <w:sz w:val="28"/>
                <w:szCs w:val="28"/>
              </w:rPr>
              <w:t>29</w:t>
            </w:r>
            <w:r w:rsidR="002B50A2">
              <w:rPr>
                <w:bCs/>
                <w:sz w:val="28"/>
                <w:szCs w:val="28"/>
              </w:rPr>
              <w:t>.08.</w:t>
            </w:r>
            <w:r w:rsidR="00CD10EC">
              <w:rPr>
                <w:bCs/>
                <w:sz w:val="28"/>
                <w:szCs w:val="28"/>
              </w:rPr>
              <w:t>202</w:t>
            </w:r>
            <w:r w:rsidR="00415BDA">
              <w:rPr>
                <w:bCs/>
                <w:sz w:val="28"/>
                <w:szCs w:val="28"/>
              </w:rPr>
              <w:t>5</w:t>
            </w:r>
            <w:r w:rsidRPr="00493BCE">
              <w:rPr>
                <w:bCs/>
                <w:sz w:val="28"/>
                <w:szCs w:val="28"/>
              </w:rPr>
              <w:t xml:space="preserve"> г.</w:t>
            </w:r>
          </w:p>
          <w:p w14:paraId="2BB951C0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</w:p>
          <w:p w14:paraId="7F8201B9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</w:p>
          <w:p w14:paraId="39890148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</w:p>
          <w:p w14:paraId="5802F05C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</w:p>
          <w:p w14:paraId="03CBE506" w14:textId="77777777" w:rsidR="00634A41" w:rsidRPr="00493BCE" w:rsidRDefault="00634A41" w:rsidP="007257C8">
            <w:pPr>
              <w:jc w:val="both"/>
              <w:rPr>
                <w:bCs/>
                <w:sz w:val="28"/>
                <w:szCs w:val="28"/>
              </w:rPr>
            </w:pPr>
            <w:r w:rsidRPr="00493BCE">
              <w:rPr>
                <w:bCs/>
                <w:sz w:val="28"/>
                <w:szCs w:val="28"/>
              </w:rPr>
              <w:t xml:space="preserve">                    </w:t>
            </w:r>
          </w:p>
        </w:tc>
      </w:tr>
    </w:tbl>
    <w:p w14:paraId="5102EB91" w14:textId="77777777" w:rsidR="00634A41" w:rsidRPr="00493BCE" w:rsidRDefault="00634A41" w:rsidP="007257C8">
      <w:pPr>
        <w:jc w:val="both"/>
        <w:rPr>
          <w:b/>
          <w:bCs/>
          <w:sz w:val="28"/>
          <w:szCs w:val="28"/>
        </w:rPr>
      </w:pPr>
    </w:p>
    <w:p w14:paraId="7813F3F6" w14:textId="77777777" w:rsidR="00634A41" w:rsidRPr="00493BCE" w:rsidRDefault="00634A41" w:rsidP="008D67F0">
      <w:pPr>
        <w:jc w:val="center"/>
        <w:rPr>
          <w:b/>
          <w:bCs/>
          <w:sz w:val="28"/>
          <w:szCs w:val="28"/>
        </w:rPr>
      </w:pPr>
      <w:r w:rsidRPr="00493BCE">
        <w:rPr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14:paraId="30831FDA" w14:textId="77777777" w:rsidR="00634A41" w:rsidRPr="00493BCE" w:rsidRDefault="00634A41" w:rsidP="008D67F0">
      <w:pPr>
        <w:jc w:val="center"/>
        <w:rPr>
          <w:b/>
          <w:bCs/>
          <w:sz w:val="28"/>
          <w:szCs w:val="28"/>
        </w:rPr>
      </w:pPr>
      <w:r w:rsidRPr="00493BCE">
        <w:rPr>
          <w:b/>
          <w:bCs/>
          <w:sz w:val="28"/>
          <w:szCs w:val="28"/>
        </w:rPr>
        <w:t>художественной направленности</w:t>
      </w:r>
    </w:p>
    <w:p w14:paraId="3169AEDC" w14:textId="77777777" w:rsidR="00634A41" w:rsidRPr="00493BCE" w:rsidRDefault="00634A41" w:rsidP="008D67F0">
      <w:pPr>
        <w:jc w:val="center"/>
        <w:rPr>
          <w:b/>
          <w:bCs/>
          <w:sz w:val="32"/>
          <w:szCs w:val="32"/>
        </w:rPr>
      </w:pPr>
      <w:r w:rsidRPr="00493BCE">
        <w:rPr>
          <w:b/>
          <w:bCs/>
          <w:sz w:val="32"/>
          <w:szCs w:val="32"/>
        </w:rPr>
        <w:t>«</w:t>
      </w:r>
      <w:r>
        <w:rPr>
          <w:b/>
          <w:bCs/>
          <w:sz w:val="32"/>
          <w:szCs w:val="32"/>
        </w:rPr>
        <w:t>Разноцветная палитра</w:t>
      </w:r>
      <w:r w:rsidRPr="00493BCE">
        <w:rPr>
          <w:b/>
          <w:bCs/>
          <w:sz w:val="32"/>
          <w:szCs w:val="32"/>
        </w:rPr>
        <w:t>»</w:t>
      </w:r>
    </w:p>
    <w:p w14:paraId="3E65FE65" w14:textId="77777777" w:rsidR="00634A41" w:rsidRPr="00493BCE" w:rsidRDefault="00634A41" w:rsidP="008D67F0">
      <w:pPr>
        <w:jc w:val="center"/>
        <w:rPr>
          <w:b/>
          <w:bCs/>
          <w:sz w:val="28"/>
          <w:szCs w:val="28"/>
        </w:rPr>
      </w:pPr>
      <w:r w:rsidRPr="00493BCE">
        <w:rPr>
          <w:b/>
          <w:bCs/>
          <w:sz w:val="28"/>
          <w:szCs w:val="28"/>
        </w:rPr>
        <w:t>(разноуровневая)</w:t>
      </w:r>
    </w:p>
    <w:p w14:paraId="69DD45AD" w14:textId="77777777" w:rsidR="00634A41" w:rsidRPr="00493BCE" w:rsidRDefault="00634A41" w:rsidP="007257C8">
      <w:pPr>
        <w:jc w:val="both"/>
        <w:rPr>
          <w:bCs/>
          <w:sz w:val="28"/>
          <w:szCs w:val="28"/>
        </w:rPr>
      </w:pPr>
    </w:p>
    <w:p w14:paraId="68C6E7A5" w14:textId="77777777" w:rsidR="00634A41" w:rsidRPr="00493BCE" w:rsidRDefault="00634A41" w:rsidP="007257C8">
      <w:pPr>
        <w:jc w:val="both"/>
        <w:rPr>
          <w:bCs/>
          <w:sz w:val="28"/>
          <w:szCs w:val="28"/>
        </w:rPr>
      </w:pPr>
      <w:r w:rsidRPr="00493BCE">
        <w:rPr>
          <w:bCs/>
          <w:sz w:val="28"/>
          <w:szCs w:val="28"/>
        </w:rPr>
        <w:t xml:space="preserve">уровень программы: </w:t>
      </w:r>
      <w:r w:rsidRPr="00493BCE">
        <w:rPr>
          <w:bCs/>
          <w:sz w:val="28"/>
          <w:szCs w:val="28"/>
          <w:u w:val="single"/>
        </w:rPr>
        <w:t>стартовый, базовый</w:t>
      </w:r>
    </w:p>
    <w:p w14:paraId="31B19110" w14:textId="77777777" w:rsidR="00634A41" w:rsidRPr="00493BCE" w:rsidRDefault="00634A41" w:rsidP="007257C8">
      <w:pPr>
        <w:jc w:val="both"/>
        <w:rPr>
          <w:rFonts w:eastAsia="Calibri"/>
          <w:sz w:val="28"/>
          <w:szCs w:val="28"/>
          <w:u w:val="single"/>
        </w:rPr>
      </w:pPr>
      <w:r w:rsidRPr="00493BCE">
        <w:rPr>
          <w:rFonts w:eastAsia="Calibri"/>
          <w:sz w:val="28"/>
          <w:szCs w:val="28"/>
        </w:rPr>
        <w:t>возраст обучающихся: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6</w:t>
      </w:r>
      <w:r w:rsidR="005C6386">
        <w:rPr>
          <w:rFonts w:eastAsia="Calibri"/>
          <w:sz w:val="28"/>
          <w:szCs w:val="28"/>
          <w:u w:val="single"/>
        </w:rPr>
        <w:t>-14</w:t>
      </w:r>
      <w:r w:rsidRPr="00412846">
        <w:rPr>
          <w:rFonts w:eastAsia="Calibri"/>
          <w:sz w:val="28"/>
          <w:szCs w:val="28"/>
          <w:u w:val="single"/>
        </w:rPr>
        <w:t xml:space="preserve"> лет</w:t>
      </w:r>
    </w:p>
    <w:p w14:paraId="0416F0C7" w14:textId="77777777" w:rsidR="00634A41" w:rsidRPr="00493BCE" w:rsidRDefault="00634A41" w:rsidP="007257C8">
      <w:pPr>
        <w:jc w:val="both"/>
        <w:rPr>
          <w:rFonts w:eastAsia="Calibri"/>
          <w:sz w:val="28"/>
          <w:szCs w:val="28"/>
        </w:rPr>
      </w:pPr>
      <w:r w:rsidRPr="00493BCE">
        <w:rPr>
          <w:rFonts w:eastAsia="Calibri"/>
          <w:sz w:val="28"/>
          <w:szCs w:val="28"/>
        </w:rPr>
        <w:t xml:space="preserve">срок реализации: </w:t>
      </w:r>
      <w:r w:rsidR="005C6386">
        <w:rPr>
          <w:rFonts w:eastAsia="Calibri"/>
          <w:sz w:val="28"/>
          <w:szCs w:val="28"/>
          <w:u w:val="single"/>
        </w:rPr>
        <w:t>3</w:t>
      </w:r>
      <w:r w:rsidRPr="00493BCE">
        <w:rPr>
          <w:rFonts w:eastAsia="Calibri"/>
          <w:sz w:val="28"/>
          <w:szCs w:val="28"/>
          <w:u w:val="single"/>
        </w:rPr>
        <w:t xml:space="preserve"> года</w:t>
      </w:r>
    </w:p>
    <w:p w14:paraId="7F1FAD39" w14:textId="77777777" w:rsidR="00634A41" w:rsidRPr="00493BCE" w:rsidRDefault="00634A41" w:rsidP="007257C8">
      <w:pPr>
        <w:jc w:val="both"/>
        <w:rPr>
          <w:color w:val="000000"/>
          <w:sz w:val="28"/>
          <w:szCs w:val="28"/>
        </w:rPr>
      </w:pPr>
      <w:r w:rsidRPr="00493BCE">
        <w:rPr>
          <w:color w:val="000000"/>
          <w:sz w:val="28"/>
          <w:szCs w:val="28"/>
        </w:rPr>
        <w:t xml:space="preserve">состав группы: </w:t>
      </w:r>
      <w:r w:rsidRPr="00493BCE">
        <w:rPr>
          <w:color w:val="000000"/>
          <w:sz w:val="28"/>
          <w:szCs w:val="28"/>
          <w:u w:val="single"/>
        </w:rPr>
        <w:t>до 15 человек</w:t>
      </w:r>
    </w:p>
    <w:p w14:paraId="7D4566FA" w14:textId="77777777" w:rsidR="00634A41" w:rsidRPr="00493BCE" w:rsidRDefault="00634A41" w:rsidP="007257C8">
      <w:pPr>
        <w:jc w:val="both"/>
        <w:rPr>
          <w:color w:val="000000"/>
          <w:sz w:val="28"/>
          <w:szCs w:val="28"/>
          <w:u w:val="single"/>
        </w:rPr>
      </w:pPr>
      <w:r w:rsidRPr="00493BCE">
        <w:rPr>
          <w:color w:val="000000"/>
          <w:sz w:val="28"/>
          <w:szCs w:val="28"/>
        </w:rPr>
        <w:t xml:space="preserve">форма обучения: </w:t>
      </w:r>
      <w:r w:rsidRPr="00493BCE">
        <w:rPr>
          <w:color w:val="000000"/>
          <w:sz w:val="28"/>
          <w:szCs w:val="28"/>
          <w:u w:val="single"/>
        </w:rPr>
        <w:t>очная, дистанционная</w:t>
      </w:r>
    </w:p>
    <w:p w14:paraId="6A8C8E03" w14:textId="77777777" w:rsidR="00634A41" w:rsidRPr="00493BCE" w:rsidRDefault="00634A41" w:rsidP="007257C8">
      <w:pPr>
        <w:jc w:val="both"/>
        <w:rPr>
          <w:color w:val="000000"/>
          <w:sz w:val="28"/>
          <w:szCs w:val="28"/>
        </w:rPr>
      </w:pPr>
      <w:r w:rsidRPr="00493BCE">
        <w:rPr>
          <w:color w:val="000000"/>
          <w:sz w:val="28"/>
          <w:szCs w:val="28"/>
        </w:rPr>
        <w:t xml:space="preserve">программа реализуется на </w:t>
      </w:r>
      <w:r w:rsidRPr="00493BCE">
        <w:rPr>
          <w:color w:val="000000"/>
          <w:sz w:val="28"/>
          <w:szCs w:val="28"/>
          <w:u w:val="single"/>
        </w:rPr>
        <w:t>бюджетной основе</w:t>
      </w:r>
    </w:p>
    <w:p w14:paraId="2D30F969" w14:textId="77777777" w:rsidR="00634A41" w:rsidRPr="00493BCE" w:rsidRDefault="00634A41" w:rsidP="007257C8">
      <w:pPr>
        <w:jc w:val="both"/>
        <w:rPr>
          <w:color w:val="000000"/>
          <w:sz w:val="28"/>
          <w:szCs w:val="28"/>
        </w:rPr>
      </w:pPr>
      <w:r w:rsidRPr="00493BCE">
        <w:rPr>
          <w:color w:val="000000"/>
          <w:sz w:val="28"/>
          <w:szCs w:val="28"/>
        </w:rPr>
        <w:t xml:space="preserve">ID номер в Навигаторе: </w:t>
      </w:r>
      <w:r w:rsidR="00BB782C" w:rsidRPr="00BB782C">
        <w:rPr>
          <w:color w:val="000000"/>
          <w:sz w:val="28"/>
          <w:szCs w:val="28"/>
          <w:u w:val="single"/>
        </w:rPr>
        <w:t>965</w:t>
      </w:r>
      <w:r w:rsidRPr="00BB782C">
        <w:rPr>
          <w:color w:val="000000"/>
          <w:sz w:val="28"/>
          <w:szCs w:val="28"/>
          <w:u w:val="single"/>
        </w:rPr>
        <w:t>3</w:t>
      </w:r>
    </w:p>
    <w:p w14:paraId="4ADCEF56" w14:textId="77777777" w:rsidR="00634A41" w:rsidRPr="00493BCE" w:rsidRDefault="00634A41" w:rsidP="007257C8">
      <w:pPr>
        <w:jc w:val="both"/>
        <w:rPr>
          <w:b/>
          <w:bCs/>
          <w:color w:val="FF0000"/>
          <w:sz w:val="28"/>
          <w:szCs w:val="28"/>
        </w:rPr>
      </w:pPr>
    </w:p>
    <w:p w14:paraId="79039713" w14:textId="77777777" w:rsidR="00F02DDD" w:rsidRDefault="00F02DDD" w:rsidP="007257C8">
      <w:pPr>
        <w:jc w:val="both"/>
        <w:rPr>
          <w:bCs/>
          <w:sz w:val="28"/>
          <w:szCs w:val="28"/>
        </w:rPr>
      </w:pPr>
    </w:p>
    <w:p w14:paraId="19C7B7B4" w14:textId="77777777" w:rsidR="006D0A76" w:rsidRPr="00493BCE" w:rsidRDefault="006D0A76" w:rsidP="007257C8">
      <w:pPr>
        <w:jc w:val="both"/>
        <w:rPr>
          <w:bCs/>
          <w:sz w:val="28"/>
          <w:szCs w:val="28"/>
        </w:rPr>
      </w:pPr>
    </w:p>
    <w:p w14:paraId="1DDF3B5A" w14:textId="77777777" w:rsidR="00634A41" w:rsidRPr="00493BCE" w:rsidRDefault="00634A41" w:rsidP="008D67F0">
      <w:pPr>
        <w:jc w:val="right"/>
        <w:rPr>
          <w:rFonts w:eastAsia="Calibri"/>
          <w:sz w:val="28"/>
          <w:szCs w:val="28"/>
        </w:rPr>
      </w:pPr>
      <w:r w:rsidRPr="00493BCE">
        <w:rPr>
          <w:rFonts w:eastAsia="Calibri"/>
          <w:sz w:val="28"/>
          <w:szCs w:val="28"/>
        </w:rPr>
        <w:t>Автор-составитель:</w:t>
      </w:r>
    </w:p>
    <w:p w14:paraId="17F49FB3" w14:textId="77777777" w:rsidR="00634A41" w:rsidRPr="00493BCE" w:rsidRDefault="00634A41" w:rsidP="008D67F0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Чиркунова Елена Фёдоровна</w:t>
      </w:r>
      <w:r w:rsidRPr="00493BCE">
        <w:rPr>
          <w:rFonts w:eastAsia="Calibri"/>
          <w:sz w:val="28"/>
          <w:szCs w:val="28"/>
        </w:rPr>
        <w:t>,</w:t>
      </w:r>
    </w:p>
    <w:p w14:paraId="1E9F4BC1" w14:textId="77777777" w:rsidR="00634A41" w:rsidRPr="00493BCE" w:rsidRDefault="00634A41" w:rsidP="008D67F0">
      <w:pPr>
        <w:jc w:val="right"/>
        <w:rPr>
          <w:rFonts w:eastAsia="Calibri"/>
          <w:sz w:val="28"/>
          <w:szCs w:val="28"/>
        </w:rPr>
      </w:pPr>
      <w:r w:rsidRPr="00493BCE">
        <w:rPr>
          <w:rFonts w:eastAsia="Calibri"/>
          <w:sz w:val="28"/>
          <w:szCs w:val="28"/>
        </w:rPr>
        <w:t>педагог дополнительного образования</w:t>
      </w:r>
    </w:p>
    <w:p w14:paraId="6029E7A7" w14:textId="77777777" w:rsidR="00634A41" w:rsidRPr="00493BCE" w:rsidRDefault="002B50A2" w:rsidP="008D67F0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высшая </w:t>
      </w:r>
      <w:r w:rsidR="00634A41">
        <w:rPr>
          <w:rFonts w:eastAsia="Calibri"/>
          <w:sz w:val="28"/>
          <w:szCs w:val="28"/>
        </w:rPr>
        <w:t>категория</w:t>
      </w:r>
    </w:p>
    <w:p w14:paraId="42A8E8E1" w14:textId="77777777" w:rsidR="00F02DDD" w:rsidRDefault="00F02DDD" w:rsidP="008D67F0">
      <w:pPr>
        <w:jc w:val="right"/>
        <w:rPr>
          <w:rFonts w:eastAsia="Calibri"/>
          <w:sz w:val="28"/>
          <w:szCs w:val="28"/>
        </w:rPr>
      </w:pPr>
    </w:p>
    <w:p w14:paraId="066B7517" w14:textId="77777777" w:rsidR="006D0A76" w:rsidRDefault="006D0A76" w:rsidP="008D67F0">
      <w:pPr>
        <w:jc w:val="center"/>
        <w:rPr>
          <w:rFonts w:eastAsia="Calibri"/>
          <w:sz w:val="28"/>
          <w:szCs w:val="28"/>
        </w:rPr>
      </w:pPr>
    </w:p>
    <w:p w14:paraId="6377949F" w14:textId="77777777" w:rsidR="006D0A76" w:rsidRDefault="006D0A76" w:rsidP="008D67F0">
      <w:pPr>
        <w:jc w:val="center"/>
        <w:rPr>
          <w:rFonts w:eastAsia="Calibri"/>
          <w:sz w:val="28"/>
          <w:szCs w:val="28"/>
        </w:rPr>
      </w:pPr>
    </w:p>
    <w:p w14:paraId="7D8D8A79" w14:textId="2F3B497B" w:rsidR="00F02DDD" w:rsidRDefault="006D0A76" w:rsidP="008D67F0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Федоровка</w:t>
      </w:r>
      <w:r w:rsidR="00CD10EC">
        <w:rPr>
          <w:rFonts w:eastAsia="Calibri"/>
          <w:sz w:val="28"/>
          <w:szCs w:val="28"/>
        </w:rPr>
        <w:t xml:space="preserve"> 202</w:t>
      </w:r>
      <w:r w:rsidR="00415BDA">
        <w:rPr>
          <w:rFonts w:eastAsia="Calibri"/>
          <w:sz w:val="28"/>
          <w:szCs w:val="28"/>
        </w:rPr>
        <w:t>5</w:t>
      </w:r>
      <w:r w:rsidR="00634A41" w:rsidRPr="00493BCE">
        <w:rPr>
          <w:rFonts w:eastAsia="Calibri"/>
          <w:sz w:val="28"/>
          <w:szCs w:val="28"/>
        </w:rPr>
        <w:t xml:space="preserve"> г.</w:t>
      </w:r>
    </w:p>
    <w:p w14:paraId="359E0C0F" w14:textId="77777777" w:rsidR="009640B0" w:rsidRDefault="009640B0" w:rsidP="008D67F0">
      <w:pPr>
        <w:jc w:val="center"/>
        <w:rPr>
          <w:b/>
          <w:sz w:val="28"/>
          <w:szCs w:val="28"/>
        </w:rPr>
      </w:pPr>
    </w:p>
    <w:p w14:paraId="66970813" w14:textId="77777777" w:rsidR="009640B0" w:rsidRDefault="009640B0" w:rsidP="008D67F0">
      <w:pPr>
        <w:jc w:val="center"/>
        <w:rPr>
          <w:b/>
          <w:sz w:val="28"/>
          <w:szCs w:val="28"/>
        </w:rPr>
      </w:pPr>
    </w:p>
    <w:p w14:paraId="3A0647AF" w14:textId="0B41639C" w:rsidR="00F02DDD" w:rsidRPr="00F02DDD" w:rsidRDefault="00F02DDD" w:rsidP="008D67F0">
      <w:pPr>
        <w:jc w:val="center"/>
        <w:rPr>
          <w:b/>
          <w:sz w:val="28"/>
          <w:szCs w:val="28"/>
        </w:rPr>
      </w:pPr>
      <w:r w:rsidRPr="00F02DDD">
        <w:rPr>
          <w:b/>
          <w:sz w:val="28"/>
          <w:szCs w:val="28"/>
        </w:rPr>
        <w:lastRenderedPageBreak/>
        <w:t>РАЗДЕЛ №1.</w:t>
      </w:r>
    </w:p>
    <w:p w14:paraId="1DF8C4A4" w14:textId="77777777" w:rsidR="00F02DDD" w:rsidRPr="00F02DDD" w:rsidRDefault="00F02DDD" w:rsidP="008D67F0">
      <w:pPr>
        <w:jc w:val="center"/>
        <w:rPr>
          <w:b/>
          <w:sz w:val="28"/>
          <w:szCs w:val="28"/>
        </w:rPr>
      </w:pPr>
      <w:r w:rsidRPr="00F02DDD">
        <w:rPr>
          <w:b/>
          <w:sz w:val="28"/>
          <w:szCs w:val="28"/>
        </w:rPr>
        <w:t>КОМПЛЕКС ОСНОВНЫХ ХАРАКТЕРИСТИК ПРОГРАММЫ:</w:t>
      </w:r>
    </w:p>
    <w:p w14:paraId="6B9C86AA" w14:textId="77777777" w:rsidR="00F02DDD" w:rsidRDefault="00F02DDD" w:rsidP="008D67F0">
      <w:pPr>
        <w:jc w:val="center"/>
        <w:rPr>
          <w:b/>
          <w:sz w:val="28"/>
          <w:szCs w:val="28"/>
        </w:rPr>
      </w:pPr>
      <w:r w:rsidRPr="00F02DDD">
        <w:rPr>
          <w:b/>
          <w:sz w:val="28"/>
          <w:szCs w:val="28"/>
        </w:rPr>
        <w:t>ОБЪЕМ, СОДЕРЖАНИЕ, ПЛАНИРУЕМЫЕ РЕЗУЛЬТАТЫ</w:t>
      </w:r>
    </w:p>
    <w:p w14:paraId="6EE725B6" w14:textId="77777777" w:rsidR="00583038" w:rsidRPr="002A5F77" w:rsidRDefault="00583038" w:rsidP="007257C8">
      <w:pPr>
        <w:ind w:firstLine="708"/>
        <w:jc w:val="both"/>
        <w:rPr>
          <w:b/>
          <w:bCs/>
          <w:lang w:eastAsia="en-US"/>
        </w:rPr>
      </w:pPr>
    </w:p>
    <w:p w14:paraId="349E9DFF" w14:textId="77777777" w:rsidR="007665B9" w:rsidRPr="002A5F77" w:rsidRDefault="002A5F77" w:rsidP="007257C8">
      <w:pPr>
        <w:pStyle w:val="2"/>
        <w:spacing w:before="90" w:line="240" w:lineRule="auto"/>
        <w:ind w:left="955" w:right="1296"/>
        <w:jc w:val="center"/>
      </w:pPr>
      <w:r w:rsidRPr="002A5F77">
        <w:t xml:space="preserve">1.1 </w:t>
      </w:r>
      <w:r w:rsidR="00583038" w:rsidRPr="002A5F77">
        <w:t>ПОЯСНИТЕЛЬНАЯ ЗАПИСКА</w:t>
      </w:r>
    </w:p>
    <w:p w14:paraId="4420023F" w14:textId="77777777" w:rsidR="00D26874" w:rsidRPr="00C609F9" w:rsidRDefault="00D26874" w:rsidP="007257C8">
      <w:pPr>
        <w:ind w:right="-1" w:firstLine="708"/>
        <w:jc w:val="both"/>
      </w:pPr>
      <w:r w:rsidRPr="00C609F9">
        <w:t xml:space="preserve">Программа </w:t>
      </w:r>
      <w:r w:rsidR="004676FC" w:rsidRPr="00126CA9">
        <w:rPr>
          <w:color w:val="000000"/>
          <w:shd w:val="clear" w:color="auto" w:fill="FFFFFF"/>
        </w:rPr>
        <w:t xml:space="preserve">«Разноцветная палитра» </w:t>
      </w:r>
      <w:r w:rsidRPr="00126CA9">
        <w:t>составлена</w:t>
      </w:r>
      <w:r w:rsidRPr="00C609F9">
        <w:t xml:space="preserve"> в соответствии с возрастными возможностями и учётом уровня развития детей.  В данную программу включены некоторые темы и задания, взятые из программ  Э.Э.Пурик, С.Г.Ашикова, Б.М. Неменского.</w:t>
      </w:r>
    </w:p>
    <w:p w14:paraId="1B031716" w14:textId="77777777" w:rsidR="00C609F9" w:rsidRPr="00C609F9" w:rsidRDefault="00C609F9" w:rsidP="007257C8">
      <w:pPr>
        <w:ind w:firstLine="708"/>
        <w:jc w:val="both"/>
      </w:pPr>
      <w:r w:rsidRPr="00C609F9">
        <w:rPr>
          <w:b/>
        </w:rPr>
        <w:t>Направленность программы</w:t>
      </w:r>
      <w:r w:rsidRPr="00C609F9">
        <w:t>: художественно-эстетическая.</w:t>
      </w:r>
    </w:p>
    <w:p w14:paraId="6099658E" w14:textId="77777777" w:rsidR="00F02DDD" w:rsidRDefault="00C609F9" w:rsidP="007257C8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609F9">
        <w:t>Пр</w:t>
      </w:r>
      <w:r w:rsidR="004676FC">
        <w:t xml:space="preserve">ограмма направлена на раскрытие и формирование </w:t>
      </w:r>
      <w:r w:rsidRPr="00C609F9">
        <w:t>у детей младшего</w:t>
      </w:r>
      <w:r w:rsidR="007A2EDA">
        <w:t xml:space="preserve"> и среднего</w:t>
      </w:r>
      <w:r w:rsidRPr="00C609F9">
        <w:t xml:space="preserve"> школьного возраста художественных способностей, познавательной и творческой активности, а также направлена на организацию коллективного творчества младших школьников. </w:t>
      </w:r>
    </w:p>
    <w:p w14:paraId="77D9EC1F" w14:textId="77777777" w:rsidR="00C609F9" w:rsidRPr="00C609F9" w:rsidRDefault="004676FC" w:rsidP="007257C8">
      <w:pPr>
        <w:ind w:firstLine="708"/>
        <w:jc w:val="both"/>
      </w:pPr>
      <w:r>
        <w:rPr>
          <w:b/>
        </w:rPr>
        <w:t xml:space="preserve">Актуальность программы </w:t>
      </w:r>
      <w:r>
        <w:t xml:space="preserve">состоит в </w:t>
      </w:r>
      <w:r w:rsidRPr="00C609F9">
        <w:t>необходимост</w:t>
      </w:r>
      <w:r>
        <w:t>и</w:t>
      </w:r>
      <w:r w:rsidRPr="00C609F9">
        <w:t xml:space="preserve"> приобщения учащихся к истокам русской культуры и духовным традициям родного края.</w:t>
      </w:r>
    </w:p>
    <w:p w14:paraId="7E4464E8" w14:textId="77777777" w:rsidR="008905A5" w:rsidRDefault="00C609F9" w:rsidP="007257C8">
      <w:pPr>
        <w:ind w:firstLine="708"/>
        <w:jc w:val="both"/>
        <w:rPr>
          <w:b/>
          <w:color w:val="000000"/>
        </w:rPr>
      </w:pPr>
      <w:r w:rsidRPr="00C609F9">
        <w:t>Все дети без исключения – художники, поэты. Их восприятие образное, яркое. Дети искренни, непосредственны, их души – благодатная нива для сеяния добра. Занятия детей в данном объединении дают возможность сеять это добро, делая всё, чтобы мир чувств ребенка был наполнен красками, радостью и светом, чтобы с раннего возраста он учился отличать прекрасное от уродливого и безоговорочно встал на сторону добра и красоты. Поэтому набор детей в объединение «Разноцветная палитра» ведется с младшего школьного возраста. В этом возрасте дети активно и непосредственно выражают свое восприятие мира.</w:t>
      </w:r>
      <w:r w:rsidR="008905A5" w:rsidRPr="008905A5">
        <w:rPr>
          <w:b/>
          <w:color w:val="000000"/>
        </w:rPr>
        <w:t xml:space="preserve"> </w:t>
      </w:r>
    </w:p>
    <w:p w14:paraId="20E01E08" w14:textId="77777777" w:rsidR="008905A5" w:rsidRPr="00DA4544" w:rsidRDefault="008905A5" w:rsidP="007257C8">
      <w:pPr>
        <w:ind w:firstLine="708"/>
        <w:jc w:val="both"/>
      </w:pPr>
      <w:r w:rsidRPr="008905A5">
        <w:rPr>
          <w:b/>
          <w:color w:val="000000"/>
        </w:rPr>
        <w:t>Отличительной</w:t>
      </w:r>
      <w:r w:rsidRPr="008905A5">
        <w:rPr>
          <w:rStyle w:val="apple-converted-space"/>
          <w:color w:val="000000"/>
        </w:rPr>
        <w:t> </w:t>
      </w:r>
      <w:r w:rsidRPr="008905A5">
        <w:rPr>
          <w:rStyle w:val="af7"/>
          <w:rFonts w:eastAsiaTheme="majorEastAsia"/>
          <w:b/>
          <w:i w:val="0"/>
          <w:color w:val="000000"/>
        </w:rPr>
        <w:t xml:space="preserve">особенностью </w:t>
      </w:r>
      <w:r w:rsidRPr="008905A5">
        <w:rPr>
          <w:b/>
          <w:color w:val="000000"/>
        </w:rPr>
        <w:t xml:space="preserve">программы </w:t>
      </w:r>
      <w:r w:rsidRPr="008905A5">
        <w:rPr>
          <w:color w:val="000000"/>
        </w:rPr>
        <w:t xml:space="preserve">является то, что особое место в ней отводится изучению нетрадиционных способов изображения. Опыт работы свидетельствует, что рисование необычными материалами и оригинальными техниками позволяет учащимся ощутить незабываемые положительные эмоции. Эмоции, как известно, – это и процесс, и результат практической деятельности, прежде всего художественного творчества. Положительные эмоции являют собой стимул к дальнейшему деятельному творчеству, формированию нового уровня образовательных потребностей, стремлению добиваться более высоких результатов. </w:t>
      </w:r>
      <w:r w:rsidRPr="008905A5">
        <w:t>Программа носит комплексный интегративный характер, так как:</w:t>
      </w:r>
      <w:r w:rsidRPr="008905A5">
        <w:rPr>
          <w:b/>
          <w:i/>
        </w:rPr>
        <w:t xml:space="preserve"> </w:t>
      </w:r>
      <w:r w:rsidRPr="008905A5">
        <w:t>направлена на интеграцию разных видов деятельности обучающегося, охватывает основные направления его развития. Методической основой программы является интегрированная технология, сочетающая методику экологического, краеведческого образования и методику  художественного рисования, аппликацию.</w:t>
      </w:r>
    </w:p>
    <w:p w14:paraId="50ECD539" w14:textId="77777777" w:rsidR="00C609F9" w:rsidRDefault="00C609F9" w:rsidP="007257C8">
      <w:pPr>
        <w:shd w:val="clear" w:color="auto" w:fill="FFFFFF"/>
        <w:ind w:firstLine="568"/>
        <w:jc w:val="both"/>
        <w:rPr>
          <w:color w:val="000000"/>
        </w:rPr>
      </w:pPr>
      <w:r w:rsidRPr="00C609F9">
        <w:rPr>
          <w:b/>
          <w:bCs/>
          <w:color w:val="000000"/>
        </w:rPr>
        <w:t>Новизна программы</w:t>
      </w:r>
      <w:r w:rsidRPr="00C609F9">
        <w:rPr>
          <w:color w:val="000000"/>
        </w:rPr>
        <w:t xml:space="preserve"> состоит в том, что </w:t>
      </w:r>
      <w:r w:rsidR="008905A5" w:rsidRPr="00C609F9">
        <w:rPr>
          <w:color w:val="000000"/>
        </w:rPr>
        <w:t>основной упор идет на нетрадиционные техники рисования, которые позволяют преодолеть чувство страха, дают свободу, вселяют уверенность в себе, своих силах, способствуют развитию зрительно-моторной координации, фантазии, логики, мышления, что очень важно для обучающихся. Нетрадиционное рисование – это способ самовыражения, общения с самим собой, отличное средство не только для поднятия настроения, но и для взгляда на мир другими глазами, открытия в обучающихся новых возможностей.</w:t>
      </w:r>
      <w:r w:rsidRPr="00C609F9">
        <w:rPr>
          <w:color w:val="000000"/>
        </w:rPr>
        <w:t xml:space="preserve"> </w:t>
      </w:r>
    </w:p>
    <w:p w14:paraId="28BCCE04" w14:textId="77777777" w:rsidR="00DA4544" w:rsidRPr="00CB514A" w:rsidRDefault="00DA4544" w:rsidP="007257C8">
      <w:pPr>
        <w:ind w:firstLine="708"/>
        <w:jc w:val="both"/>
      </w:pPr>
      <w:r w:rsidRPr="00CB514A">
        <w:rPr>
          <w:b/>
        </w:rPr>
        <w:t xml:space="preserve">Адресат программы: </w:t>
      </w:r>
      <w:r w:rsidRPr="00CB514A">
        <w:t>программа</w:t>
      </w:r>
      <w:r w:rsidR="005C6386">
        <w:t xml:space="preserve"> предназначена для учащихся 6-14</w:t>
      </w:r>
      <w:r w:rsidRPr="00CB514A">
        <w:t xml:space="preserve"> лет. Для обучения принимаются все желающие без предварительной подготовки. Могут заниматься дети с особыми образовательными потребностями – дети с ОВЗ, одарённые дети, дети, находящиеся в трудной жизненной ситуации, нормативно-</w:t>
      </w:r>
      <w:r w:rsidR="009459C4">
        <w:t xml:space="preserve"> </w:t>
      </w:r>
      <w:r w:rsidRPr="00CB514A">
        <w:t xml:space="preserve">развивающиеся дети. </w:t>
      </w:r>
    </w:p>
    <w:p w14:paraId="6E382EEA" w14:textId="77777777" w:rsidR="00DA4544" w:rsidRPr="00CB514A" w:rsidRDefault="00DA4544" w:rsidP="007257C8">
      <w:pPr>
        <w:ind w:firstLine="708"/>
        <w:jc w:val="both"/>
      </w:pPr>
      <w:r w:rsidRPr="00CB514A">
        <w:t xml:space="preserve">Рекомендуемое количество обучающихся в группе 15 человек. </w:t>
      </w:r>
    </w:p>
    <w:p w14:paraId="7C6CC170" w14:textId="77777777" w:rsidR="00DA4544" w:rsidRDefault="00CB514A" w:rsidP="007257C8">
      <w:pPr>
        <w:ind w:firstLine="708"/>
        <w:jc w:val="both"/>
      </w:pPr>
      <w:r>
        <w:rPr>
          <w:b/>
        </w:rPr>
        <w:t>Объём</w:t>
      </w:r>
      <w:r w:rsidR="00561A8A" w:rsidRPr="00CB514A">
        <w:rPr>
          <w:b/>
        </w:rPr>
        <w:t xml:space="preserve"> и срок</w:t>
      </w:r>
      <w:r w:rsidR="00DA4544" w:rsidRPr="00CB514A">
        <w:rPr>
          <w:b/>
        </w:rPr>
        <w:t xml:space="preserve"> освоения программы: </w:t>
      </w:r>
      <w:r w:rsidR="00561A8A" w:rsidRPr="00CB514A">
        <w:t>прогр</w:t>
      </w:r>
      <w:r w:rsidR="00FB414B">
        <w:t>амма рассчитана на 3</w:t>
      </w:r>
      <w:r w:rsidR="00DA4544" w:rsidRPr="00CB514A">
        <w:t xml:space="preserve"> года обучения. </w:t>
      </w:r>
    </w:p>
    <w:p w14:paraId="7345DE65" w14:textId="77777777" w:rsidR="00CB514A" w:rsidRPr="009658ED" w:rsidRDefault="00CB514A" w:rsidP="007257C8">
      <w:pPr>
        <w:ind w:firstLine="709"/>
        <w:jc w:val="both"/>
      </w:pPr>
      <w:r>
        <w:t xml:space="preserve"> </w:t>
      </w:r>
      <w:r w:rsidRPr="00C609F9">
        <w:t xml:space="preserve">1 год </w:t>
      </w:r>
      <w:r w:rsidR="00CD10EC">
        <w:t>обучения - 6</w:t>
      </w:r>
      <w:r w:rsidR="005C6386">
        <w:t xml:space="preserve"> час</w:t>
      </w:r>
      <w:r w:rsidR="00CD10EC">
        <w:t>ов в неделю, всего 216</w:t>
      </w:r>
      <w:r w:rsidRPr="009658ED">
        <w:t xml:space="preserve"> часов в год.</w:t>
      </w:r>
    </w:p>
    <w:p w14:paraId="5A71BA82" w14:textId="287B6B32" w:rsidR="00CB514A" w:rsidRPr="002B50A2" w:rsidRDefault="00533980" w:rsidP="007257C8">
      <w:pPr>
        <w:ind w:firstLine="709"/>
        <w:jc w:val="both"/>
      </w:pPr>
      <w:r>
        <w:t xml:space="preserve"> 2 год обучения </w:t>
      </w:r>
      <w:r w:rsidRPr="002B50A2">
        <w:t xml:space="preserve">- </w:t>
      </w:r>
      <w:r w:rsidR="00415BDA">
        <w:t>4</w:t>
      </w:r>
      <w:r w:rsidR="00CB514A" w:rsidRPr="002B50A2">
        <w:t xml:space="preserve"> часов в не</w:t>
      </w:r>
      <w:r w:rsidR="00D9455D" w:rsidRPr="002B50A2">
        <w:t xml:space="preserve">делю, всего </w:t>
      </w:r>
      <w:r w:rsidR="00415BDA">
        <w:t>144</w:t>
      </w:r>
      <w:r w:rsidR="00CD10EC">
        <w:t xml:space="preserve"> час</w:t>
      </w:r>
      <w:r w:rsidR="00415BDA">
        <w:t>а</w:t>
      </w:r>
      <w:r w:rsidR="00CB514A" w:rsidRPr="002B50A2">
        <w:t xml:space="preserve"> в год. </w:t>
      </w:r>
    </w:p>
    <w:p w14:paraId="580CE3C5" w14:textId="093F8425" w:rsidR="000179A6" w:rsidRPr="002B50A2" w:rsidRDefault="005C6386" w:rsidP="007257C8">
      <w:pPr>
        <w:ind w:firstLine="709"/>
        <w:jc w:val="both"/>
      </w:pPr>
      <w:r w:rsidRPr="002B50A2">
        <w:t xml:space="preserve"> </w:t>
      </w:r>
      <w:r w:rsidRPr="006D0A76">
        <w:t xml:space="preserve">3 год обучения – </w:t>
      </w:r>
      <w:r w:rsidR="00415BDA">
        <w:t>4</w:t>
      </w:r>
      <w:r w:rsidRPr="006D0A76">
        <w:t xml:space="preserve"> часов в неделю, всего </w:t>
      </w:r>
      <w:r w:rsidR="00415BDA">
        <w:t>144</w:t>
      </w:r>
      <w:r w:rsidR="00CD10EC" w:rsidRPr="006D0A76">
        <w:t xml:space="preserve"> час</w:t>
      </w:r>
      <w:r w:rsidR="00415BDA">
        <w:t>а</w:t>
      </w:r>
      <w:r w:rsidR="00CB514A" w:rsidRPr="006D0A76">
        <w:t xml:space="preserve"> в год.</w:t>
      </w:r>
    </w:p>
    <w:p w14:paraId="018ACE8B" w14:textId="77777777" w:rsidR="005C051D" w:rsidRPr="000179A6" w:rsidRDefault="005C051D" w:rsidP="007257C8">
      <w:pPr>
        <w:ind w:firstLine="708"/>
        <w:jc w:val="both"/>
      </w:pPr>
      <w:r w:rsidRPr="000179A6">
        <w:rPr>
          <w:b/>
        </w:rPr>
        <w:t xml:space="preserve">Форма обучения – </w:t>
      </w:r>
      <w:r w:rsidRPr="000179A6">
        <w:t xml:space="preserve">очная с возможностью дистанционного обучения. </w:t>
      </w:r>
    </w:p>
    <w:p w14:paraId="45225308" w14:textId="77777777" w:rsidR="009C72C9" w:rsidRPr="000179A6" w:rsidRDefault="009C72C9" w:rsidP="007257C8">
      <w:pPr>
        <w:ind w:firstLine="709"/>
        <w:jc w:val="both"/>
      </w:pPr>
      <w:r w:rsidRPr="000179A6">
        <w:rPr>
          <w:b/>
        </w:rPr>
        <w:t xml:space="preserve">Уровень программы – </w:t>
      </w:r>
      <w:r w:rsidRPr="000179A6">
        <w:t xml:space="preserve">разноуровневая. </w:t>
      </w:r>
    </w:p>
    <w:p w14:paraId="50D83E03" w14:textId="77777777" w:rsidR="009C72C9" w:rsidRPr="000179A6" w:rsidRDefault="009C72C9" w:rsidP="007257C8">
      <w:pPr>
        <w:ind w:firstLine="708"/>
        <w:jc w:val="both"/>
      </w:pPr>
      <w:r w:rsidRPr="000179A6">
        <w:t xml:space="preserve">-  </w:t>
      </w:r>
      <w:r w:rsidRPr="000179A6">
        <w:rPr>
          <w:i/>
        </w:rPr>
        <w:t>стартовый уровень</w:t>
      </w:r>
      <w:r w:rsidRPr="000179A6">
        <w:t xml:space="preserve">, предназначенный для учащихся 6-10 лет. В этот период развитие детей идёт по пути активного изучения окружающего мира, любознательности, живого воображения, </w:t>
      </w:r>
      <w:r w:rsidRPr="000179A6">
        <w:lastRenderedPageBreak/>
        <w:t xml:space="preserve">активности и трудолюбия. Это связано с тем, что у школьников этого возраста преобладает конкретно-образное и наглядно-действенное мышление. </w:t>
      </w:r>
    </w:p>
    <w:p w14:paraId="12CFD1CF" w14:textId="77777777" w:rsidR="009C72C9" w:rsidRPr="000179A6" w:rsidRDefault="009C72C9" w:rsidP="007257C8">
      <w:pPr>
        <w:ind w:firstLine="708"/>
        <w:jc w:val="both"/>
      </w:pPr>
      <w:r w:rsidRPr="000179A6">
        <w:rPr>
          <w:i/>
        </w:rPr>
        <w:t>- базовый уровень</w:t>
      </w:r>
      <w:r w:rsidRPr="000179A6">
        <w:t>, предназначенный</w:t>
      </w:r>
      <w:r w:rsidR="005C6386">
        <w:t xml:space="preserve"> для учащихся 11-14</w:t>
      </w:r>
      <w:r w:rsidRPr="000179A6">
        <w:t xml:space="preserve"> лет. В этот период сохраняется высокий темп развития интеллекта, происходит активный поиск себя и экспериментирование в различных социальных ролях. Развивается словесно-логическое мышление, поэтому большая часть заданий для них имеет характер самостоятельной работы с источниками информации, объектами и явлениями. </w:t>
      </w:r>
    </w:p>
    <w:p w14:paraId="49B0A813" w14:textId="77777777" w:rsidR="009C72C9" w:rsidRPr="000179A6" w:rsidRDefault="009C72C9" w:rsidP="007257C8">
      <w:pPr>
        <w:ind w:firstLine="708"/>
        <w:jc w:val="both"/>
        <w:rPr>
          <w:rStyle w:val="af7"/>
          <w:rFonts w:eastAsiaTheme="majorEastAsia"/>
          <w:b/>
          <w:bCs/>
          <w:color w:val="000000"/>
        </w:rPr>
      </w:pPr>
      <w:r w:rsidRPr="000179A6">
        <w:rPr>
          <w:rStyle w:val="af7"/>
          <w:rFonts w:eastAsiaTheme="majorEastAsia"/>
          <w:b/>
          <w:i w:val="0"/>
          <w:color w:val="000000"/>
        </w:rPr>
        <w:t>Особенности организации образовательного процесса</w:t>
      </w:r>
      <w:r w:rsidR="00D26874">
        <w:rPr>
          <w:rStyle w:val="af7"/>
          <w:rFonts w:eastAsiaTheme="majorEastAsia"/>
          <w:b/>
          <w:i w:val="0"/>
          <w:color w:val="000000"/>
        </w:rPr>
        <w:t>:</w:t>
      </w:r>
      <w:r w:rsidRPr="000179A6">
        <w:rPr>
          <w:rStyle w:val="af7"/>
          <w:rFonts w:eastAsiaTheme="majorEastAsia"/>
          <w:color w:val="000000"/>
        </w:rPr>
        <w:t xml:space="preserve">. </w:t>
      </w:r>
    </w:p>
    <w:p w14:paraId="192CAB62" w14:textId="77777777" w:rsidR="009C72C9" w:rsidRPr="000179A6" w:rsidRDefault="009C72C9" w:rsidP="007257C8">
      <w:pPr>
        <w:ind w:firstLine="708"/>
        <w:jc w:val="both"/>
        <w:rPr>
          <w:rStyle w:val="af7"/>
          <w:rFonts w:eastAsiaTheme="majorEastAsia"/>
          <w:bCs/>
          <w:i w:val="0"/>
          <w:color w:val="000000"/>
        </w:rPr>
      </w:pPr>
      <w:r w:rsidRPr="00D26874">
        <w:rPr>
          <w:rStyle w:val="af7"/>
          <w:rFonts w:eastAsiaTheme="majorEastAsia"/>
          <w:color w:val="000000"/>
        </w:rPr>
        <w:t>Форма реализации образовательной программы</w:t>
      </w:r>
      <w:r w:rsidRPr="000179A6">
        <w:rPr>
          <w:rStyle w:val="af7"/>
          <w:rFonts w:eastAsiaTheme="majorEastAsia"/>
          <w:color w:val="000000"/>
        </w:rPr>
        <w:t xml:space="preserve"> – </w:t>
      </w:r>
      <w:r w:rsidRPr="000179A6">
        <w:rPr>
          <w:rStyle w:val="af7"/>
          <w:rFonts w:eastAsiaTheme="majorEastAsia"/>
          <w:i w:val="0"/>
          <w:color w:val="000000"/>
        </w:rPr>
        <w:t>традиционная, которая представляет собой линейную последовательность о</w:t>
      </w:r>
      <w:r w:rsidR="009459C4">
        <w:rPr>
          <w:rStyle w:val="af7"/>
          <w:rFonts w:eastAsiaTheme="majorEastAsia"/>
          <w:i w:val="0"/>
          <w:color w:val="000000"/>
        </w:rPr>
        <w:t>своения содержания в течение 3</w:t>
      </w:r>
      <w:r w:rsidRPr="000179A6">
        <w:rPr>
          <w:rStyle w:val="af7"/>
          <w:rFonts w:eastAsiaTheme="majorEastAsia"/>
          <w:i w:val="0"/>
          <w:color w:val="000000"/>
        </w:rPr>
        <w:t>-х лет обучения в Центре развития творчества детей и юношества</w:t>
      </w:r>
      <w:r w:rsidRPr="000179A6">
        <w:rPr>
          <w:rStyle w:val="af7"/>
          <w:rFonts w:eastAsiaTheme="majorEastAsia"/>
          <w:color w:val="000000"/>
        </w:rPr>
        <w:t>.</w:t>
      </w:r>
    </w:p>
    <w:p w14:paraId="61B79735" w14:textId="77777777" w:rsidR="009C72C9" w:rsidRPr="000179A6" w:rsidRDefault="009C72C9" w:rsidP="007257C8">
      <w:pPr>
        <w:jc w:val="both"/>
        <w:rPr>
          <w:rStyle w:val="apple-converted-space"/>
          <w:color w:val="000000"/>
          <w:shd w:val="clear" w:color="auto" w:fill="FFFFFF"/>
        </w:rPr>
      </w:pPr>
      <w:r w:rsidRPr="000179A6">
        <w:rPr>
          <w:rStyle w:val="apple-converted-space"/>
          <w:b/>
          <w:color w:val="000000"/>
          <w:shd w:val="clear" w:color="auto" w:fill="FFFFFF"/>
        </w:rPr>
        <w:tab/>
        <w:t>Организационная форма обучения</w:t>
      </w:r>
      <w:r w:rsidRPr="000179A6">
        <w:rPr>
          <w:rStyle w:val="apple-converted-space"/>
          <w:color w:val="000000"/>
          <w:shd w:val="clear" w:color="auto" w:fill="FFFFFF"/>
        </w:rPr>
        <w:t xml:space="preserve"> групповая. Гру</w:t>
      </w:r>
      <w:r w:rsidR="000179A6" w:rsidRPr="000179A6">
        <w:rPr>
          <w:rStyle w:val="apple-converted-space"/>
          <w:color w:val="000000"/>
          <w:shd w:val="clear" w:color="auto" w:fill="FFFFFF"/>
        </w:rPr>
        <w:t>ппы формируются из обучающихся 6</w:t>
      </w:r>
      <w:r w:rsidRPr="000179A6">
        <w:rPr>
          <w:rStyle w:val="apple-converted-space"/>
          <w:color w:val="000000"/>
          <w:shd w:val="clear" w:color="auto" w:fill="FFFFFF"/>
        </w:rPr>
        <w:t>-10 л</w:t>
      </w:r>
      <w:r w:rsidR="005C6386">
        <w:rPr>
          <w:rStyle w:val="apple-converted-space"/>
          <w:color w:val="000000"/>
          <w:shd w:val="clear" w:color="auto" w:fill="FFFFFF"/>
        </w:rPr>
        <w:t>ет – «стартовый уровень» и 11-14</w:t>
      </w:r>
      <w:r w:rsidRPr="000179A6">
        <w:rPr>
          <w:rStyle w:val="apple-converted-space"/>
          <w:color w:val="000000"/>
          <w:shd w:val="clear" w:color="auto" w:fill="FFFFFF"/>
        </w:rPr>
        <w:t xml:space="preserve"> лет – «базовый уровень». </w:t>
      </w:r>
    </w:p>
    <w:p w14:paraId="5B30A677" w14:textId="4AED45AE" w:rsidR="00D26874" w:rsidRPr="006D0A76" w:rsidRDefault="009C72C9" w:rsidP="007257C8">
      <w:pPr>
        <w:ind w:firstLine="709"/>
        <w:jc w:val="both"/>
      </w:pPr>
      <w:r w:rsidRPr="000179A6">
        <w:rPr>
          <w:rStyle w:val="apple-converted-space"/>
          <w:b/>
          <w:color w:val="000000"/>
          <w:shd w:val="clear" w:color="auto" w:fill="FFFFFF"/>
        </w:rPr>
        <w:t>Режим занятий.</w:t>
      </w:r>
      <w:r w:rsidR="00D26874" w:rsidRPr="00D26874">
        <w:t xml:space="preserve"> </w:t>
      </w:r>
      <w:r w:rsidR="00D26874" w:rsidRPr="00C609F9">
        <w:t xml:space="preserve">Программа работы </w:t>
      </w:r>
      <w:r w:rsidR="00D26874" w:rsidRPr="009459C4">
        <w:t>объединения «Разноцветная</w:t>
      </w:r>
      <w:r w:rsidR="005C6386" w:rsidRPr="009459C4">
        <w:t xml:space="preserve"> палитра» рассчитана на 3</w:t>
      </w:r>
      <w:r w:rsidR="00040AE5" w:rsidRPr="009459C4">
        <w:t xml:space="preserve"> года</w:t>
      </w:r>
      <w:r w:rsidR="009459C4" w:rsidRPr="009459C4">
        <w:t xml:space="preserve"> обучения</w:t>
      </w:r>
      <w:r w:rsidR="00040AE5" w:rsidRPr="009459C4">
        <w:t>.</w:t>
      </w:r>
      <w:r w:rsidR="00204BC9" w:rsidRPr="009459C4">
        <w:t xml:space="preserve"> </w:t>
      </w:r>
      <w:r w:rsidR="002B50A2" w:rsidRPr="009459C4">
        <w:t xml:space="preserve"> </w:t>
      </w:r>
      <w:r w:rsidR="00204BC9" w:rsidRPr="009459C4">
        <w:t>2 год обу</w:t>
      </w:r>
      <w:r w:rsidR="009459C4">
        <w:t xml:space="preserve">чения </w:t>
      </w:r>
      <w:r w:rsidR="00415BDA">
        <w:t>4</w:t>
      </w:r>
      <w:r w:rsidR="00204BC9" w:rsidRPr="009459C4">
        <w:t xml:space="preserve"> час</w:t>
      </w:r>
      <w:r w:rsidR="00415BDA">
        <w:t>а</w:t>
      </w:r>
      <w:r w:rsidR="00204BC9" w:rsidRPr="009459C4">
        <w:t xml:space="preserve"> в н</w:t>
      </w:r>
      <w:r w:rsidR="009459C4">
        <w:t xml:space="preserve">еделю по 2 часа </w:t>
      </w:r>
      <w:r w:rsidR="00415BDA">
        <w:t>2</w:t>
      </w:r>
      <w:r w:rsidR="009459C4">
        <w:t xml:space="preserve"> раза </w:t>
      </w:r>
      <w:r w:rsidR="00204BC9" w:rsidRPr="006D0A76">
        <w:t>и 3 год обуч</w:t>
      </w:r>
      <w:r w:rsidR="00D9455D" w:rsidRPr="006D0A76">
        <w:t>ения</w:t>
      </w:r>
      <w:r w:rsidR="00204BC9" w:rsidRPr="006D0A76">
        <w:t xml:space="preserve"> 4 часа в неделю по 2 часа 2 раза в неделю.</w:t>
      </w:r>
    </w:p>
    <w:p w14:paraId="746F17BE" w14:textId="77777777" w:rsidR="00D26874" w:rsidRPr="00D26874" w:rsidRDefault="00D26874" w:rsidP="007257C8">
      <w:pPr>
        <w:jc w:val="both"/>
        <w:rPr>
          <w:color w:val="000000"/>
          <w:shd w:val="clear" w:color="auto" w:fill="FFFFFF"/>
        </w:rPr>
      </w:pPr>
      <w:r w:rsidRPr="000179A6">
        <w:rPr>
          <w:rStyle w:val="apple-converted-space"/>
          <w:color w:val="000000"/>
          <w:shd w:val="clear" w:color="auto" w:fill="FFFFFF"/>
        </w:rPr>
        <w:t>Продолжительность занятий 45 минут, перерыв между занятиями 10 минут.</w:t>
      </w:r>
    </w:p>
    <w:p w14:paraId="64EEBF2B" w14:textId="77777777" w:rsidR="007665B9" w:rsidRPr="002A5F77" w:rsidRDefault="00583038" w:rsidP="007257C8">
      <w:pPr>
        <w:pStyle w:val="2"/>
        <w:spacing w:before="90" w:line="240" w:lineRule="auto"/>
        <w:ind w:left="955" w:right="1296"/>
        <w:jc w:val="center"/>
      </w:pPr>
      <w:r w:rsidRPr="002A5F77">
        <w:t>1.2. ЦЕЛЬ И ЗАДАЧИ ПРОГРАММЫ</w:t>
      </w:r>
    </w:p>
    <w:p w14:paraId="3628CB3C" w14:textId="77777777" w:rsidR="00D26874" w:rsidRDefault="00583038" w:rsidP="007257C8">
      <w:pPr>
        <w:ind w:firstLine="708"/>
        <w:jc w:val="both"/>
      </w:pPr>
      <w:r w:rsidRPr="00C609F9">
        <w:rPr>
          <w:b/>
        </w:rPr>
        <w:t>Цель</w:t>
      </w:r>
      <w:r w:rsidR="00D26874">
        <w:rPr>
          <w:b/>
        </w:rPr>
        <w:t xml:space="preserve"> программы:</w:t>
      </w:r>
      <w:r w:rsidR="00D26874">
        <w:rPr>
          <w:spacing w:val="13"/>
        </w:rPr>
        <w:t xml:space="preserve"> </w:t>
      </w:r>
      <w:r w:rsidR="00D26874">
        <w:t>Творческое</w:t>
      </w:r>
      <w:r w:rsidR="00D26874">
        <w:rPr>
          <w:spacing w:val="12"/>
        </w:rPr>
        <w:t xml:space="preserve"> </w:t>
      </w:r>
      <w:r w:rsidR="00D26874">
        <w:t>развитие</w:t>
      </w:r>
      <w:r w:rsidR="00D26874">
        <w:rPr>
          <w:spacing w:val="12"/>
        </w:rPr>
        <w:t xml:space="preserve"> </w:t>
      </w:r>
      <w:r w:rsidR="00D26874">
        <w:t>обучающихся</w:t>
      </w:r>
      <w:r w:rsidR="00D26874">
        <w:rPr>
          <w:spacing w:val="13"/>
        </w:rPr>
        <w:t xml:space="preserve"> </w:t>
      </w:r>
      <w:r w:rsidR="00D26874">
        <w:t>на</w:t>
      </w:r>
      <w:r w:rsidR="00D26874">
        <w:rPr>
          <w:spacing w:val="12"/>
        </w:rPr>
        <w:t xml:space="preserve"> </w:t>
      </w:r>
      <w:r w:rsidR="00D26874">
        <w:t>основе</w:t>
      </w:r>
      <w:r w:rsidR="00D26874">
        <w:rPr>
          <w:spacing w:val="11"/>
        </w:rPr>
        <w:t xml:space="preserve"> </w:t>
      </w:r>
      <w:r w:rsidR="00D26874">
        <w:t>приобщения</w:t>
      </w:r>
      <w:r w:rsidR="00D26874">
        <w:rPr>
          <w:spacing w:val="8"/>
        </w:rPr>
        <w:t xml:space="preserve"> </w:t>
      </w:r>
      <w:r w:rsidR="00D26874">
        <w:t>к</w:t>
      </w:r>
      <w:r w:rsidR="00D26874">
        <w:rPr>
          <w:spacing w:val="-57"/>
        </w:rPr>
        <w:t xml:space="preserve"> </w:t>
      </w:r>
      <w:r w:rsidR="00D26874">
        <w:t>изобразительной</w:t>
      </w:r>
      <w:r w:rsidR="00D26874">
        <w:rPr>
          <w:spacing w:val="-1"/>
        </w:rPr>
        <w:t xml:space="preserve"> </w:t>
      </w:r>
      <w:r w:rsidR="00D26874">
        <w:t>и</w:t>
      </w:r>
      <w:r w:rsidR="00D26874">
        <w:rPr>
          <w:spacing w:val="-2"/>
        </w:rPr>
        <w:t xml:space="preserve"> </w:t>
      </w:r>
      <w:r w:rsidR="00D26874">
        <w:t>декоративно-прикладной</w:t>
      </w:r>
      <w:r w:rsidR="00D26874">
        <w:rPr>
          <w:spacing w:val="-2"/>
        </w:rPr>
        <w:t xml:space="preserve"> </w:t>
      </w:r>
      <w:r w:rsidR="00D26874">
        <w:t>деятельности.</w:t>
      </w:r>
    </w:p>
    <w:p w14:paraId="560984E0" w14:textId="77777777" w:rsidR="00DF6029" w:rsidRPr="00DF6029" w:rsidRDefault="00DF6029" w:rsidP="007257C8">
      <w:pPr>
        <w:ind w:firstLine="708"/>
        <w:jc w:val="both"/>
        <w:rPr>
          <w:b/>
        </w:rPr>
      </w:pPr>
      <w:r w:rsidRPr="00DF6029">
        <w:rPr>
          <w:b/>
        </w:rPr>
        <w:t>Задачи программы:</w:t>
      </w:r>
    </w:p>
    <w:p w14:paraId="463B7B89" w14:textId="77777777" w:rsidR="00DF6029" w:rsidRDefault="00DF6029" w:rsidP="007257C8">
      <w:pPr>
        <w:ind w:firstLine="708"/>
        <w:jc w:val="both"/>
      </w:pPr>
      <w:r w:rsidRPr="00DF6029">
        <w:rPr>
          <w:u w:val="single"/>
        </w:rPr>
        <w:t>Личностные</w:t>
      </w:r>
      <w:r w:rsidR="006F3A0D">
        <w:t>:</w:t>
      </w:r>
    </w:p>
    <w:p w14:paraId="72FF21C4" w14:textId="77777777" w:rsidR="006B2823" w:rsidRDefault="006B2823" w:rsidP="007257C8">
      <w:pPr>
        <w:tabs>
          <w:tab w:val="left" w:pos="1650"/>
        </w:tabs>
        <w:spacing w:before="6"/>
        <w:jc w:val="both"/>
      </w:pPr>
      <w:r>
        <w:t>-</w:t>
      </w:r>
      <w:r w:rsidRPr="006B2823">
        <w:t>Развивать</w:t>
      </w:r>
      <w:r w:rsidRPr="006B2823">
        <w:rPr>
          <w:spacing w:val="-4"/>
        </w:rPr>
        <w:t xml:space="preserve"> </w:t>
      </w:r>
      <w:r w:rsidRPr="006B2823">
        <w:t>познавательную</w:t>
      </w:r>
      <w:r w:rsidRPr="006B2823">
        <w:rPr>
          <w:spacing w:val="-4"/>
        </w:rPr>
        <w:t xml:space="preserve"> </w:t>
      </w:r>
      <w:r w:rsidRPr="006B2823">
        <w:t>активность</w:t>
      </w:r>
      <w:r w:rsidRPr="006B2823">
        <w:rPr>
          <w:spacing w:val="-4"/>
        </w:rPr>
        <w:t xml:space="preserve"> </w:t>
      </w:r>
      <w:r w:rsidRPr="006B2823">
        <w:t>и</w:t>
      </w:r>
      <w:r w:rsidRPr="006B2823">
        <w:rPr>
          <w:spacing w:val="-4"/>
        </w:rPr>
        <w:t xml:space="preserve"> </w:t>
      </w:r>
      <w:r w:rsidRPr="006B2823">
        <w:t>способность</w:t>
      </w:r>
      <w:r w:rsidRPr="006B2823">
        <w:rPr>
          <w:spacing w:val="-4"/>
        </w:rPr>
        <w:t xml:space="preserve"> </w:t>
      </w:r>
      <w:r w:rsidRPr="006B2823">
        <w:t>к</w:t>
      </w:r>
      <w:r w:rsidRPr="006B2823">
        <w:rPr>
          <w:spacing w:val="-4"/>
        </w:rPr>
        <w:t xml:space="preserve"> </w:t>
      </w:r>
      <w:r w:rsidRPr="006B2823">
        <w:t>самообразованию;</w:t>
      </w:r>
    </w:p>
    <w:p w14:paraId="40BF44BA" w14:textId="77777777" w:rsidR="007665B9" w:rsidRPr="006B2823" w:rsidRDefault="007665B9" w:rsidP="007257C8">
      <w:pPr>
        <w:tabs>
          <w:tab w:val="left" w:pos="1649"/>
          <w:tab w:val="left" w:pos="1650"/>
        </w:tabs>
        <w:spacing w:before="81"/>
        <w:jc w:val="both"/>
      </w:pPr>
      <w:r w:rsidRPr="006B2823">
        <w:t>-Развивать</w:t>
      </w:r>
      <w:r w:rsidRPr="006B2823">
        <w:rPr>
          <w:spacing w:val="-3"/>
        </w:rPr>
        <w:t xml:space="preserve"> </w:t>
      </w:r>
      <w:r w:rsidRPr="006B2823">
        <w:t>лидерские</w:t>
      </w:r>
      <w:r w:rsidRPr="006B2823">
        <w:rPr>
          <w:spacing w:val="-4"/>
        </w:rPr>
        <w:t xml:space="preserve"> </w:t>
      </w:r>
      <w:r w:rsidRPr="006B2823">
        <w:t>качества</w:t>
      </w:r>
      <w:r w:rsidRPr="006B2823">
        <w:rPr>
          <w:spacing w:val="-3"/>
        </w:rPr>
        <w:t xml:space="preserve"> </w:t>
      </w:r>
      <w:r w:rsidRPr="006B2823">
        <w:t>личности</w:t>
      </w:r>
    </w:p>
    <w:p w14:paraId="04BC7C66" w14:textId="77777777" w:rsidR="007665B9" w:rsidRPr="006B2823" w:rsidRDefault="007665B9" w:rsidP="007257C8">
      <w:pPr>
        <w:tabs>
          <w:tab w:val="left" w:pos="1649"/>
          <w:tab w:val="left" w:pos="1650"/>
        </w:tabs>
        <w:spacing w:before="81"/>
        <w:jc w:val="both"/>
      </w:pPr>
      <w:r w:rsidRPr="006B2823">
        <w:t>- Содействовать</w:t>
      </w:r>
      <w:r w:rsidRPr="006B2823">
        <w:rPr>
          <w:spacing w:val="-3"/>
        </w:rPr>
        <w:t xml:space="preserve"> </w:t>
      </w:r>
      <w:r w:rsidRPr="006B2823">
        <w:t>профессиональной</w:t>
      </w:r>
      <w:r w:rsidRPr="006B2823">
        <w:rPr>
          <w:spacing w:val="-3"/>
        </w:rPr>
        <w:t xml:space="preserve"> </w:t>
      </w:r>
      <w:r w:rsidRPr="006B2823">
        <w:t>ориентации</w:t>
      </w:r>
      <w:r w:rsidRPr="006B2823">
        <w:rPr>
          <w:spacing w:val="-6"/>
        </w:rPr>
        <w:t xml:space="preserve"> </w:t>
      </w:r>
      <w:r w:rsidRPr="006B2823">
        <w:t xml:space="preserve">подростков </w:t>
      </w:r>
    </w:p>
    <w:p w14:paraId="4DFD0CF3" w14:textId="77777777" w:rsidR="007665B9" w:rsidRPr="006B2823" w:rsidRDefault="007665B9" w:rsidP="007257C8">
      <w:pPr>
        <w:contextualSpacing/>
        <w:jc w:val="both"/>
      </w:pPr>
      <w:r w:rsidRPr="006B2823">
        <w:t>-Развивать способность чувствовать красоту природы и выражать эмоции в рисунках.</w:t>
      </w:r>
    </w:p>
    <w:p w14:paraId="7FE6B372" w14:textId="77777777" w:rsidR="007665B9" w:rsidRPr="006B2823" w:rsidRDefault="007665B9" w:rsidP="007257C8">
      <w:pPr>
        <w:contextualSpacing/>
        <w:jc w:val="both"/>
      </w:pPr>
      <w:r w:rsidRPr="006B2823">
        <w:t>-Формировать представление о самоценности любой формы жизни.</w:t>
      </w:r>
    </w:p>
    <w:p w14:paraId="507F0F34" w14:textId="77777777" w:rsidR="007665B9" w:rsidRPr="006B2823" w:rsidRDefault="007665B9" w:rsidP="007257C8">
      <w:pPr>
        <w:jc w:val="both"/>
      </w:pPr>
      <w:r w:rsidRPr="006B2823">
        <w:t>-Формировать у обучающихся уважение и терпимость к различным точкам зрения, к многообразию форм, методов, приёмов, стилей, национальных и исторических особенностей в произведениях искусства.</w:t>
      </w:r>
    </w:p>
    <w:p w14:paraId="35772238" w14:textId="77777777" w:rsidR="007665B9" w:rsidRPr="006B2823" w:rsidRDefault="007665B9" w:rsidP="007257C8">
      <w:pPr>
        <w:jc w:val="both"/>
      </w:pPr>
      <w:r w:rsidRPr="006B2823">
        <w:t>-Воспитывать чувство ответственности за инструменты, оборудование кабинета</w:t>
      </w:r>
    </w:p>
    <w:p w14:paraId="3668A080" w14:textId="77777777" w:rsidR="007665B9" w:rsidRPr="006B2823" w:rsidRDefault="007665B9" w:rsidP="007257C8">
      <w:pPr>
        <w:ind w:left="284" w:firstLine="424"/>
        <w:jc w:val="both"/>
        <w:rPr>
          <w:u w:val="single"/>
        </w:rPr>
      </w:pPr>
      <w:r w:rsidRPr="006B2823">
        <w:rPr>
          <w:u w:val="single"/>
        </w:rPr>
        <w:t>Предметные:</w:t>
      </w:r>
    </w:p>
    <w:p w14:paraId="66E22664" w14:textId="77777777" w:rsidR="007665B9" w:rsidRPr="00136E28" w:rsidRDefault="007665B9" w:rsidP="007257C8">
      <w:pPr>
        <w:jc w:val="both"/>
      </w:pPr>
      <w:r w:rsidRPr="00136E28">
        <w:t>-Развить навыки в работе с различными художественными материалами, знания об их свойствах.</w:t>
      </w:r>
    </w:p>
    <w:p w14:paraId="0CE7A6A5" w14:textId="77777777" w:rsidR="007665B9" w:rsidRPr="00136E28" w:rsidRDefault="007665B9" w:rsidP="007257C8">
      <w:pPr>
        <w:jc w:val="both"/>
      </w:pPr>
      <w:r w:rsidRPr="00136E28">
        <w:t>-Обогатить общий и сформировать тематический словарный запас.</w:t>
      </w:r>
    </w:p>
    <w:p w14:paraId="2DF0B307" w14:textId="77777777" w:rsidR="007665B9" w:rsidRDefault="007665B9" w:rsidP="007257C8">
      <w:pPr>
        <w:jc w:val="both"/>
      </w:pPr>
      <w:r w:rsidRPr="00136E28">
        <w:t xml:space="preserve">-Пополнить знания о многообразии живых форм родного края. </w:t>
      </w:r>
    </w:p>
    <w:p w14:paraId="0610D808" w14:textId="77777777" w:rsidR="007665B9" w:rsidRPr="00136E28" w:rsidRDefault="007665B9" w:rsidP="007257C8">
      <w:pPr>
        <w:jc w:val="both"/>
      </w:pPr>
      <w:r w:rsidRPr="00136E28">
        <w:t xml:space="preserve"> -Обучить соотносить традиции и особенности художественной культуры с достижениями мировой культуры и искусства</w:t>
      </w:r>
    </w:p>
    <w:p w14:paraId="4F3C5F21" w14:textId="77777777" w:rsidR="007665B9" w:rsidRDefault="007665B9" w:rsidP="007257C8">
      <w:pPr>
        <w:ind w:firstLine="708"/>
        <w:jc w:val="both"/>
        <w:rPr>
          <w:u w:val="single"/>
        </w:rPr>
      </w:pPr>
      <w:r w:rsidRPr="00DF6029">
        <w:rPr>
          <w:u w:val="single"/>
        </w:rPr>
        <w:t>Метапредметные:</w:t>
      </w:r>
    </w:p>
    <w:p w14:paraId="5A1A65FB" w14:textId="77777777" w:rsidR="007665B9" w:rsidRPr="00136E28" w:rsidRDefault="007665B9" w:rsidP="007257C8">
      <w:pPr>
        <w:tabs>
          <w:tab w:val="left" w:pos="1442"/>
        </w:tabs>
        <w:spacing w:before="120"/>
        <w:ind w:right="897"/>
        <w:jc w:val="both"/>
      </w:pPr>
      <w:r>
        <w:t>-</w:t>
      </w:r>
      <w:r w:rsidRPr="00136E28">
        <w:t xml:space="preserve">Развить </w:t>
      </w:r>
      <w:r>
        <w:t>умения</w:t>
      </w:r>
      <w:r w:rsidRPr="00136E28">
        <w:t xml:space="preserve"> творчески мыслить, самостоятельно находить решения поставленных задач, не</w:t>
      </w:r>
      <w:r w:rsidRPr="00136E28">
        <w:rPr>
          <w:spacing w:val="1"/>
        </w:rPr>
        <w:t xml:space="preserve"> </w:t>
      </w:r>
      <w:r w:rsidRPr="00136E28">
        <w:t>копировать</w:t>
      </w:r>
      <w:r w:rsidRPr="00136E28">
        <w:rPr>
          <w:spacing w:val="-2"/>
        </w:rPr>
        <w:t xml:space="preserve"> </w:t>
      </w:r>
      <w:r w:rsidRPr="00136E28">
        <w:t>чужие</w:t>
      </w:r>
      <w:r w:rsidRPr="00136E28">
        <w:rPr>
          <w:spacing w:val="-2"/>
        </w:rPr>
        <w:t xml:space="preserve"> </w:t>
      </w:r>
      <w:r w:rsidRPr="00136E28">
        <w:t>рисунки,</w:t>
      </w:r>
      <w:r w:rsidRPr="00136E28">
        <w:rPr>
          <w:spacing w:val="-4"/>
        </w:rPr>
        <w:t xml:space="preserve"> </w:t>
      </w:r>
      <w:r w:rsidRPr="00136E28">
        <w:t>избегать</w:t>
      </w:r>
      <w:r w:rsidRPr="00136E28">
        <w:rPr>
          <w:spacing w:val="-1"/>
        </w:rPr>
        <w:t xml:space="preserve"> </w:t>
      </w:r>
      <w:r w:rsidRPr="00136E28">
        <w:t>шаблонности</w:t>
      </w:r>
      <w:r w:rsidRPr="00136E28">
        <w:rPr>
          <w:spacing w:val="-1"/>
        </w:rPr>
        <w:t xml:space="preserve"> </w:t>
      </w:r>
      <w:r w:rsidRPr="00136E28">
        <w:t>мышления;</w:t>
      </w:r>
    </w:p>
    <w:p w14:paraId="41C724BA" w14:textId="77777777" w:rsidR="007665B9" w:rsidRPr="00136E28" w:rsidRDefault="007665B9" w:rsidP="007257C8">
      <w:pPr>
        <w:jc w:val="both"/>
      </w:pPr>
      <w:r>
        <w:t>-</w:t>
      </w:r>
      <w:r w:rsidRPr="00136E28">
        <w:t>Прививать любовь к труду, учить доводить до конца начатое дело.</w:t>
      </w:r>
    </w:p>
    <w:p w14:paraId="0FD8C58C" w14:textId="77777777" w:rsidR="007665B9" w:rsidRPr="00C609F9" w:rsidRDefault="007665B9" w:rsidP="007257C8">
      <w:pPr>
        <w:suppressAutoHyphens/>
        <w:jc w:val="both"/>
      </w:pPr>
      <w:r>
        <w:t>-Привить умения</w:t>
      </w:r>
      <w:r w:rsidRPr="00C609F9">
        <w:t xml:space="preserve"> самостоятельно планировать пути достижения целей;</w:t>
      </w:r>
    </w:p>
    <w:p w14:paraId="0A1F3466" w14:textId="77777777" w:rsidR="007665B9" w:rsidRDefault="007665B9" w:rsidP="007257C8">
      <w:pPr>
        <w:suppressAutoHyphens/>
        <w:jc w:val="both"/>
      </w:pPr>
      <w:r>
        <w:t>-Привить умения</w:t>
      </w:r>
      <w:r w:rsidRPr="00C609F9">
        <w:t xml:space="preserve"> аккуратно работать с различными видами красок.</w:t>
      </w:r>
    </w:p>
    <w:p w14:paraId="6A29EACB" w14:textId="77777777" w:rsidR="006D0A76" w:rsidRDefault="006D0A76" w:rsidP="007257C8">
      <w:pPr>
        <w:suppressAutoHyphens/>
        <w:jc w:val="both"/>
      </w:pPr>
    </w:p>
    <w:p w14:paraId="6521615C" w14:textId="77777777" w:rsidR="006D0A76" w:rsidRDefault="006D0A76" w:rsidP="007257C8">
      <w:pPr>
        <w:suppressAutoHyphens/>
        <w:jc w:val="both"/>
      </w:pPr>
    </w:p>
    <w:p w14:paraId="4CA0EAAD" w14:textId="77777777" w:rsidR="006D0A76" w:rsidRDefault="006D0A76" w:rsidP="007257C8">
      <w:pPr>
        <w:suppressAutoHyphens/>
        <w:jc w:val="both"/>
      </w:pPr>
    </w:p>
    <w:p w14:paraId="5457CA09" w14:textId="77777777" w:rsidR="006D0A76" w:rsidRDefault="006D0A76" w:rsidP="007257C8">
      <w:pPr>
        <w:suppressAutoHyphens/>
        <w:jc w:val="both"/>
      </w:pPr>
    </w:p>
    <w:p w14:paraId="46EE9748" w14:textId="77777777" w:rsidR="006D0A76" w:rsidRDefault="006D0A76" w:rsidP="007257C8">
      <w:pPr>
        <w:suppressAutoHyphens/>
        <w:jc w:val="both"/>
      </w:pPr>
    </w:p>
    <w:p w14:paraId="4A2E8118" w14:textId="77777777" w:rsidR="006D0A76" w:rsidRDefault="006D0A76" w:rsidP="007257C8">
      <w:pPr>
        <w:suppressAutoHyphens/>
        <w:jc w:val="both"/>
      </w:pPr>
    </w:p>
    <w:p w14:paraId="751B4AAF" w14:textId="77777777" w:rsidR="006D0A76" w:rsidRDefault="006D0A76" w:rsidP="007257C8">
      <w:pPr>
        <w:suppressAutoHyphens/>
        <w:jc w:val="both"/>
      </w:pPr>
    </w:p>
    <w:p w14:paraId="330D1B07" w14:textId="77777777" w:rsidR="006D0A76" w:rsidRPr="00C609F9" w:rsidRDefault="006D0A76" w:rsidP="007257C8">
      <w:pPr>
        <w:suppressAutoHyphens/>
        <w:jc w:val="both"/>
      </w:pPr>
    </w:p>
    <w:p w14:paraId="18D2B456" w14:textId="77777777" w:rsidR="002A5F77" w:rsidRDefault="001C5F8B" w:rsidP="007257C8">
      <w:pPr>
        <w:pStyle w:val="2"/>
        <w:spacing w:before="90" w:line="240" w:lineRule="auto"/>
        <w:ind w:left="955" w:right="1296"/>
        <w:jc w:val="center"/>
      </w:pPr>
      <w:r w:rsidRPr="002A5F77">
        <w:lastRenderedPageBreak/>
        <w:t>1.3.</w:t>
      </w:r>
      <w:r w:rsidR="00022E36" w:rsidRPr="002A5F77">
        <w:t xml:space="preserve"> </w:t>
      </w:r>
      <w:r w:rsidRPr="002A5F77">
        <w:t>СОДЕРЖАНИЕ ПРОГРАММЫ</w:t>
      </w:r>
    </w:p>
    <w:p w14:paraId="665D0415" w14:textId="77777777" w:rsidR="00136E28" w:rsidRPr="009A4FB6" w:rsidRDefault="00136E28" w:rsidP="007257C8">
      <w:pPr>
        <w:pStyle w:val="2"/>
        <w:spacing w:before="90" w:line="240" w:lineRule="auto"/>
        <w:ind w:left="955" w:right="1296"/>
        <w:jc w:val="center"/>
      </w:pPr>
      <w:r w:rsidRPr="009A4FB6">
        <w:t>УЧЕБНЫЙ ПЛАН ПЕРВОГО ГОДА ОБУЧЕНИЯ</w:t>
      </w:r>
    </w:p>
    <w:p w14:paraId="1972865A" w14:textId="77777777" w:rsidR="00E85B4E" w:rsidRDefault="001C5F8B" w:rsidP="007257C8">
      <w:pPr>
        <w:jc w:val="center"/>
        <w:rPr>
          <w:b/>
        </w:rPr>
      </w:pPr>
      <w:r w:rsidRPr="002A5F77">
        <w:rPr>
          <w:b/>
        </w:rPr>
        <w:t>(стартовый уровень)</w:t>
      </w:r>
    </w:p>
    <w:p w14:paraId="5998F3AD" w14:textId="77777777" w:rsidR="00E97E9B" w:rsidRPr="00E97E9B" w:rsidRDefault="00E97E9B" w:rsidP="007257C8">
      <w:pPr>
        <w:pStyle w:val="a3"/>
        <w:ind w:right="934" w:firstLine="1008"/>
        <w:jc w:val="both"/>
        <w:rPr>
          <w:lang w:val="ru-RU"/>
        </w:rPr>
      </w:pPr>
      <w:r w:rsidRPr="00E97E9B">
        <w:rPr>
          <w:lang w:val="ru-RU"/>
        </w:rPr>
        <w:t xml:space="preserve">ЦЕЛЬ </w:t>
      </w:r>
      <w:r w:rsidRPr="00E97E9B">
        <w:rPr>
          <w:spacing w:val="-1"/>
          <w:lang w:val="ru-RU"/>
        </w:rPr>
        <w:t>–</w:t>
      </w:r>
      <w:r w:rsidRPr="00E97E9B">
        <w:rPr>
          <w:spacing w:val="-7"/>
          <w:lang w:val="ru-RU"/>
        </w:rPr>
        <w:t xml:space="preserve"> </w:t>
      </w:r>
      <w:r w:rsidRPr="00E97E9B">
        <w:rPr>
          <w:spacing w:val="-1"/>
          <w:lang w:val="ru-RU"/>
        </w:rPr>
        <w:t>Приобщение</w:t>
      </w:r>
      <w:r w:rsidRPr="00E97E9B">
        <w:rPr>
          <w:spacing w:val="-8"/>
          <w:lang w:val="ru-RU"/>
        </w:rPr>
        <w:t xml:space="preserve"> </w:t>
      </w:r>
      <w:r w:rsidRPr="00E97E9B">
        <w:rPr>
          <w:lang w:val="ru-RU"/>
        </w:rPr>
        <w:t>к</w:t>
      </w:r>
      <w:r w:rsidRPr="00E97E9B">
        <w:rPr>
          <w:spacing w:val="-7"/>
          <w:lang w:val="ru-RU"/>
        </w:rPr>
        <w:t xml:space="preserve"> </w:t>
      </w:r>
      <w:r w:rsidRPr="00E97E9B">
        <w:rPr>
          <w:lang w:val="ru-RU"/>
        </w:rPr>
        <w:t>изобразительному</w:t>
      </w:r>
      <w:r w:rsidRPr="00E97E9B">
        <w:rPr>
          <w:spacing w:val="-13"/>
          <w:lang w:val="ru-RU"/>
        </w:rPr>
        <w:t xml:space="preserve"> </w:t>
      </w:r>
      <w:r w:rsidRPr="00E97E9B">
        <w:rPr>
          <w:lang w:val="ru-RU"/>
        </w:rPr>
        <w:t>искусству.</w:t>
      </w:r>
      <w:r w:rsidRPr="00E97E9B">
        <w:rPr>
          <w:spacing w:val="-4"/>
          <w:lang w:val="ru-RU"/>
        </w:rPr>
        <w:t xml:space="preserve"> </w:t>
      </w:r>
      <w:r w:rsidRPr="00E97E9B">
        <w:rPr>
          <w:lang w:val="ru-RU"/>
        </w:rPr>
        <w:t>Рациональное</w:t>
      </w:r>
      <w:r w:rsidRPr="00E97E9B">
        <w:rPr>
          <w:spacing w:val="-11"/>
          <w:lang w:val="ru-RU"/>
        </w:rPr>
        <w:t xml:space="preserve"> </w:t>
      </w:r>
      <w:r w:rsidRPr="00E97E9B">
        <w:rPr>
          <w:lang w:val="ru-RU"/>
        </w:rPr>
        <w:t>распределение</w:t>
      </w:r>
      <w:r w:rsidRPr="00E97E9B">
        <w:rPr>
          <w:spacing w:val="-57"/>
          <w:lang w:val="ru-RU"/>
        </w:rPr>
        <w:t xml:space="preserve"> </w:t>
      </w:r>
      <w:r w:rsidRPr="00E97E9B">
        <w:rPr>
          <w:lang w:val="ru-RU"/>
        </w:rPr>
        <w:t>времени</w:t>
      </w:r>
      <w:r w:rsidRPr="00E97E9B">
        <w:rPr>
          <w:spacing w:val="-1"/>
          <w:lang w:val="ru-RU"/>
        </w:rPr>
        <w:t xml:space="preserve"> </w:t>
      </w:r>
      <w:r w:rsidRPr="00E97E9B">
        <w:rPr>
          <w:lang w:val="ru-RU"/>
        </w:rPr>
        <w:t>и</w:t>
      </w:r>
      <w:r w:rsidRPr="00E97E9B">
        <w:rPr>
          <w:spacing w:val="-1"/>
          <w:lang w:val="ru-RU"/>
        </w:rPr>
        <w:t xml:space="preserve"> </w:t>
      </w:r>
      <w:r w:rsidRPr="00E97E9B">
        <w:rPr>
          <w:lang w:val="ru-RU"/>
        </w:rPr>
        <w:t>сил</w:t>
      </w:r>
      <w:r w:rsidRPr="00E97E9B">
        <w:rPr>
          <w:spacing w:val="-2"/>
          <w:lang w:val="ru-RU"/>
        </w:rPr>
        <w:t xml:space="preserve"> </w:t>
      </w:r>
      <w:r w:rsidRPr="00E97E9B">
        <w:rPr>
          <w:lang w:val="ru-RU"/>
        </w:rPr>
        <w:t>на</w:t>
      </w:r>
      <w:r w:rsidRPr="00E97E9B">
        <w:rPr>
          <w:spacing w:val="-2"/>
          <w:lang w:val="ru-RU"/>
        </w:rPr>
        <w:t xml:space="preserve"> </w:t>
      </w:r>
      <w:r w:rsidRPr="00E97E9B">
        <w:rPr>
          <w:lang w:val="ru-RU"/>
        </w:rPr>
        <w:t>выполнение</w:t>
      </w:r>
      <w:r w:rsidRPr="00E97E9B">
        <w:rPr>
          <w:spacing w:val="-2"/>
          <w:lang w:val="ru-RU"/>
        </w:rPr>
        <w:t xml:space="preserve"> </w:t>
      </w:r>
      <w:r w:rsidRPr="00E97E9B">
        <w:rPr>
          <w:lang w:val="ru-RU"/>
        </w:rPr>
        <w:t>творческих</w:t>
      </w:r>
      <w:r w:rsidRPr="00E97E9B">
        <w:rPr>
          <w:spacing w:val="-3"/>
          <w:lang w:val="ru-RU"/>
        </w:rPr>
        <w:t xml:space="preserve"> </w:t>
      </w:r>
      <w:r w:rsidRPr="00E97E9B">
        <w:rPr>
          <w:lang w:val="ru-RU"/>
        </w:rPr>
        <w:t>заданий</w:t>
      </w:r>
      <w:r w:rsidRPr="00E97E9B">
        <w:rPr>
          <w:spacing w:val="3"/>
          <w:lang w:val="ru-RU"/>
        </w:rPr>
        <w:t xml:space="preserve"> </w:t>
      </w:r>
      <w:r w:rsidRPr="00E97E9B">
        <w:rPr>
          <w:lang w:val="ru-RU"/>
        </w:rPr>
        <w:t>в</w:t>
      </w:r>
      <w:r w:rsidRPr="00E97E9B">
        <w:rPr>
          <w:spacing w:val="-2"/>
          <w:lang w:val="ru-RU"/>
        </w:rPr>
        <w:t xml:space="preserve"> </w:t>
      </w:r>
      <w:r w:rsidRPr="00E97E9B">
        <w:rPr>
          <w:lang w:val="ru-RU"/>
        </w:rPr>
        <w:t>рамках</w:t>
      </w:r>
      <w:r w:rsidRPr="00E97E9B">
        <w:rPr>
          <w:spacing w:val="2"/>
          <w:lang w:val="ru-RU"/>
        </w:rPr>
        <w:t xml:space="preserve"> </w:t>
      </w:r>
      <w:r w:rsidRPr="00E97E9B">
        <w:rPr>
          <w:lang w:val="ru-RU"/>
        </w:rPr>
        <w:t>учебной</w:t>
      </w:r>
      <w:r w:rsidRPr="00E97E9B">
        <w:rPr>
          <w:spacing w:val="-2"/>
          <w:lang w:val="ru-RU"/>
        </w:rPr>
        <w:t xml:space="preserve"> </w:t>
      </w:r>
      <w:r w:rsidRPr="00E97E9B">
        <w:rPr>
          <w:lang w:val="ru-RU"/>
        </w:rPr>
        <w:t>программы</w:t>
      </w:r>
    </w:p>
    <w:p w14:paraId="5BC90A8A" w14:textId="77777777" w:rsidR="00E97E9B" w:rsidRDefault="00E97E9B" w:rsidP="007257C8">
      <w:pPr>
        <w:ind w:left="839" w:firstLine="708"/>
        <w:jc w:val="both"/>
      </w:pPr>
      <w:r>
        <w:t>ЗАДАЧИ</w:t>
      </w:r>
      <w:r>
        <w:rPr>
          <w:spacing w:val="-12"/>
        </w:rPr>
        <w:t xml:space="preserve"> </w:t>
      </w:r>
      <w:r>
        <w:rPr>
          <w:spacing w:val="-1"/>
        </w:rPr>
        <w:t>:</w:t>
      </w:r>
    </w:p>
    <w:p w14:paraId="4AA6300A" w14:textId="77777777" w:rsidR="00E97E9B" w:rsidRPr="00E97E9B" w:rsidRDefault="00E97E9B" w:rsidP="000B578A">
      <w:pPr>
        <w:pStyle w:val="a5"/>
        <w:numPr>
          <w:ilvl w:val="0"/>
          <w:numId w:val="35"/>
        </w:numPr>
        <w:tabs>
          <w:tab w:val="left" w:pos="1473"/>
        </w:tabs>
        <w:ind w:left="913" w:right="1097" w:firstLine="360"/>
        <w:jc w:val="both"/>
        <w:rPr>
          <w:sz w:val="24"/>
          <w:lang w:val="ru-RU"/>
        </w:rPr>
      </w:pPr>
      <w:r w:rsidRPr="00E97E9B">
        <w:rPr>
          <w:sz w:val="24"/>
          <w:lang w:val="ru-RU"/>
        </w:rPr>
        <w:t>сформировать</w:t>
      </w:r>
      <w:r w:rsidRPr="00E97E9B">
        <w:rPr>
          <w:spacing w:val="-12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компетентности</w:t>
      </w:r>
      <w:r w:rsidRPr="00E97E9B">
        <w:rPr>
          <w:spacing w:val="-10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учащихся</w:t>
      </w:r>
      <w:r w:rsidRPr="00E97E9B">
        <w:rPr>
          <w:spacing w:val="-12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по</w:t>
      </w:r>
      <w:r w:rsidRPr="00E97E9B">
        <w:rPr>
          <w:spacing w:val="-12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разделам</w:t>
      </w:r>
      <w:r w:rsidRPr="00E97E9B">
        <w:rPr>
          <w:spacing w:val="-13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программы:</w:t>
      </w:r>
      <w:r w:rsidRPr="00E97E9B">
        <w:rPr>
          <w:spacing w:val="-11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рисунку,</w:t>
      </w:r>
      <w:r w:rsidRPr="00E97E9B">
        <w:rPr>
          <w:spacing w:val="-12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живописи,</w:t>
      </w:r>
      <w:r w:rsidRPr="00E97E9B">
        <w:rPr>
          <w:spacing w:val="-58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тематической</w:t>
      </w:r>
      <w:r w:rsidRPr="00E97E9B">
        <w:rPr>
          <w:spacing w:val="-2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композиции,</w:t>
      </w:r>
      <w:r w:rsidRPr="00E97E9B">
        <w:rPr>
          <w:spacing w:val="-2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декоративно-прикладному</w:t>
      </w:r>
      <w:r w:rsidRPr="00E97E9B">
        <w:rPr>
          <w:spacing w:val="-7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искусству;</w:t>
      </w:r>
    </w:p>
    <w:p w14:paraId="648DDCA7" w14:textId="77777777" w:rsidR="00E97E9B" w:rsidRPr="00E97E9B" w:rsidRDefault="00E97E9B" w:rsidP="000B578A">
      <w:pPr>
        <w:pStyle w:val="a5"/>
        <w:numPr>
          <w:ilvl w:val="0"/>
          <w:numId w:val="35"/>
        </w:numPr>
        <w:tabs>
          <w:tab w:val="left" w:pos="1490"/>
        </w:tabs>
        <w:ind w:left="569" w:right="1591" w:firstLine="660"/>
        <w:jc w:val="both"/>
        <w:rPr>
          <w:sz w:val="24"/>
          <w:lang w:val="ru-RU"/>
        </w:rPr>
      </w:pPr>
      <w:r w:rsidRPr="00E97E9B">
        <w:rPr>
          <w:sz w:val="24"/>
          <w:lang w:val="ru-RU"/>
        </w:rPr>
        <w:t>развивать</w:t>
      </w:r>
      <w:r w:rsidRPr="00E97E9B">
        <w:rPr>
          <w:spacing w:val="-9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наблюдательность,</w:t>
      </w:r>
      <w:r w:rsidRPr="00E97E9B">
        <w:rPr>
          <w:spacing w:val="-8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зрительную</w:t>
      </w:r>
      <w:r w:rsidRPr="00E97E9B">
        <w:rPr>
          <w:spacing w:val="-6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память,</w:t>
      </w:r>
      <w:r w:rsidRPr="00E97E9B">
        <w:rPr>
          <w:spacing w:val="-8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пространственное</w:t>
      </w:r>
      <w:r w:rsidRPr="00E97E9B">
        <w:rPr>
          <w:spacing w:val="-9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мышление</w:t>
      </w:r>
      <w:r w:rsidRPr="00E97E9B">
        <w:rPr>
          <w:spacing w:val="-9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и</w:t>
      </w:r>
      <w:r w:rsidRPr="00E97E9B">
        <w:rPr>
          <w:spacing w:val="-58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способность эмоционально воспринимать окружающую действительность и передавать в</w:t>
      </w:r>
      <w:r w:rsidRPr="00E97E9B">
        <w:rPr>
          <w:spacing w:val="-57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художественно-творческой</w:t>
      </w:r>
      <w:r w:rsidRPr="00E97E9B">
        <w:rPr>
          <w:spacing w:val="-1"/>
          <w:sz w:val="24"/>
          <w:lang w:val="ru-RU"/>
        </w:rPr>
        <w:t xml:space="preserve"> </w:t>
      </w:r>
      <w:r w:rsidRPr="00E97E9B">
        <w:rPr>
          <w:sz w:val="24"/>
          <w:lang w:val="ru-RU"/>
        </w:rPr>
        <w:t>деятельности;</w:t>
      </w:r>
    </w:p>
    <w:p w14:paraId="3156D786" w14:textId="77777777" w:rsidR="00E97E9B" w:rsidRPr="00E97E9B" w:rsidRDefault="00E97E9B" w:rsidP="007257C8">
      <w:pPr>
        <w:pStyle w:val="a3"/>
        <w:ind w:left="913" w:right="934" w:firstLine="420"/>
        <w:jc w:val="both"/>
        <w:rPr>
          <w:lang w:val="ru-RU"/>
        </w:rPr>
      </w:pPr>
      <w:r w:rsidRPr="00E97E9B">
        <w:rPr>
          <w:lang w:val="ru-RU"/>
        </w:rPr>
        <w:t>-</w:t>
      </w:r>
      <w:r w:rsidRPr="00E97E9B">
        <w:rPr>
          <w:spacing w:val="1"/>
          <w:lang w:val="ru-RU"/>
        </w:rPr>
        <w:t xml:space="preserve"> </w:t>
      </w:r>
      <w:r w:rsidRPr="00E97E9B">
        <w:rPr>
          <w:lang w:val="ru-RU"/>
        </w:rPr>
        <w:t>воспитать способность передавать в собственной художественной деятельности</w:t>
      </w:r>
      <w:r w:rsidRPr="00E97E9B">
        <w:rPr>
          <w:spacing w:val="1"/>
          <w:lang w:val="ru-RU"/>
        </w:rPr>
        <w:t xml:space="preserve"> </w:t>
      </w:r>
      <w:r w:rsidRPr="00E97E9B">
        <w:rPr>
          <w:lang w:val="ru-RU"/>
        </w:rPr>
        <w:t>красоту</w:t>
      </w:r>
      <w:r w:rsidRPr="00E97E9B">
        <w:rPr>
          <w:spacing w:val="-10"/>
          <w:lang w:val="ru-RU"/>
        </w:rPr>
        <w:t xml:space="preserve"> </w:t>
      </w:r>
      <w:r w:rsidRPr="00E97E9B">
        <w:rPr>
          <w:lang w:val="ru-RU"/>
        </w:rPr>
        <w:t>мира,</w:t>
      </w:r>
      <w:r w:rsidRPr="00E97E9B">
        <w:rPr>
          <w:spacing w:val="-5"/>
          <w:lang w:val="ru-RU"/>
        </w:rPr>
        <w:t xml:space="preserve"> </w:t>
      </w:r>
      <w:r w:rsidRPr="00E97E9B">
        <w:rPr>
          <w:lang w:val="ru-RU"/>
        </w:rPr>
        <w:t>выражать</w:t>
      </w:r>
      <w:r w:rsidRPr="00E97E9B">
        <w:rPr>
          <w:spacing w:val="-4"/>
          <w:lang w:val="ru-RU"/>
        </w:rPr>
        <w:t xml:space="preserve"> </w:t>
      </w:r>
      <w:r w:rsidRPr="00E97E9B">
        <w:rPr>
          <w:lang w:val="ru-RU"/>
        </w:rPr>
        <w:t>своѐ</w:t>
      </w:r>
      <w:r w:rsidRPr="00E97E9B">
        <w:rPr>
          <w:spacing w:val="-6"/>
          <w:lang w:val="ru-RU"/>
        </w:rPr>
        <w:t xml:space="preserve"> </w:t>
      </w:r>
      <w:r w:rsidRPr="00E97E9B">
        <w:rPr>
          <w:lang w:val="ru-RU"/>
        </w:rPr>
        <w:t>отношение</w:t>
      </w:r>
      <w:r w:rsidRPr="00E97E9B">
        <w:rPr>
          <w:spacing w:val="-5"/>
          <w:lang w:val="ru-RU"/>
        </w:rPr>
        <w:t xml:space="preserve"> </w:t>
      </w:r>
      <w:r w:rsidRPr="00E97E9B">
        <w:rPr>
          <w:lang w:val="ru-RU"/>
        </w:rPr>
        <w:t>к</w:t>
      </w:r>
      <w:r w:rsidRPr="00E97E9B">
        <w:rPr>
          <w:spacing w:val="-4"/>
          <w:lang w:val="ru-RU"/>
        </w:rPr>
        <w:t xml:space="preserve"> </w:t>
      </w:r>
      <w:r w:rsidRPr="00E97E9B">
        <w:rPr>
          <w:lang w:val="ru-RU"/>
        </w:rPr>
        <w:t>негативным</w:t>
      </w:r>
      <w:r w:rsidRPr="00E97E9B">
        <w:rPr>
          <w:spacing w:val="-7"/>
          <w:lang w:val="ru-RU"/>
        </w:rPr>
        <w:t xml:space="preserve"> </w:t>
      </w:r>
      <w:r w:rsidRPr="00E97E9B">
        <w:rPr>
          <w:lang w:val="ru-RU"/>
        </w:rPr>
        <w:t>и</w:t>
      </w:r>
      <w:r w:rsidRPr="00E97E9B">
        <w:rPr>
          <w:spacing w:val="2"/>
          <w:lang w:val="ru-RU"/>
        </w:rPr>
        <w:t xml:space="preserve"> </w:t>
      </w:r>
      <w:r w:rsidRPr="00E97E9B">
        <w:rPr>
          <w:lang w:val="ru-RU"/>
        </w:rPr>
        <w:t>-позитивным</w:t>
      </w:r>
      <w:r w:rsidRPr="00E97E9B">
        <w:rPr>
          <w:spacing w:val="-6"/>
          <w:lang w:val="ru-RU"/>
        </w:rPr>
        <w:t xml:space="preserve"> </w:t>
      </w:r>
      <w:r w:rsidRPr="00E97E9B">
        <w:rPr>
          <w:lang w:val="ru-RU"/>
        </w:rPr>
        <w:t>явлениям</w:t>
      </w:r>
      <w:r w:rsidRPr="00E97E9B">
        <w:rPr>
          <w:spacing w:val="-5"/>
          <w:lang w:val="ru-RU"/>
        </w:rPr>
        <w:t xml:space="preserve"> </w:t>
      </w:r>
      <w:r w:rsidRPr="00E97E9B">
        <w:rPr>
          <w:lang w:val="ru-RU"/>
        </w:rPr>
        <w:t>жизни</w:t>
      </w:r>
      <w:r w:rsidRPr="00E97E9B">
        <w:rPr>
          <w:spacing w:val="-6"/>
          <w:lang w:val="ru-RU"/>
        </w:rPr>
        <w:t xml:space="preserve"> </w:t>
      </w:r>
      <w:r w:rsidRPr="00E97E9B">
        <w:rPr>
          <w:lang w:val="ru-RU"/>
        </w:rPr>
        <w:t>и</w:t>
      </w:r>
      <w:r w:rsidRPr="00E97E9B">
        <w:rPr>
          <w:spacing w:val="-57"/>
          <w:lang w:val="ru-RU"/>
        </w:rPr>
        <w:t xml:space="preserve"> </w:t>
      </w:r>
      <w:r w:rsidRPr="00E97E9B">
        <w:rPr>
          <w:lang w:val="ru-RU"/>
        </w:rPr>
        <w:t>искусства.</w:t>
      </w:r>
    </w:p>
    <w:p w14:paraId="6B96F5E3" w14:textId="77777777" w:rsidR="000A0655" w:rsidRPr="002A5F77" w:rsidRDefault="000A0655" w:rsidP="007257C8">
      <w:pPr>
        <w:pStyle w:val="a3"/>
        <w:spacing w:before="6"/>
        <w:ind w:left="0"/>
        <w:jc w:val="both"/>
        <w:rPr>
          <w:sz w:val="28"/>
          <w:lang w:val="ru-RU"/>
        </w:rPr>
      </w:pPr>
    </w:p>
    <w:tbl>
      <w:tblPr>
        <w:tblStyle w:val="TableNormal"/>
        <w:tblW w:w="1093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536"/>
        <w:gridCol w:w="992"/>
        <w:gridCol w:w="1134"/>
        <w:gridCol w:w="993"/>
        <w:gridCol w:w="2410"/>
      </w:tblGrid>
      <w:tr w:rsidR="000A0655" w:rsidRPr="00632924" w14:paraId="07EAF7A6" w14:textId="77777777" w:rsidTr="00B04D84">
        <w:trPr>
          <w:trHeight w:val="357"/>
          <w:tblHeader/>
        </w:trPr>
        <w:tc>
          <w:tcPr>
            <w:tcW w:w="868" w:type="dxa"/>
            <w:vMerge w:val="restart"/>
          </w:tcPr>
          <w:p w14:paraId="1963E6E0" w14:textId="77777777" w:rsidR="000A0655" w:rsidRPr="00632924" w:rsidRDefault="000A0655" w:rsidP="007257C8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632924">
              <w:rPr>
                <w:rFonts w:ascii="Times New Roman" w:hAnsi="Times New Roman" w:cs="Times New Roman"/>
                <w:b/>
                <w:lang w:eastAsia="en-US"/>
              </w:rPr>
              <w:t>№п/п</w:t>
            </w:r>
          </w:p>
        </w:tc>
        <w:tc>
          <w:tcPr>
            <w:tcW w:w="4536" w:type="dxa"/>
            <w:vMerge w:val="restart"/>
          </w:tcPr>
          <w:p w14:paraId="289CD7F3" w14:textId="77777777" w:rsidR="000A0655" w:rsidRPr="00FD7358" w:rsidRDefault="000A0655" w:rsidP="007257C8">
            <w:pPr>
              <w:jc w:val="both"/>
              <w:rPr>
                <w:rFonts w:ascii="Times New Roman" w:hAnsi="Times New Roman" w:cs="Times New Roman"/>
                <w:b/>
                <w:lang w:val="ru-RU" w:eastAsia="en-US"/>
              </w:rPr>
            </w:pPr>
            <w:r w:rsidRPr="00FD7358">
              <w:rPr>
                <w:rFonts w:ascii="Times New Roman" w:hAnsi="Times New Roman" w:cs="Times New Roman"/>
                <w:b/>
                <w:lang w:val="ru-RU" w:eastAsia="en-US"/>
              </w:rPr>
              <w:t>Наименование раздела, подраздела и темы</w:t>
            </w:r>
          </w:p>
        </w:tc>
        <w:tc>
          <w:tcPr>
            <w:tcW w:w="3119" w:type="dxa"/>
            <w:gridSpan w:val="3"/>
          </w:tcPr>
          <w:p w14:paraId="24153E13" w14:textId="77777777" w:rsidR="000A0655" w:rsidRPr="00632924" w:rsidRDefault="009459C4" w:rsidP="007257C8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D7358">
              <w:rPr>
                <w:rFonts w:ascii="Times New Roman" w:hAnsi="Times New Roman" w:cs="Times New Roman"/>
                <w:b/>
                <w:lang w:val="ru-RU" w:eastAsia="en-US"/>
              </w:rPr>
              <w:t xml:space="preserve">      </w:t>
            </w:r>
            <w:r w:rsidR="000A0655" w:rsidRPr="00632924">
              <w:rPr>
                <w:rFonts w:ascii="Times New Roman" w:hAnsi="Times New Roman" w:cs="Times New Roman"/>
                <w:b/>
                <w:lang w:eastAsia="en-US"/>
              </w:rPr>
              <w:t>Количество часов</w:t>
            </w:r>
          </w:p>
        </w:tc>
        <w:tc>
          <w:tcPr>
            <w:tcW w:w="2410" w:type="dxa"/>
          </w:tcPr>
          <w:p w14:paraId="5DFB2C9A" w14:textId="77777777" w:rsidR="000A0655" w:rsidRPr="00632924" w:rsidRDefault="000A0655" w:rsidP="007257C8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632924">
              <w:rPr>
                <w:rFonts w:ascii="Times New Roman" w:hAnsi="Times New Roman" w:cs="Times New Roman"/>
                <w:b/>
                <w:lang w:eastAsia="en-US"/>
              </w:rPr>
              <w:t>Формы контроля</w:t>
            </w:r>
          </w:p>
        </w:tc>
      </w:tr>
      <w:tr w:rsidR="00B04D84" w:rsidRPr="00632924" w14:paraId="55A0D10A" w14:textId="77777777" w:rsidTr="00B04D84">
        <w:trPr>
          <w:trHeight w:val="553"/>
          <w:tblHeader/>
        </w:trPr>
        <w:tc>
          <w:tcPr>
            <w:tcW w:w="868" w:type="dxa"/>
            <w:vMerge/>
            <w:tcBorders>
              <w:top w:val="nil"/>
            </w:tcBorders>
          </w:tcPr>
          <w:p w14:paraId="5C2B5DC4" w14:textId="77777777" w:rsidR="00B04D84" w:rsidRPr="00632924" w:rsidRDefault="00B04D84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6B90677" w14:textId="77777777" w:rsidR="00B04D84" w:rsidRPr="00632924" w:rsidRDefault="00B04D84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39CA0B" w14:textId="77777777" w:rsidR="00B04D84" w:rsidRPr="00632924" w:rsidRDefault="00B04D84" w:rsidP="007257C8">
            <w:pPr>
              <w:pStyle w:val="TableParagraph"/>
              <w:spacing w:line="273" w:lineRule="exact"/>
              <w:ind w:left="153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5B08AE0F" w14:textId="77777777" w:rsidR="00B04D84" w:rsidRPr="00632924" w:rsidRDefault="00B04D84" w:rsidP="007257C8">
            <w:pPr>
              <w:pStyle w:val="TableParagraph"/>
              <w:spacing w:line="273" w:lineRule="exact"/>
              <w:ind w:left="118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14:paraId="770A59C7" w14:textId="77777777" w:rsidR="00B04D84" w:rsidRPr="00632924" w:rsidRDefault="00765C1E" w:rsidP="007257C8">
            <w:pPr>
              <w:pStyle w:val="TableParagraph"/>
              <w:spacing w:line="273" w:lineRule="exact"/>
              <w:ind w:left="100" w:right="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04D84"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рактика</w:t>
            </w:r>
          </w:p>
        </w:tc>
        <w:tc>
          <w:tcPr>
            <w:tcW w:w="2410" w:type="dxa"/>
            <w:tcBorders>
              <w:top w:val="nil"/>
            </w:tcBorders>
          </w:tcPr>
          <w:p w14:paraId="63232073" w14:textId="77777777" w:rsidR="00B04D84" w:rsidRPr="00632924" w:rsidRDefault="00B04D84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4AE5" w:rsidRPr="00632924" w14:paraId="6C326F5E" w14:textId="77777777" w:rsidTr="00B04D84">
        <w:trPr>
          <w:trHeight w:val="551"/>
        </w:trPr>
        <w:tc>
          <w:tcPr>
            <w:tcW w:w="868" w:type="dxa"/>
          </w:tcPr>
          <w:p w14:paraId="158050BD" w14:textId="77777777" w:rsidR="00654AE5" w:rsidRPr="00632924" w:rsidRDefault="00654AE5" w:rsidP="008D67F0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6A62FE9" w14:textId="77777777" w:rsidR="00654AE5" w:rsidRPr="00632924" w:rsidRDefault="00654AE5" w:rsidP="007257C8">
            <w:pPr>
              <w:pStyle w:val="TableParagraph"/>
              <w:spacing w:before="2" w:line="261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Вводная беседа. Знакомство с кабинетом. Правила техники безопасности.</w:t>
            </w:r>
          </w:p>
        </w:tc>
        <w:tc>
          <w:tcPr>
            <w:tcW w:w="992" w:type="dxa"/>
          </w:tcPr>
          <w:p w14:paraId="6088E1E6" w14:textId="77777777" w:rsidR="00654AE5" w:rsidRPr="00632924" w:rsidRDefault="00654AE5" w:rsidP="00672B13">
            <w:pPr>
              <w:pStyle w:val="TableParagraph"/>
              <w:spacing w:line="268" w:lineRule="exact"/>
              <w:ind w:left="14" w:right="-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E4F0FE4" w14:textId="77777777" w:rsidR="00654AE5" w:rsidRPr="00632924" w:rsidRDefault="00654AE5" w:rsidP="00672B13">
            <w:pPr>
              <w:pStyle w:val="TableParagraph"/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A2187C7" w14:textId="77777777" w:rsidR="00654AE5" w:rsidRPr="00632924" w:rsidRDefault="00654AE5" w:rsidP="00672B13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3362B124" w14:textId="77777777" w:rsidR="00654AE5" w:rsidRPr="00632924" w:rsidRDefault="00654AE5" w:rsidP="007257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Беседа</w:t>
            </w:r>
          </w:p>
        </w:tc>
      </w:tr>
      <w:tr w:rsidR="00B07B0B" w:rsidRPr="00632924" w14:paraId="7DD513E2" w14:textId="77777777" w:rsidTr="00B04D84">
        <w:trPr>
          <w:trHeight w:val="551"/>
        </w:trPr>
        <w:tc>
          <w:tcPr>
            <w:tcW w:w="868" w:type="dxa"/>
          </w:tcPr>
          <w:p w14:paraId="65E75950" w14:textId="77777777" w:rsidR="00B07B0B" w:rsidRPr="00632924" w:rsidRDefault="00B07B0B" w:rsidP="00B07B0B">
            <w:pPr>
              <w:pStyle w:val="TableParagraph"/>
              <w:spacing w:line="273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75A4F1D" w14:textId="77777777" w:rsidR="00B07B0B" w:rsidRPr="00632924" w:rsidRDefault="00B07B0B" w:rsidP="00B07B0B">
            <w:pPr>
              <w:pStyle w:val="TableParagraph"/>
              <w:spacing w:line="273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«Рисунок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живопись»</w:t>
            </w:r>
          </w:p>
        </w:tc>
        <w:tc>
          <w:tcPr>
            <w:tcW w:w="992" w:type="dxa"/>
          </w:tcPr>
          <w:p w14:paraId="5E9A11CE" w14:textId="77777777" w:rsidR="00B07B0B" w:rsidRPr="00632924" w:rsidRDefault="00765C1E" w:rsidP="00B07B0B">
            <w:pPr>
              <w:pStyle w:val="TableParagraph"/>
              <w:spacing w:before="37"/>
              <w:ind w:right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14:paraId="57A9F8DB" w14:textId="77777777" w:rsidR="00B07B0B" w:rsidRPr="00632924" w:rsidRDefault="002170B6" w:rsidP="00B07B0B">
            <w:pPr>
              <w:pStyle w:val="TableParagraph"/>
              <w:spacing w:before="37"/>
              <w:ind w:right="2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2EBCCE6A" w14:textId="77777777" w:rsidR="002170B6" w:rsidRPr="00632924" w:rsidRDefault="002170B6" w:rsidP="002170B6">
            <w:pPr>
              <w:pStyle w:val="TableParagraph"/>
              <w:spacing w:before="37"/>
              <w:ind w:right="2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14:paraId="1C477EB8" w14:textId="77777777" w:rsidR="00B07B0B" w:rsidRPr="00632924" w:rsidRDefault="00B07B0B" w:rsidP="00B07B0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AED" w:rsidRPr="00632924" w14:paraId="6D827CEB" w14:textId="77777777" w:rsidTr="00B04D84">
        <w:trPr>
          <w:trHeight w:val="551"/>
        </w:trPr>
        <w:tc>
          <w:tcPr>
            <w:tcW w:w="868" w:type="dxa"/>
          </w:tcPr>
          <w:p w14:paraId="7268CA65" w14:textId="77777777" w:rsidR="005E0AED" w:rsidRPr="00632924" w:rsidRDefault="005E0AED" w:rsidP="005E0AED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</w:tcPr>
          <w:p w14:paraId="39298A4A" w14:textId="77777777" w:rsidR="005E0AED" w:rsidRPr="001B7CAC" w:rsidRDefault="005E0AED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Pr="001B7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C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живописные</w:t>
            </w:r>
            <w:r w:rsidRPr="001B7CA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материалы.</w:t>
            </w:r>
          </w:p>
        </w:tc>
        <w:tc>
          <w:tcPr>
            <w:tcW w:w="992" w:type="dxa"/>
          </w:tcPr>
          <w:p w14:paraId="09AB0DA1" w14:textId="77777777" w:rsidR="005E0AED" w:rsidRPr="00632924" w:rsidRDefault="005E0AED" w:rsidP="005E0AED">
            <w:pPr>
              <w:pStyle w:val="TableParagraph"/>
              <w:spacing w:before="131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369DAD" w14:textId="77777777" w:rsidR="005E0AED" w:rsidRPr="00632924" w:rsidRDefault="005E0AED" w:rsidP="005E0AED">
            <w:pPr>
              <w:pStyle w:val="TableParagraph"/>
              <w:spacing w:before="131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44BB491" w14:textId="77777777" w:rsidR="005E0AED" w:rsidRPr="00632924" w:rsidRDefault="005E0AED" w:rsidP="005E0AED">
            <w:pPr>
              <w:pStyle w:val="TableParagraph"/>
              <w:spacing w:before="131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75AD36D" w14:textId="77777777" w:rsidR="005E0AED" w:rsidRPr="00632924" w:rsidRDefault="005E0AED" w:rsidP="005E0AED">
            <w:pPr>
              <w:pStyle w:val="TableParagraph"/>
              <w:spacing w:line="268" w:lineRule="exact"/>
              <w:ind w:left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226DE8A3" w14:textId="77777777" w:rsidR="005E0AED" w:rsidRPr="00632924" w:rsidRDefault="005E0AED" w:rsidP="005E0AED">
            <w:pPr>
              <w:pStyle w:val="TableParagraph"/>
              <w:spacing w:line="264" w:lineRule="exact"/>
              <w:ind w:left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</w:p>
        </w:tc>
      </w:tr>
      <w:tr w:rsidR="005E0AED" w:rsidRPr="00632924" w14:paraId="64D8CE9B" w14:textId="77777777" w:rsidTr="00B04D84">
        <w:trPr>
          <w:trHeight w:val="551"/>
        </w:trPr>
        <w:tc>
          <w:tcPr>
            <w:tcW w:w="868" w:type="dxa"/>
          </w:tcPr>
          <w:p w14:paraId="41FF3D0E" w14:textId="77777777" w:rsidR="005E0AED" w:rsidRPr="00632924" w:rsidRDefault="005E0AED" w:rsidP="005E0AED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</w:tcPr>
          <w:p w14:paraId="77D61B53" w14:textId="77777777" w:rsidR="005E0AED" w:rsidRPr="001B7CAC" w:rsidRDefault="005E0AED" w:rsidP="005E0AED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1B7C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рисовальных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992" w:type="dxa"/>
          </w:tcPr>
          <w:p w14:paraId="6BE325CD" w14:textId="77777777" w:rsidR="005E0AED" w:rsidRPr="00632924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42E23FC" w14:textId="77777777" w:rsidR="005E0AED" w:rsidRPr="00632924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9272D6C" w14:textId="77777777" w:rsidR="005E0AED" w:rsidRPr="00632924" w:rsidRDefault="005E0AED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F066EE2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6DECC28A" w14:textId="77777777" w:rsidTr="00B04D84">
        <w:trPr>
          <w:trHeight w:val="551"/>
        </w:trPr>
        <w:tc>
          <w:tcPr>
            <w:tcW w:w="868" w:type="dxa"/>
          </w:tcPr>
          <w:p w14:paraId="6C7B0FE9" w14:textId="77777777" w:rsidR="005E0AED" w:rsidRPr="00632924" w:rsidRDefault="005E0AED" w:rsidP="005E0AED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</w:tcPr>
          <w:p w14:paraId="481E444C" w14:textId="77777777" w:rsidR="005E0AED" w:rsidRPr="001B7CAC" w:rsidRDefault="005E0AED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B7C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Pr="001B7C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</w:p>
        </w:tc>
        <w:tc>
          <w:tcPr>
            <w:tcW w:w="992" w:type="dxa"/>
          </w:tcPr>
          <w:p w14:paraId="4C2EEBC1" w14:textId="77777777" w:rsidR="005E0AED" w:rsidRPr="00632924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F172447" w14:textId="77777777" w:rsidR="005E0AED" w:rsidRPr="00632924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5D79779" w14:textId="77777777" w:rsidR="005E0AED" w:rsidRPr="00632924" w:rsidRDefault="005E0AED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ADAFB6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4C1F0EB" w14:textId="77777777" w:rsidTr="00B04D84">
        <w:trPr>
          <w:trHeight w:val="551"/>
        </w:trPr>
        <w:tc>
          <w:tcPr>
            <w:tcW w:w="868" w:type="dxa"/>
          </w:tcPr>
          <w:p w14:paraId="2EF013A8" w14:textId="77777777" w:rsidR="005E0AED" w:rsidRPr="00632924" w:rsidRDefault="005E0AED" w:rsidP="005E0AED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</w:tcPr>
          <w:p w14:paraId="4B2EE0AF" w14:textId="77777777" w:rsidR="005E0AED" w:rsidRPr="001B7CAC" w:rsidRDefault="00CF177C" w:rsidP="005E0AED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</w:rPr>
              <w:t>«Я – юный художник».</w:t>
            </w:r>
          </w:p>
        </w:tc>
        <w:tc>
          <w:tcPr>
            <w:tcW w:w="992" w:type="dxa"/>
          </w:tcPr>
          <w:p w14:paraId="606E6C71" w14:textId="77777777" w:rsidR="005E0AED" w:rsidRPr="00632924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7432736" w14:textId="77777777" w:rsidR="005E0AED" w:rsidRPr="00632924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43F545" w14:textId="77777777" w:rsidR="005E0AED" w:rsidRPr="00632924" w:rsidRDefault="00791AC3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82529D0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42683826" w14:textId="77777777" w:rsidTr="00B04D84">
        <w:trPr>
          <w:trHeight w:val="551"/>
        </w:trPr>
        <w:tc>
          <w:tcPr>
            <w:tcW w:w="868" w:type="dxa"/>
          </w:tcPr>
          <w:p w14:paraId="4F4457D6" w14:textId="77777777" w:rsidR="005E0AED" w:rsidRPr="00632924" w:rsidRDefault="005E0AED" w:rsidP="005E0AED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4536" w:type="dxa"/>
          </w:tcPr>
          <w:p w14:paraId="0BEA9F50" w14:textId="77777777" w:rsidR="005E0AED" w:rsidRPr="001B7CAC" w:rsidRDefault="00545BEB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на тему «Натюрморт»</w:t>
            </w:r>
          </w:p>
        </w:tc>
        <w:tc>
          <w:tcPr>
            <w:tcW w:w="992" w:type="dxa"/>
          </w:tcPr>
          <w:p w14:paraId="42EE6920" w14:textId="77777777" w:rsidR="005E0AED" w:rsidRPr="00632924" w:rsidRDefault="00F61194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4F43B8C8" w14:textId="77777777" w:rsidR="005E0AED" w:rsidRPr="00632924" w:rsidRDefault="00545BEB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7414A76C" w14:textId="77777777" w:rsidR="005E0AED" w:rsidRPr="00632924" w:rsidRDefault="00F61194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14:paraId="5767C11C" w14:textId="77777777" w:rsidR="005E0AED" w:rsidRPr="00545BEB" w:rsidRDefault="00545BEB" w:rsidP="005E0AE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Беседа. </w:t>
            </w:r>
            <w:r w:rsidR="005E0AED" w:rsidRPr="00545BEB">
              <w:rPr>
                <w:rFonts w:ascii="Times New Roman" w:hAnsi="Times New Roman" w:cs="Times New Roman"/>
                <w:lang w:val="ru-RU"/>
              </w:rPr>
              <w:t>Практическая работа</w:t>
            </w:r>
          </w:p>
        </w:tc>
      </w:tr>
      <w:tr w:rsidR="005E0AED" w:rsidRPr="00632924" w14:paraId="2801EA1F" w14:textId="77777777" w:rsidTr="00B04D84">
        <w:trPr>
          <w:trHeight w:val="551"/>
        </w:trPr>
        <w:tc>
          <w:tcPr>
            <w:tcW w:w="868" w:type="dxa"/>
          </w:tcPr>
          <w:p w14:paraId="333ECFA4" w14:textId="77777777" w:rsidR="005E0AED" w:rsidRPr="00632924" w:rsidRDefault="005E0AED" w:rsidP="005E0AED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4536" w:type="dxa"/>
          </w:tcPr>
          <w:p w14:paraId="0BB08526" w14:textId="77777777" w:rsidR="005E0AED" w:rsidRPr="001B7CAC" w:rsidRDefault="005E0AED" w:rsidP="00F61194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61194"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исунок – фундамент изобразительного искусства.</w:t>
            </w:r>
          </w:p>
        </w:tc>
        <w:tc>
          <w:tcPr>
            <w:tcW w:w="992" w:type="dxa"/>
          </w:tcPr>
          <w:p w14:paraId="0DF0A99F" w14:textId="77777777" w:rsidR="005E0AED" w:rsidRPr="00632924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64A7EFAF" w14:textId="77777777" w:rsidR="005E0AED" w:rsidRPr="00632924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19A2EBE3" w14:textId="77777777" w:rsidR="005E0AED" w:rsidRPr="00632924" w:rsidRDefault="005E0AED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14:paraId="1A4018BE" w14:textId="77777777" w:rsidR="005E0AED" w:rsidRPr="00545BEB" w:rsidRDefault="005E0AED" w:rsidP="005E0AE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45BEB">
              <w:rPr>
                <w:rFonts w:ascii="Times New Roman" w:hAnsi="Times New Roman" w:cs="Times New Roman"/>
                <w:lang w:val="ru-RU"/>
              </w:rPr>
              <w:t>Беседа. Практическая работа</w:t>
            </w:r>
          </w:p>
        </w:tc>
      </w:tr>
      <w:tr w:rsidR="005E0AED" w:rsidRPr="00632924" w14:paraId="787F6557" w14:textId="77777777" w:rsidTr="00B04D84">
        <w:trPr>
          <w:trHeight w:val="551"/>
        </w:trPr>
        <w:tc>
          <w:tcPr>
            <w:tcW w:w="868" w:type="dxa"/>
          </w:tcPr>
          <w:p w14:paraId="6C7F6A78" w14:textId="77777777" w:rsidR="005E0AED" w:rsidRPr="004A2752" w:rsidRDefault="005E0AED" w:rsidP="004A2752">
            <w:pPr>
              <w:pStyle w:val="TableParagraph"/>
              <w:spacing w:line="268" w:lineRule="exact"/>
              <w:ind w:left="222" w:righ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4A2752"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</w:tcPr>
          <w:p w14:paraId="6F247B2C" w14:textId="77777777" w:rsidR="005E0AED" w:rsidRPr="001B7CAC" w:rsidRDefault="005E0AED" w:rsidP="005E0AED">
            <w:pPr>
              <w:pStyle w:val="TableParagraph"/>
              <w:spacing w:before="2" w:line="261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Экскурсия «Все краски осени».</w:t>
            </w:r>
          </w:p>
        </w:tc>
        <w:tc>
          <w:tcPr>
            <w:tcW w:w="992" w:type="dxa"/>
          </w:tcPr>
          <w:p w14:paraId="6596314E" w14:textId="77777777" w:rsidR="005E0AED" w:rsidRPr="00765C1E" w:rsidRDefault="005E0AED" w:rsidP="005E0AED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4DEE73F2" w14:textId="77777777" w:rsidR="005E0AED" w:rsidRPr="00765C1E" w:rsidRDefault="005E0AED" w:rsidP="005E0AED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14:paraId="4FE2F95C" w14:textId="77777777" w:rsidR="005E0AED" w:rsidRPr="00765C1E" w:rsidRDefault="004A2752" w:rsidP="005E0AED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765C1E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14:paraId="51850E38" w14:textId="77777777" w:rsidR="005E0AED" w:rsidRPr="00874D66" w:rsidRDefault="00765C1E" w:rsidP="005E0AED">
            <w:pPr>
              <w:jc w:val="both"/>
              <w:rPr>
                <w:b/>
                <w:lang w:val="ru-RU"/>
              </w:rPr>
            </w:pPr>
            <w:r w:rsidRPr="00545BEB">
              <w:rPr>
                <w:rFonts w:ascii="Times New Roman" w:hAnsi="Times New Roman" w:cs="Times New Roman"/>
                <w:lang w:val="ru-RU"/>
              </w:rPr>
              <w:t>Практиче</w:t>
            </w:r>
            <w:r w:rsidRPr="00632924">
              <w:rPr>
                <w:rFonts w:ascii="Times New Roman" w:hAnsi="Times New Roman" w:cs="Times New Roman"/>
              </w:rPr>
              <w:t>ская работа</w:t>
            </w:r>
          </w:p>
        </w:tc>
      </w:tr>
      <w:tr w:rsidR="005E0AED" w:rsidRPr="00632924" w14:paraId="13488890" w14:textId="77777777" w:rsidTr="007E2AB0">
        <w:trPr>
          <w:trHeight w:val="551"/>
        </w:trPr>
        <w:tc>
          <w:tcPr>
            <w:tcW w:w="868" w:type="dxa"/>
          </w:tcPr>
          <w:p w14:paraId="4A5FA321" w14:textId="77777777" w:rsidR="005E0AED" w:rsidRPr="004A2752" w:rsidRDefault="004A2752" w:rsidP="005E0AED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20211D0" w14:textId="77777777" w:rsidR="005E0AED" w:rsidRPr="001B7CAC" w:rsidRDefault="005E0AED" w:rsidP="005E0AED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«Осенняя фантазия» (гуашь, акварель)</w:t>
            </w:r>
          </w:p>
        </w:tc>
        <w:tc>
          <w:tcPr>
            <w:tcW w:w="992" w:type="dxa"/>
          </w:tcPr>
          <w:p w14:paraId="347236D3" w14:textId="77777777" w:rsidR="005E0AED" w:rsidRPr="00765C1E" w:rsidRDefault="005E0AED" w:rsidP="005E0AED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1CAE0376" w14:textId="77777777" w:rsidR="005E0AED" w:rsidRPr="00765C1E" w:rsidRDefault="005E0AED" w:rsidP="005E0AED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14:paraId="5AC7924B" w14:textId="77777777" w:rsidR="005E0AED" w:rsidRPr="00765C1E" w:rsidRDefault="004A2752" w:rsidP="005E0AED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765C1E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14:paraId="35442B93" w14:textId="77777777" w:rsidR="005E0AED" w:rsidRPr="00874D66" w:rsidRDefault="00765C1E" w:rsidP="005E0AED">
            <w:pPr>
              <w:jc w:val="both"/>
              <w:rPr>
                <w:b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6741CEF4" w14:textId="77777777" w:rsidTr="007E2AB0">
        <w:trPr>
          <w:trHeight w:val="551"/>
        </w:trPr>
        <w:tc>
          <w:tcPr>
            <w:tcW w:w="868" w:type="dxa"/>
          </w:tcPr>
          <w:p w14:paraId="60ABADD7" w14:textId="77777777" w:rsidR="005E0AED" w:rsidRPr="004A2752" w:rsidRDefault="004A2752" w:rsidP="005E0AED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538ED6B" w14:textId="77777777" w:rsidR="005E0AED" w:rsidRPr="001B7CAC" w:rsidRDefault="005E0AED" w:rsidP="005E0AED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«Осеннее дерево»</w:t>
            </w:r>
          </w:p>
        </w:tc>
        <w:tc>
          <w:tcPr>
            <w:tcW w:w="992" w:type="dxa"/>
          </w:tcPr>
          <w:p w14:paraId="63F8F351" w14:textId="77777777" w:rsidR="005E0AED" w:rsidRPr="00765C1E" w:rsidRDefault="005E0AED" w:rsidP="005E0AED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609B5546" w14:textId="77777777" w:rsidR="005E0AED" w:rsidRPr="00765C1E" w:rsidRDefault="005E0AED" w:rsidP="005E0AED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14:paraId="42233905" w14:textId="77777777" w:rsidR="005E0AED" w:rsidRPr="00765C1E" w:rsidRDefault="004A2752" w:rsidP="005E0AED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765C1E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14:paraId="5C4F3F72" w14:textId="77777777" w:rsidR="005E0AED" w:rsidRPr="00874D66" w:rsidRDefault="00765C1E" w:rsidP="005E0AED">
            <w:pPr>
              <w:jc w:val="both"/>
              <w:rPr>
                <w:b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4506C31F" w14:textId="77777777" w:rsidTr="007E2AB0">
        <w:trPr>
          <w:trHeight w:val="551"/>
        </w:trPr>
        <w:tc>
          <w:tcPr>
            <w:tcW w:w="868" w:type="dxa"/>
          </w:tcPr>
          <w:p w14:paraId="62AD5EF9" w14:textId="77777777" w:rsidR="005E0AED" w:rsidRPr="004A2752" w:rsidRDefault="004A2752" w:rsidP="005E0AED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216BB9" w14:textId="77777777" w:rsidR="005E0AED" w:rsidRPr="001B7CAC" w:rsidRDefault="005E0AED" w:rsidP="005E0AED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«Осенние сказки лесной феи» (акварель)</w:t>
            </w:r>
          </w:p>
        </w:tc>
        <w:tc>
          <w:tcPr>
            <w:tcW w:w="992" w:type="dxa"/>
          </w:tcPr>
          <w:p w14:paraId="0D2E55F4" w14:textId="77777777" w:rsidR="005E0AED" w:rsidRPr="00765C1E" w:rsidRDefault="005E0AED" w:rsidP="005E0AED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45A41887" w14:textId="77777777" w:rsidR="005E0AED" w:rsidRPr="00765C1E" w:rsidRDefault="005E0AED" w:rsidP="005E0AED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14:paraId="434DD74C" w14:textId="77777777" w:rsidR="005E0AED" w:rsidRPr="00765C1E" w:rsidRDefault="004A2752" w:rsidP="005E0AED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765C1E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14:paraId="1C4959CD" w14:textId="77777777" w:rsidR="005E0AED" w:rsidRPr="007E2AB0" w:rsidRDefault="00765C1E" w:rsidP="005E0AED">
            <w:pPr>
              <w:jc w:val="both"/>
              <w:rPr>
                <w:b/>
                <w:lang w:val="ru-RU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7E4F951B" w14:textId="77777777" w:rsidTr="007E2AB0">
        <w:trPr>
          <w:trHeight w:val="551"/>
        </w:trPr>
        <w:tc>
          <w:tcPr>
            <w:tcW w:w="868" w:type="dxa"/>
          </w:tcPr>
          <w:p w14:paraId="2F785833" w14:textId="77777777" w:rsidR="005E0AED" w:rsidRPr="004A2752" w:rsidRDefault="004A2752" w:rsidP="005E0AED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2.11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DC717F" w14:textId="77777777" w:rsidR="005E0AED" w:rsidRPr="001B7CAC" w:rsidRDefault="005E0AED" w:rsidP="005E0AED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Коллаж на осеннюю тему.</w:t>
            </w:r>
          </w:p>
        </w:tc>
        <w:tc>
          <w:tcPr>
            <w:tcW w:w="992" w:type="dxa"/>
          </w:tcPr>
          <w:p w14:paraId="41FAEE3A" w14:textId="77777777" w:rsidR="005E0AED" w:rsidRPr="00765C1E" w:rsidRDefault="00797D4B" w:rsidP="005E0AED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5291FFC9" w14:textId="77777777" w:rsidR="005E0AED" w:rsidRPr="00765C1E" w:rsidRDefault="004A2752" w:rsidP="005E0AED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460E9E42" w14:textId="77777777" w:rsidR="005E0AED" w:rsidRPr="00765C1E" w:rsidRDefault="00797D4B" w:rsidP="005E0AED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14:paraId="39DA1475" w14:textId="77777777" w:rsidR="005E0AED" w:rsidRPr="00874D66" w:rsidRDefault="00765C1E" w:rsidP="005E0AED">
            <w:pPr>
              <w:jc w:val="both"/>
              <w:rPr>
                <w:b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EB89E50" w14:textId="77777777" w:rsidTr="007E2AB0">
        <w:trPr>
          <w:trHeight w:val="551"/>
        </w:trPr>
        <w:tc>
          <w:tcPr>
            <w:tcW w:w="868" w:type="dxa"/>
          </w:tcPr>
          <w:p w14:paraId="4E182D63" w14:textId="77777777" w:rsidR="005E0AED" w:rsidRPr="004A2752" w:rsidRDefault="004A2752" w:rsidP="005E0AED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91FD1E" w14:textId="77777777" w:rsidR="005E0AED" w:rsidRPr="001B7CAC" w:rsidRDefault="005E0AED" w:rsidP="005E0AED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Рисование на тему «Подводное царство» (гуашь, ушные палочки)</w:t>
            </w:r>
          </w:p>
        </w:tc>
        <w:tc>
          <w:tcPr>
            <w:tcW w:w="992" w:type="dxa"/>
          </w:tcPr>
          <w:p w14:paraId="4BA82CAF" w14:textId="77777777" w:rsidR="005E0AED" w:rsidRPr="00765C1E" w:rsidRDefault="00797D4B" w:rsidP="005E0AED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0DC705AD" w14:textId="77777777" w:rsidR="005E0AED" w:rsidRPr="00765C1E" w:rsidRDefault="005E0AED" w:rsidP="005E0AED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14:paraId="273177FE" w14:textId="77777777" w:rsidR="005E0AED" w:rsidRPr="00765C1E" w:rsidRDefault="00797D4B" w:rsidP="005E0AED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14:paraId="2FD52351" w14:textId="77777777" w:rsidR="005E0AED" w:rsidRPr="007E2AB0" w:rsidRDefault="00765C1E" w:rsidP="005E0AED">
            <w:pPr>
              <w:jc w:val="both"/>
              <w:rPr>
                <w:b/>
                <w:lang w:val="ru-RU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765C1E" w:rsidRPr="00632924" w14:paraId="7F191875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2B9E2C45" w14:textId="77777777" w:rsidR="00765C1E" w:rsidRPr="001B7CAC" w:rsidRDefault="001B7CAC" w:rsidP="00765C1E">
            <w:pPr>
              <w:ind w:left="-108" w:right="-46"/>
              <w:jc w:val="center"/>
              <w:rPr>
                <w:lang w:val="ru-RU"/>
              </w:rPr>
            </w:pPr>
            <w:r>
              <w:rPr>
                <w:lang w:val="ru-RU"/>
              </w:rPr>
              <w:t>2.13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E15184C" w14:textId="77777777" w:rsidR="00765C1E" w:rsidRPr="001B7CAC" w:rsidRDefault="00765C1E" w:rsidP="00765C1E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Ветка рябины.</w:t>
            </w:r>
          </w:p>
        </w:tc>
        <w:tc>
          <w:tcPr>
            <w:tcW w:w="992" w:type="dxa"/>
            <w:vAlign w:val="center"/>
          </w:tcPr>
          <w:p w14:paraId="3A521585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7A10572B" w14:textId="77777777" w:rsidR="00765C1E" w:rsidRPr="00806F5E" w:rsidRDefault="00765C1E" w:rsidP="00765C1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5FED143D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2410" w:type="dxa"/>
          </w:tcPr>
          <w:p w14:paraId="252E5FAC" w14:textId="77777777" w:rsidR="00765C1E" w:rsidRDefault="00765C1E" w:rsidP="00765C1E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765C1E" w:rsidRPr="00632924" w14:paraId="7C2E1864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00CC2B95" w14:textId="77777777" w:rsidR="00765C1E" w:rsidRPr="001B7CAC" w:rsidRDefault="001B7CAC" w:rsidP="00765C1E">
            <w:pPr>
              <w:ind w:left="-108" w:right="-4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2.14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B095F9" w14:textId="77777777" w:rsidR="00765C1E" w:rsidRPr="001B7CAC" w:rsidRDefault="00765C1E" w:rsidP="00765C1E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Рисунок на тему «Ёжики в лесу».</w:t>
            </w:r>
          </w:p>
        </w:tc>
        <w:tc>
          <w:tcPr>
            <w:tcW w:w="992" w:type="dxa"/>
            <w:vAlign w:val="center"/>
          </w:tcPr>
          <w:p w14:paraId="187636B2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0A1D035A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161643C4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2410" w:type="dxa"/>
          </w:tcPr>
          <w:p w14:paraId="6F326A8A" w14:textId="77777777" w:rsidR="00765C1E" w:rsidRDefault="00765C1E" w:rsidP="00765C1E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765C1E" w:rsidRPr="00632924" w14:paraId="53850083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0F6ABE46" w14:textId="77777777" w:rsidR="00765C1E" w:rsidRPr="001B7CAC" w:rsidRDefault="001B7CAC" w:rsidP="00765C1E">
            <w:pPr>
              <w:ind w:left="-108" w:right="-46"/>
              <w:jc w:val="center"/>
              <w:rPr>
                <w:lang w:val="ru-RU"/>
              </w:rPr>
            </w:pPr>
            <w:r>
              <w:rPr>
                <w:lang w:val="ru-RU"/>
              </w:rPr>
              <w:t>2.15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D124658" w14:textId="77777777" w:rsidR="00765C1E" w:rsidRPr="001B7CAC" w:rsidRDefault="00765C1E" w:rsidP="00765C1E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«Петушок-золотой гребешок»</w:t>
            </w:r>
          </w:p>
        </w:tc>
        <w:tc>
          <w:tcPr>
            <w:tcW w:w="992" w:type="dxa"/>
            <w:vAlign w:val="center"/>
          </w:tcPr>
          <w:p w14:paraId="11215951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476C2682" w14:textId="77777777" w:rsidR="00765C1E" w:rsidRPr="00806F5E" w:rsidRDefault="00765C1E" w:rsidP="00765C1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1B0E17E7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2410" w:type="dxa"/>
          </w:tcPr>
          <w:p w14:paraId="06B7C81F" w14:textId="77777777" w:rsidR="00765C1E" w:rsidRDefault="00765C1E" w:rsidP="00765C1E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765C1E" w:rsidRPr="00632924" w14:paraId="01676904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307184B9" w14:textId="77777777" w:rsidR="00765C1E" w:rsidRPr="001B7CAC" w:rsidRDefault="001B7CAC" w:rsidP="00765C1E">
            <w:pPr>
              <w:ind w:left="-108" w:right="-46"/>
              <w:jc w:val="center"/>
              <w:rPr>
                <w:lang w:val="ru-RU"/>
              </w:rPr>
            </w:pPr>
            <w:r>
              <w:rPr>
                <w:lang w:val="ru-RU"/>
              </w:rPr>
              <w:t>2.16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DFD6C9A" w14:textId="77777777" w:rsidR="00765C1E" w:rsidRPr="001B7CAC" w:rsidRDefault="00765C1E" w:rsidP="00765C1E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«Фантастические животные» (карандаши цветные)</w:t>
            </w:r>
          </w:p>
        </w:tc>
        <w:tc>
          <w:tcPr>
            <w:tcW w:w="992" w:type="dxa"/>
            <w:vAlign w:val="center"/>
          </w:tcPr>
          <w:p w14:paraId="4E3BF6AF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6D736DE4" w14:textId="77777777" w:rsidR="00765C1E" w:rsidRPr="00806F5E" w:rsidRDefault="00765C1E" w:rsidP="00765C1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004BA743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2410" w:type="dxa"/>
          </w:tcPr>
          <w:p w14:paraId="715C6A50" w14:textId="77777777" w:rsidR="00765C1E" w:rsidRDefault="00765C1E" w:rsidP="00765C1E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765C1E" w:rsidRPr="00632924" w14:paraId="24D5A84E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77347A2B" w14:textId="77777777" w:rsidR="00765C1E" w:rsidRPr="004A2752" w:rsidRDefault="001B7CAC" w:rsidP="00765C1E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2.17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3FBAE9" w14:textId="77777777" w:rsidR="00765C1E" w:rsidRPr="001B7CAC" w:rsidRDefault="00765C1E" w:rsidP="00765C1E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«Весёлые пятна и кляксы».</w:t>
            </w:r>
          </w:p>
        </w:tc>
        <w:tc>
          <w:tcPr>
            <w:tcW w:w="992" w:type="dxa"/>
            <w:vAlign w:val="center"/>
          </w:tcPr>
          <w:p w14:paraId="2EF24241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1EE487A4" w14:textId="77777777" w:rsidR="00765C1E" w:rsidRPr="00806F5E" w:rsidRDefault="00765C1E" w:rsidP="00765C1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03451C1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2410" w:type="dxa"/>
          </w:tcPr>
          <w:p w14:paraId="32313547" w14:textId="77777777" w:rsidR="00765C1E" w:rsidRDefault="00765C1E" w:rsidP="00765C1E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765C1E" w:rsidRPr="00632924" w14:paraId="7CCB28C1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33A68510" w14:textId="77777777" w:rsidR="00765C1E" w:rsidRPr="004A2752" w:rsidRDefault="001B7CAC" w:rsidP="00765C1E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2.18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64B90A8" w14:textId="77777777" w:rsidR="00765C1E" w:rsidRPr="001B7CAC" w:rsidRDefault="00765C1E" w:rsidP="00765C1E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Рисуем котёнка (карандаши цветные).</w:t>
            </w:r>
          </w:p>
          <w:p w14:paraId="6BF92856" w14:textId="77777777" w:rsidR="00765C1E" w:rsidRPr="001B7CAC" w:rsidRDefault="00765C1E" w:rsidP="00765C1E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Рисуем зайчика (белый мел).</w:t>
            </w:r>
          </w:p>
        </w:tc>
        <w:tc>
          <w:tcPr>
            <w:tcW w:w="992" w:type="dxa"/>
            <w:vAlign w:val="center"/>
          </w:tcPr>
          <w:p w14:paraId="508D6AFF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5C4E86EF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14:paraId="4B9B77E8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2410" w:type="dxa"/>
          </w:tcPr>
          <w:p w14:paraId="2653ED81" w14:textId="77777777" w:rsidR="00765C1E" w:rsidRDefault="00765C1E" w:rsidP="00765C1E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765C1E" w:rsidRPr="00632924" w14:paraId="17EF2E1C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18E76B7A" w14:textId="77777777" w:rsidR="00765C1E" w:rsidRPr="00745B4A" w:rsidRDefault="001B7CAC" w:rsidP="00765C1E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2.19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112E870" w14:textId="77777777" w:rsidR="00765C1E" w:rsidRPr="001B7CAC" w:rsidRDefault="00765C1E" w:rsidP="00765C1E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Декоративное рисование «Весёлые зонтики». Акварель, фломастер.</w:t>
            </w:r>
          </w:p>
        </w:tc>
        <w:tc>
          <w:tcPr>
            <w:tcW w:w="992" w:type="dxa"/>
            <w:vAlign w:val="center"/>
          </w:tcPr>
          <w:p w14:paraId="4D6BBE3E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396E3B26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14:paraId="54DFF1F3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2410" w:type="dxa"/>
          </w:tcPr>
          <w:p w14:paraId="2E51EC9E" w14:textId="77777777" w:rsidR="00765C1E" w:rsidRDefault="00765C1E" w:rsidP="00765C1E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765C1E" w:rsidRPr="00632924" w14:paraId="5A8C0818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4DC8B14D" w14:textId="77777777" w:rsidR="00765C1E" w:rsidRPr="004A2752" w:rsidRDefault="001B7CAC" w:rsidP="00765C1E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2.20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46BB9A" w14:textId="77777777" w:rsidR="00765C1E" w:rsidRPr="001B7CAC" w:rsidRDefault="00765C1E" w:rsidP="00765C1E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Ежик с яблоком (фломастеры и карандаши цветные)</w:t>
            </w:r>
          </w:p>
        </w:tc>
        <w:tc>
          <w:tcPr>
            <w:tcW w:w="992" w:type="dxa"/>
            <w:vAlign w:val="center"/>
          </w:tcPr>
          <w:p w14:paraId="5F97DA9C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5FAA8071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14:paraId="2B0E4CDD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2410" w:type="dxa"/>
          </w:tcPr>
          <w:p w14:paraId="5EA77DA5" w14:textId="77777777" w:rsidR="00765C1E" w:rsidRDefault="00765C1E" w:rsidP="00765C1E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765C1E" w:rsidRPr="00632924" w14:paraId="2CACA134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491F62CD" w14:textId="77777777" w:rsidR="00765C1E" w:rsidRPr="00745B4A" w:rsidRDefault="001B7CAC" w:rsidP="00765C1E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2.21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1E2365" w14:textId="77777777" w:rsidR="00765C1E" w:rsidRPr="001B7CAC" w:rsidRDefault="00765C1E" w:rsidP="00765C1E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«Забавный орнамент»</w:t>
            </w:r>
          </w:p>
        </w:tc>
        <w:tc>
          <w:tcPr>
            <w:tcW w:w="992" w:type="dxa"/>
            <w:vAlign w:val="center"/>
          </w:tcPr>
          <w:p w14:paraId="2340BA20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05312EB4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14:paraId="4AD95108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2410" w:type="dxa"/>
          </w:tcPr>
          <w:p w14:paraId="0E068F1A" w14:textId="77777777" w:rsidR="00765C1E" w:rsidRDefault="00765C1E" w:rsidP="00765C1E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765C1E" w:rsidRPr="00632924" w14:paraId="514D092A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75B109AD" w14:textId="77777777" w:rsidR="00765C1E" w:rsidRPr="004A2752" w:rsidRDefault="001B7CAC" w:rsidP="00765C1E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2.22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3CD1E1F" w14:textId="77777777" w:rsidR="00765C1E" w:rsidRPr="001B7CAC" w:rsidRDefault="00765C1E" w:rsidP="00765C1E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«Дерево колдуньи» (рисование + аппликация)</w:t>
            </w:r>
          </w:p>
        </w:tc>
        <w:tc>
          <w:tcPr>
            <w:tcW w:w="992" w:type="dxa"/>
            <w:vAlign w:val="center"/>
          </w:tcPr>
          <w:p w14:paraId="0F0950E0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73704B08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14:paraId="35FB71CF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2410" w:type="dxa"/>
          </w:tcPr>
          <w:p w14:paraId="0A49EE71" w14:textId="77777777" w:rsidR="00765C1E" w:rsidRDefault="00765C1E" w:rsidP="00765C1E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765C1E" w:rsidRPr="00632924" w14:paraId="16C7603F" w14:textId="77777777" w:rsidTr="00023604">
        <w:trPr>
          <w:trHeight w:val="551"/>
        </w:trPr>
        <w:tc>
          <w:tcPr>
            <w:tcW w:w="868" w:type="dxa"/>
            <w:vAlign w:val="center"/>
          </w:tcPr>
          <w:p w14:paraId="13657F3B" w14:textId="77777777" w:rsidR="00765C1E" w:rsidRPr="004A2752" w:rsidRDefault="001B7CAC" w:rsidP="00765C1E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2.23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7CEAE49" w14:textId="77777777" w:rsidR="00765C1E" w:rsidRPr="001B7CAC" w:rsidRDefault="00765C1E" w:rsidP="00765C1E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«Превращение ладошки»</w:t>
            </w:r>
          </w:p>
        </w:tc>
        <w:tc>
          <w:tcPr>
            <w:tcW w:w="992" w:type="dxa"/>
            <w:vAlign w:val="center"/>
          </w:tcPr>
          <w:p w14:paraId="0F00F4AC" w14:textId="77777777" w:rsidR="00765C1E" w:rsidRPr="00745B4A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32B72F45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993" w:type="dxa"/>
            <w:vAlign w:val="center"/>
          </w:tcPr>
          <w:p w14:paraId="389D3A2A" w14:textId="77777777" w:rsidR="00765C1E" w:rsidRPr="004A2752" w:rsidRDefault="00765C1E" w:rsidP="00765C1E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2410" w:type="dxa"/>
          </w:tcPr>
          <w:p w14:paraId="02CD3DC5" w14:textId="77777777" w:rsidR="00765C1E" w:rsidRDefault="00765C1E" w:rsidP="00765C1E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5482F3B5" w14:textId="77777777" w:rsidTr="00B04D84">
        <w:trPr>
          <w:trHeight w:val="354"/>
        </w:trPr>
        <w:tc>
          <w:tcPr>
            <w:tcW w:w="868" w:type="dxa"/>
          </w:tcPr>
          <w:p w14:paraId="79C414C5" w14:textId="77777777" w:rsidR="005E0AED" w:rsidRPr="00632924" w:rsidRDefault="005E0AED" w:rsidP="005E0AED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725DD023" w14:textId="77777777" w:rsidR="005E0AED" w:rsidRPr="001B7CAC" w:rsidRDefault="008542B3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«Выпал первый снег». «Снеговик»</w:t>
            </w:r>
          </w:p>
        </w:tc>
        <w:tc>
          <w:tcPr>
            <w:tcW w:w="992" w:type="dxa"/>
          </w:tcPr>
          <w:p w14:paraId="1406B140" w14:textId="77777777" w:rsidR="005E0AED" w:rsidRPr="008542B3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5FCA9254" w14:textId="77777777" w:rsidR="005E0AED" w:rsidRPr="008542B3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795C958D" w14:textId="77777777" w:rsidR="005E0AED" w:rsidRPr="008542B3" w:rsidRDefault="005E0AED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14:paraId="6FE237C8" w14:textId="77777777" w:rsidR="005E0AED" w:rsidRPr="008542B3" w:rsidRDefault="005E0AED" w:rsidP="005E0AE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542B3">
              <w:rPr>
                <w:rFonts w:ascii="Times New Roman" w:hAnsi="Times New Roman" w:cs="Times New Roman"/>
                <w:lang w:val="ru-RU"/>
              </w:rPr>
              <w:t>Беседа. Практическая работа</w:t>
            </w:r>
          </w:p>
        </w:tc>
      </w:tr>
      <w:tr w:rsidR="005E0AED" w:rsidRPr="00632924" w14:paraId="429C44F9" w14:textId="77777777" w:rsidTr="00B04D84">
        <w:trPr>
          <w:trHeight w:val="511"/>
        </w:trPr>
        <w:tc>
          <w:tcPr>
            <w:tcW w:w="868" w:type="dxa"/>
          </w:tcPr>
          <w:p w14:paraId="3ECC50ED" w14:textId="77777777" w:rsidR="005E0AED" w:rsidRPr="008542B3" w:rsidRDefault="005E0AED" w:rsidP="005E0AED">
            <w:pPr>
              <w:pStyle w:val="TableParagraph"/>
              <w:spacing w:line="27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14:paraId="3F497CB3" w14:textId="77777777" w:rsidR="005E0AED" w:rsidRPr="001B7CAC" w:rsidRDefault="008542B3" w:rsidP="005E0AED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</w:rPr>
              <w:t>«Зимний пейзаж»</w:t>
            </w:r>
          </w:p>
        </w:tc>
        <w:tc>
          <w:tcPr>
            <w:tcW w:w="992" w:type="dxa"/>
          </w:tcPr>
          <w:p w14:paraId="0141A863" w14:textId="77777777" w:rsidR="005E0AED" w:rsidRPr="008542B3" w:rsidRDefault="005E0AED" w:rsidP="005E0AED">
            <w:pPr>
              <w:pStyle w:val="TableParagraph"/>
              <w:spacing w:before="11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4EE58AC5" w14:textId="77777777" w:rsidR="005E0AED" w:rsidRPr="008542B3" w:rsidRDefault="005E0AED" w:rsidP="005E0AED">
            <w:pPr>
              <w:pStyle w:val="TableParagraph"/>
              <w:spacing w:before="110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5709993C" w14:textId="77777777" w:rsidR="005E0AED" w:rsidRPr="008542B3" w:rsidRDefault="005E0AED" w:rsidP="005E0AED">
            <w:pPr>
              <w:pStyle w:val="TableParagraph"/>
              <w:spacing w:before="110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14:paraId="264866CB" w14:textId="77777777" w:rsidR="005E0AED" w:rsidRPr="008542B3" w:rsidRDefault="005E0AED" w:rsidP="005E0AE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542B3">
              <w:rPr>
                <w:rFonts w:ascii="Times New Roman" w:hAnsi="Times New Roman" w:cs="Times New Roman"/>
                <w:lang w:val="ru-RU"/>
              </w:rPr>
              <w:t>Беседа. Практическая работа</w:t>
            </w:r>
          </w:p>
        </w:tc>
      </w:tr>
      <w:tr w:rsidR="005E0AED" w:rsidRPr="00632924" w14:paraId="0ADE9F9D" w14:textId="77777777" w:rsidTr="00B04D84">
        <w:trPr>
          <w:trHeight w:val="633"/>
        </w:trPr>
        <w:tc>
          <w:tcPr>
            <w:tcW w:w="868" w:type="dxa"/>
          </w:tcPr>
          <w:p w14:paraId="000EEC63" w14:textId="77777777" w:rsidR="005E0AED" w:rsidRPr="008542B3" w:rsidRDefault="005E0AED" w:rsidP="005E0AED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</w:tcPr>
          <w:p w14:paraId="578F42F8" w14:textId="77777777" w:rsidR="005E0AED" w:rsidRPr="001B7CAC" w:rsidRDefault="005E0AED" w:rsidP="005E0AED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Зарисовки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растений,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деревьев</w:t>
            </w:r>
          </w:p>
        </w:tc>
        <w:tc>
          <w:tcPr>
            <w:tcW w:w="992" w:type="dxa"/>
          </w:tcPr>
          <w:p w14:paraId="2E08F5FE" w14:textId="77777777" w:rsidR="005E0AED" w:rsidRPr="00632924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8D1E6D8" w14:textId="77777777" w:rsidR="005E0AED" w:rsidRPr="00632924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791B095" w14:textId="77777777" w:rsidR="005E0AED" w:rsidRPr="00632924" w:rsidRDefault="005E0AED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B2FFBE0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6B82F1F" w14:textId="77777777" w:rsidTr="00B04D84">
        <w:trPr>
          <w:trHeight w:val="354"/>
        </w:trPr>
        <w:tc>
          <w:tcPr>
            <w:tcW w:w="868" w:type="dxa"/>
          </w:tcPr>
          <w:p w14:paraId="199DF858" w14:textId="77777777" w:rsidR="005E0AED" w:rsidRPr="00632924" w:rsidRDefault="001B7CAC" w:rsidP="005E0AED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4536" w:type="dxa"/>
          </w:tcPr>
          <w:p w14:paraId="5C4D052F" w14:textId="77777777" w:rsidR="005E0AED" w:rsidRPr="001B7CAC" w:rsidRDefault="005E0AED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Pr="001B7C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992" w:type="dxa"/>
          </w:tcPr>
          <w:p w14:paraId="11CCC547" w14:textId="77777777" w:rsidR="005E0AED" w:rsidRPr="00632924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B8E92A" w14:textId="77777777" w:rsidR="005E0AED" w:rsidRPr="00632924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BD5EF31" w14:textId="77777777" w:rsidR="005E0AED" w:rsidRPr="00632924" w:rsidRDefault="005E0AED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945D2E4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077A0888" w14:textId="77777777" w:rsidTr="00B04D84">
        <w:trPr>
          <w:trHeight w:val="357"/>
        </w:trPr>
        <w:tc>
          <w:tcPr>
            <w:tcW w:w="868" w:type="dxa"/>
          </w:tcPr>
          <w:p w14:paraId="12F49E3E" w14:textId="77777777" w:rsidR="005E0AED" w:rsidRPr="00632924" w:rsidRDefault="001B7CAC" w:rsidP="005E0AED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4536" w:type="dxa"/>
          </w:tcPr>
          <w:p w14:paraId="4D676C3E" w14:textId="77777777" w:rsidR="005E0AED" w:rsidRPr="001B7CAC" w:rsidRDefault="005E0AED" w:rsidP="005E0AED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основания,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высоты,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992" w:type="dxa"/>
          </w:tcPr>
          <w:p w14:paraId="13B05773" w14:textId="77777777" w:rsidR="005E0AED" w:rsidRPr="00632924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F1790D8" w14:textId="77777777" w:rsidR="005E0AED" w:rsidRPr="00632924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61CA5E7" w14:textId="77777777" w:rsidR="005E0AED" w:rsidRPr="00632924" w:rsidRDefault="005E0AED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4157D70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4F2F9AED" w14:textId="77777777" w:rsidTr="00B04D84">
        <w:trPr>
          <w:trHeight w:val="354"/>
        </w:trPr>
        <w:tc>
          <w:tcPr>
            <w:tcW w:w="868" w:type="dxa"/>
          </w:tcPr>
          <w:p w14:paraId="6FA610E3" w14:textId="77777777" w:rsidR="005E0AED" w:rsidRPr="00632924" w:rsidRDefault="004A2752" w:rsidP="005E0AED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536" w:type="dxa"/>
          </w:tcPr>
          <w:p w14:paraId="50E2B93E" w14:textId="77777777" w:rsidR="005E0AED" w:rsidRPr="001B7CAC" w:rsidRDefault="005E0AED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Светотеневой</w:t>
            </w:r>
            <w:r w:rsidRPr="001B7CA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992" w:type="dxa"/>
          </w:tcPr>
          <w:p w14:paraId="24E96534" w14:textId="77777777" w:rsidR="005E0AED" w:rsidRPr="00632924" w:rsidRDefault="005E0AED" w:rsidP="005E0AED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8DC4206" w14:textId="77777777" w:rsidR="005E0AED" w:rsidRPr="00632924" w:rsidRDefault="005E0AED" w:rsidP="005E0AED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4DDBA9F" w14:textId="77777777" w:rsidR="005E0AED" w:rsidRPr="00632924" w:rsidRDefault="005E0AED" w:rsidP="005E0AED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94D2274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94B5C4B" w14:textId="77777777" w:rsidTr="00B04D84">
        <w:trPr>
          <w:trHeight w:val="553"/>
        </w:trPr>
        <w:tc>
          <w:tcPr>
            <w:tcW w:w="868" w:type="dxa"/>
          </w:tcPr>
          <w:p w14:paraId="70574751" w14:textId="77777777" w:rsidR="005E0AED" w:rsidRPr="00632924" w:rsidRDefault="004A2752" w:rsidP="005E0AED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5F57EABB" w14:textId="77777777" w:rsidR="005E0AED" w:rsidRPr="001B7CAC" w:rsidRDefault="005E0AED" w:rsidP="005E0AED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Pr="001B7C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1B7C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Pr="001B7C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992" w:type="dxa"/>
          </w:tcPr>
          <w:p w14:paraId="4AD4EEF6" w14:textId="77777777" w:rsidR="005E0AED" w:rsidRPr="00632924" w:rsidRDefault="005E0AED" w:rsidP="005E0AED">
            <w:pPr>
              <w:pStyle w:val="TableParagraph"/>
              <w:spacing w:before="131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5E023D7" w14:textId="77777777" w:rsidR="005E0AED" w:rsidRPr="00632924" w:rsidRDefault="005E0AED" w:rsidP="005E0AED">
            <w:pPr>
              <w:pStyle w:val="TableParagraph"/>
              <w:spacing w:before="131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2CBCC17" w14:textId="77777777" w:rsidR="005E0AED" w:rsidRPr="00632924" w:rsidRDefault="004A2752" w:rsidP="005E0AED">
            <w:pPr>
              <w:pStyle w:val="TableParagraph"/>
              <w:spacing w:before="131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F617828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0D85862E" w14:textId="77777777" w:rsidTr="00B04D84">
        <w:trPr>
          <w:trHeight w:val="354"/>
        </w:trPr>
        <w:tc>
          <w:tcPr>
            <w:tcW w:w="868" w:type="dxa"/>
          </w:tcPr>
          <w:p w14:paraId="7B2060D7" w14:textId="77777777" w:rsidR="005E0AED" w:rsidRPr="00632924" w:rsidRDefault="004A2752" w:rsidP="005E0AED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4300FC5" w14:textId="77777777" w:rsidR="005E0AED" w:rsidRPr="001B7CAC" w:rsidRDefault="005E0AED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</w:tc>
        <w:tc>
          <w:tcPr>
            <w:tcW w:w="992" w:type="dxa"/>
          </w:tcPr>
          <w:p w14:paraId="62D9AF30" w14:textId="77777777" w:rsidR="005E0AED" w:rsidRPr="00632924" w:rsidRDefault="005E0AED" w:rsidP="005E0AED">
            <w:pPr>
              <w:pStyle w:val="TableParagraph"/>
              <w:spacing w:before="3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22AE3C" w14:textId="77777777" w:rsidR="005E0AED" w:rsidRPr="00632924" w:rsidRDefault="005E0AED" w:rsidP="005E0AED">
            <w:pPr>
              <w:pStyle w:val="TableParagraph"/>
              <w:spacing w:before="30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1831FEB" w14:textId="77777777" w:rsidR="005E0AED" w:rsidRPr="00632924" w:rsidRDefault="005E0AED" w:rsidP="005E0AED">
            <w:pPr>
              <w:pStyle w:val="TableParagraph"/>
              <w:spacing w:before="30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E6C5855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3F4A958" w14:textId="77777777" w:rsidTr="00B04D84">
        <w:trPr>
          <w:trHeight w:val="357"/>
        </w:trPr>
        <w:tc>
          <w:tcPr>
            <w:tcW w:w="868" w:type="dxa"/>
          </w:tcPr>
          <w:p w14:paraId="56794942" w14:textId="77777777" w:rsidR="005E0AED" w:rsidRPr="00632924" w:rsidRDefault="004A2752" w:rsidP="005E0AED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5FC4BD0" w14:textId="77777777" w:rsidR="005E0AED" w:rsidRPr="001B7CAC" w:rsidRDefault="005E0AED" w:rsidP="005E0AED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1B7C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  <w:r w:rsidRPr="001B7C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</w:p>
        </w:tc>
        <w:tc>
          <w:tcPr>
            <w:tcW w:w="992" w:type="dxa"/>
          </w:tcPr>
          <w:p w14:paraId="3AF50E14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629F2D9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2566A03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82DE69A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4500CD4C" w14:textId="77777777" w:rsidTr="00B04D84">
        <w:trPr>
          <w:trHeight w:val="357"/>
        </w:trPr>
        <w:tc>
          <w:tcPr>
            <w:tcW w:w="868" w:type="dxa"/>
          </w:tcPr>
          <w:p w14:paraId="2C115123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2F628016" w14:textId="77777777" w:rsidR="005E0AED" w:rsidRPr="001B7CAC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Ахроматические</w:t>
            </w:r>
            <w:r w:rsidRPr="001B7CA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  <w:r w:rsidRPr="001B7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Колористика.</w:t>
            </w:r>
          </w:p>
        </w:tc>
        <w:tc>
          <w:tcPr>
            <w:tcW w:w="992" w:type="dxa"/>
          </w:tcPr>
          <w:p w14:paraId="70D893B2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FA70D59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6B7E893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8620FB1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3B62EB6F" w14:textId="77777777" w:rsidTr="00B04D84">
        <w:trPr>
          <w:trHeight w:val="354"/>
        </w:trPr>
        <w:tc>
          <w:tcPr>
            <w:tcW w:w="868" w:type="dxa"/>
          </w:tcPr>
          <w:p w14:paraId="4AD0A7D6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1C3A4AB" w14:textId="77777777" w:rsidR="005E0AED" w:rsidRPr="001B7CAC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Контрастные</w:t>
            </w:r>
            <w:r w:rsidRPr="001B7C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992" w:type="dxa"/>
          </w:tcPr>
          <w:p w14:paraId="09910B7E" w14:textId="77777777" w:rsidR="005E0AED" w:rsidRPr="00632924" w:rsidRDefault="005E0AED" w:rsidP="005E0AED">
            <w:pPr>
              <w:pStyle w:val="TableParagraph"/>
              <w:spacing w:before="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C728C4F" w14:textId="77777777" w:rsidR="005E0AED" w:rsidRPr="00632924" w:rsidRDefault="005E0AED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17D7AA1" w14:textId="77777777" w:rsidR="005E0AED" w:rsidRPr="00632924" w:rsidRDefault="005E0AED" w:rsidP="005E0AED">
            <w:pPr>
              <w:pStyle w:val="TableParagraph"/>
              <w:spacing w:before="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5D65AB6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1B3C6B85" w14:textId="77777777" w:rsidTr="00B04D84">
        <w:trPr>
          <w:trHeight w:val="357"/>
        </w:trPr>
        <w:tc>
          <w:tcPr>
            <w:tcW w:w="868" w:type="dxa"/>
          </w:tcPr>
          <w:p w14:paraId="5CEEC9C7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4FBFC9EF" w14:textId="77777777" w:rsidR="005E0AED" w:rsidRPr="001B7CAC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Теплые</w:t>
            </w:r>
            <w:r w:rsidRPr="001B7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C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холодные</w:t>
            </w:r>
            <w:r w:rsidRPr="001B7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992" w:type="dxa"/>
          </w:tcPr>
          <w:p w14:paraId="0BB2AC38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085A461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1FFF462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34F1098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37680D69" w14:textId="77777777" w:rsidTr="00B04D84">
        <w:trPr>
          <w:trHeight w:val="551"/>
        </w:trPr>
        <w:tc>
          <w:tcPr>
            <w:tcW w:w="868" w:type="dxa"/>
          </w:tcPr>
          <w:p w14:paraId="77F57EB1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00A410B" w14:textId="77777777" w:rsidR="005E0AED" w:rsidRPr="00632924" w:rsidRDefault="005E0AED" w:rsidP="005E0AED">
            <w:pPr>
              <w:pStyle w:val="TableParagraph"/>
              <w:tabs>
                <w:tab w:val="left" w:pos="1282"/>
                <w:tab w:val="left" w:pos="3249"/>
                <w:tab w:val="left" w:pos="4154"/>
                <w:tab w:val="left" w:pos="4682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световоздушной среды на цвет</w:t>
            </w:r>
          </w:p>
          <w:p w14:paraId="446DF679" w14:textId="77777777" w:rsidR="005E0AED" w:rsidRPr="00632924" w:rsidRDefault="005E0AED" w:rsidP="005E0AED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изображаемых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объектов.</w:t>
            </w:r>
          </w:p>
        </w:tc>
        <w:tc>
          <w:tcPr>
            <w:tcW w:w="992" w:type="dxa"/>
          </w:tcPr>
          <w:p w14:paraId="499551A1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06966E2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69C93F6" w14:textId="77777777" w:rsidR="005E0AED" w:rsidRPr="00632924" w:rsidRDefault="004A2752" w:rsidP="005E0AED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FE5367D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5B61037D" w14:textId="77777777" w:rsidTr="00B04D84">
        <w:trPr>
          <w:trHeight w:val="354"/>
        </w:trPr>
        <w:tc>
          <w:tcPr>
            <w:tcW w:w="868" w:type="dxa"/>
          </w:tcPr>
          <w:p w14:paraId="2DD7513C" w14:textId="77777777" w:rsidR="005E0AED" w:rsidRPr="00632924" w:rsidRDefault="001B7CAC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4536" w:type="dxa"/>
          </w:tcPr>
          <w:p w14:paraId="38542757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света,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тень</w:t>
            </w:r>
          </w:p>
        </w:tc>
        <w:tc>
          <w:tcPr>
            <w:tcW w:w="992" w:type="dxa"/>
          </w:tcPr>
          <w:p w14:paraId="0F760575" w14:textId="77777777" w:rsidR="005E0AED" w:rsidRPr="00632924" w:rsidRDefault="005E0AED" w:rsidP="005E0AED">
            <w:pPr>
              <w:pStyle w:val="TableParagraph"/>
              <w:spacing w:before="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DBC0C9B" w14:textId="77777777" w:rsidR="005E0AED" w:rsidRPr="00632924" w:rsidRDefault="005E0AED" w:rsidP="005E0AED">
            <w:pPr>
              <w:pStyle w:val="TableParagraph"/>
              <w:spacing w:before="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23C6B80" w14:textId="77777777" w:rsidR="005E0AED" w:rsidRPr="00632924" w:rsidRDefault="004A2752" w:rsidP="005E0AED">
            <w:pPr>
              <w:pStyle w:val="TableParagraph"/>
              <w:spacing w:before="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2F4FB7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5801CE0A" w14:textId="77777777" w:rsidTr="00B04D84">
        <w:trPr>
          <w:trHeight w:val="551"/>
        </w:trPr>
        <w:tc>
          <w:tcPr>
            <w:tcW w:w="868" w:type="dxa"/>
          </w:tcPr>
          <w:p w14:paraId="33CFAFC6" w14:textId="77777777" w:rsidR="005E0AED" w:rsidRPr="00632924" w:rsidRDefault="001B7CAC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2.38</w:t>
            </w:r>
          </w:p>
        </w:tc>
        <w:tc>
          <w:tcPr>
            <w:tcW w:w="4536" w:type="dxa"/>
          </w:tcPr>
          <w:p w14:paraId="4196FED8" w14:textId="77777777" w:rsidR="005E0AED" w:rsidRPr="00632924" w:rsidRDefault="005E0AED" w:rsidP="005E0AED">
            <w:pPr>
              <w:pStyle w:val="TableParagraph"/>
              <w:tabs>
                <w:tab w:val="left" w:pos="1440"/>
                <w:tab w:val="left" w:pos="2805"/>
                <w:tab w:val="left" w:pos="4216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Живопись отдельных предметов. Учебные</w:t>
            </w:r>
          </w:p>
          <w:p w14:paraId="58BB7BFC" w14:textId="77777777" w:rsidR="005E0AED" w:rsidRPr="00632924" w:rsidRDefault="005E0AED" w:rsidP="005E0AED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постановки.</w:t>
            </w:r>
          </w:p>
        </w:tc>
        <w:tc>
          <w:tcPr>
            <w:tcW w:w="992" w:type="dxa"/>
          </w:tcPr>
          <w:p w14:paraId="2B905262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5AB5394A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7563B4DB" w14:textId="77777777" w:rsidR="005E0AED" w:rsidRPr="00632924" w:rsidRDefault="004A2752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14:paraId="0D1E21C2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E94DA14" w14:textId="77777777" w:rsidTr="00B04D84">
        <w:trPr>
          <w:trHeight w:val="551"/>
        </w:trPr>
        <w:tc>
          <w:tcPr>
            <w:tcW w:w="868" w:type="dxa"/>
          </w:tcPr>
          <w:p w14:paraId="584A492C" w14:textId="77777777" w:rsidR="005E0AED" w:rsidRPr="00632924" w:rsidRDefault="001B7CAC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2.39</w:t>
            </w:r>
          </w:p>
        </w:tc>
        <w:tc>
          <w:tcPr>
            <w:tcW w:w="4536" w:type="dxa"/>
          </w:tcPr>
          <w:p w14:paraId="34E5FA45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натюрмортом</w:t>
            </w:r>
          </w:p>
        </w:tc>
        <w:tc>
          <w:tcPr>
            <w:tcW w:w="992" w:type="dxa"/>
          </w:tcPr>
          <w:p w14:paraId="75BF085F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3CB12683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731F4F1F" w14:textId="77777777" w:rsidR="005E0AED" w:rsidRPr="00632924" w:rsidRDefault="004A2752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14:paraId="132B48C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C65132C" w14:textId="77777777" w:rsidTr="00B04D84">
        <w:trPr>
          <w:trHeight w:val="357"/>
        </w:trPr>
        <w:tc>
          <w:tcPr>
            <w:tcW w:w="868" w:type="dxa"/>
          </w:tcPr>
          <w:p w14:paraId="2F7F29E7" w14:textId="77777777" w:rsidR="005E0AED" w:rsidRPr="00632924" w:rsidRDefault="001B7CAC" w:rsidP="005E0AED">
            <w:pPr>
              <w:pStyle w:val="TableParagraph"/>
              <w:spacing w:line="264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2.40</w:t>
            </w:r>
          </w:p>
        </w:tc>
        <w:tc>
          <w:tcPr>
            <w:tcW w:w="4536" w:type="dxa"/>
          </w:tcPr>
          <w:p w14:paraId="3C77477A" w14:textId="77777777" w:rsidR="005E0AED" w:rsidRPr="00632924" w:rsidRDefault="005E0AED" w:rsidP="005E0AED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Компоновка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листе.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992" w:type="dxa"/>
          </w:tcPr>
          <w:p w14:paraId="46FDF4E0" w14:textId="77777777" w:rsidR="005E0AED" w:rsidRPr="00632924" w:rsidRDefault="005E0AED" w:rsidP="005E0AED">
            <w:pPr>
              <w:pStyle w:val="TableParagraph"/>
              <w:spacing w:before="26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17A82240" w14:textId="77777777" w:rsidR="005E0AED" w:rsidRPr="00632924" w:rsidRDefault="00765C1E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2836A1CE" w14:textId="77777777" w:rsidR="005E0AED" w:rsidRPr="00632924" w:rsidRDefault="00765C1E" w:rsidP="005E0AED">
            <w:pPr>
              <w:pStyle w:val="TableParagraph"/>
              <w:spacing w:before="26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2EA2A49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1E090F9B" w14:textId="77777777" w:rsidTr="00B04D84">
        <w:trPr>
          <w:trHeight w:val="551"/>
        </w:trPr>
        <w:tc>
          <w:tcPr>
            <w:tcW w:w="868" w:type="dxa"/>
          </w:tcPr>
          <w:p w14:paraId="4C9D8B53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2F6D13C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фруктами</w:t>
            </w:r>
          </w:p>
        </w:tc>
        <w:tc>
          <w:tcPr>
            <w:tcW w:w="992" w:type="dxa"/>
          </w:tcPr>
          <w:p w14:paraId="61C5BBB8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9BF6246" w14:textId="77777777" w:rsidR="005E0AED" w:rsidRPr="00765C1E" w:rsidRDefault="00765C1E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3E2A0EDE" w14:textId="77777777" w:rsidR="005E0AED" w:rsidRPr="00632924" w:rsidRDefault="00765C1E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E8922CD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1998E710" w14:textId="77777777" w:rsidTr="00B04D84">
        <w:trPr>
          <w:trHeight w:val="357"/>
        </w:trPr>
        <w:tc>
          <w:tcPr>
            <w:tcW w:w="868" w:type="dxa"/>
          </w:tcPr>
          <w:p w14:paraId="5CA86DF8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48FB9EE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решении.</w:t>
            </w:r>
          </w:p>
        </w:tc>
        <w:tc>
          <w:tcPr>
            <w:tcW w:w="992" w:type="dxa"/>
          </w:tcPr>
          <w:p w14:paraId="58DCBC72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7364B37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8F042BD" w14:textId="77777777" w:rsidR="005E0AED" w:rsidRPr="00632924" w:rsidRDefault="00765C1E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43D2A9E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6018750D" w14:textId="77777777" w:rsidTr="00B04D84">
        <w:trPr>
          <w:trHeight w:val="551"/>
        </w:trPr>
        <w:tc>
          <w:tcPr>
            <w:tcW w:w="868" w:type="dxa"/>
          </w:tcPr>
          <w:p w14:paraId="19E5075D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02583742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пейзажа.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Линия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горизонта</w:t>
            </w:r>
          </w:p>
        </w:tc>
        <w:tc>
          <w:tcPr>
            <w:tcW w:w="992" w:type="dxa"/>
          </w:tcPr>
          <w:p w14:paraId="0D4C827F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B36F95C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7092A3D" w14:textId="77777777" w:rsidR="005E0AED" w:rsidRPr="00632924" w:rsidRDefault="00765C1E" w:rsidP="005E0AED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5A618F6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3168620E" w14:textId="77777777" w:rsidTr="00B04D84">
        <w:trPr>
          <w:trHeight w:val="354"/>
        </w:trPr>
        <w:tc>
          <w:tcPr>
            <w:tcW w:w="868" w:type="dxa"/>
          </w:tcPr>
          <w:p w14:paraId="254F4BD7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6E1D41F5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Перспектива.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Точка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схода</w:t>
            </w:r>
          </w:p>
        </w:tc>
        <w:tc>
          <w:tcPr>
            <w:tcW w:w="992" w:type="dxa"/>
          </w:tcPr>
          <w:p w14:paraId="73783F73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7270AE6" w14:textId="77777777" w:rsidR="005E0AED" w:rsidRPr="00765C1E" w:rsidRDefault="00765C1E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5FD9F797" w14:textId="77777777" w:rsidR="005E0AED" w:rsidRPr="00632924" w:rsidRDefault="00765C1E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7FC341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3A39DF9E" w14:textId="77777777" w:rsidTr="00B04D84">
        <w:trPr>
          <w:trHeight w:val="357"/>
        </w:trPr>
        <w:tc>
          <w:tcPr>
            <w:tcW w:w="868" w:type="dxa"/>
          </w:tcPr>
          <w:p w14:paraId="0C866FEE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1B7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1C80C3D2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состояниях.</w:t>
            </w:r>
          </w:p>
        </w:tc>
        <w:tc>
          <w:tcPr>
            <w:tcW w:w="992" w:type="dxa"/>
          </w:tcPr>
          <w:p w14:paraId="12E51846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9E0E5C1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3DB2363" w14:textId="77777777" w:rsidR="005E0AED" w:rsidRPr="00632924" w:rsidRDefault="00765C1E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8E9539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66D74384" w14:textId="77777777" w:rsidTr="00B04D84">
        <w:trPr>
          <w:trHeight w:val="354"/>
        </w:trPr>
        <w:tc>
          <w:tcPr>
            <w:tcW w:w="868" w:type="dxa"/>
          </w:tcPr>
          <w:p w14:paraId="5944769B" w14:textId="77777777" w:rsidR="005E0AED" w:rsidRPr="001B7CAC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</w:tcPr>
          <w:p w14:paraId="3286F9B7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Звонкие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глухие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992" w:type="dxa"/>
          </w:tcPr>
          <w:p w14:paraId="7F26C069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CB081AC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A6B4AF8" w14:textId="77777777" w:rsidR="005E0AED" w:rsidRPr="00632924" w:rsidRDefault="00765C1E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12801BB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3BC9364D" w14:textId="77777777" w:rsidTr="00B04D84">
        <w:trPr>
          <w:trHeight w:val="552"/>
        </w:trPr>
        <w:tc>
          <w:tcPr>
            <w:tcW w:w="868" w:type="dxa"/>
          </w:tcPr>
          <w:p w14:paraId="6B45FDF6" w14:textId="77777777" w:rsidR="005E0AED" w:rsidRPr="00632924" w:rsidRDefault="004A2752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4536" w:type="dxa"/>
          </w:tcPr>
          <w:p w14:paraId="772CAC7E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суток</w:t>
            </w:r>
          </w:p>
        </w:tc>
        <w:tc>
          <w:tcPr>
            <w:tcW w:w="992" w:type="dxa"/>
          </w:tcPr>
          <w:p w14:paraId="07E24DCC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FCF2D81" w14:textId="77777777" w:rsidR="005E0AED" w:rsidRPr="00765C1E" w:rsidRDefault="00765C1E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1A116FA7" w14:textId="77777777" w:rsidR="005E0AED" w:rsidRPr="00765C1E" w:rsidRDefault="00765C1E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14:paraId="29F51F94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0A61131D" w14:textId="77777777" w:rsidTr="00B04D84">
        <w:trPr>
          <w:trHeight w:val="357"/>
        </w:trPr>
        <w:tc>
          <w:tcPr>
            <w:tcW w:w="868" w:type="dxa"/>
          </w:tcPr>
          <w:p w14:paraId="3134F107" w14:textId="77777777" w:rsidR="005E0AED" w:rsidRPr="00632924" w:rsidRDefault="005E0AED" w:rsidP="005E0AED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570F7734" w14:textId="77777777" w:rsidR="005E0AED" w:rsidRPr="00632924" w:rsidRDefault="005E0AED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</w:t>
            </w:r>
            <w:r w:rsidRPr="00632924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композиция»</w:t>
            </w:r>
          </w:p>
        </w:tc>
        <w:tc>
          <w:tcPr>
            <w:tcW w:w="992" w:type="dxa"/>
          </w:tcPr>
          <w:p w14:paraId="075CE1AE" w14:textId="77777777" w:rsidR="005E0AED" w:rsidRPr="00632924" w:rsidRDefault="005E0AED" w:rsidP="005E0AED">
            <w:pPr>
              <w:pStyle w:val="TableParagraph"/>
              <w:spacing w:before="30"/>
              <w:ind w:right="2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14:paraId="114A973F" w14:textId="77777777" w:rsidR="005E0AED" w:rsidRPr="00632924" w:rsidRDefault="005E0AED" w:rsidP="005E0AED">
            <w:pPr>
              <w:pStyle w:val="TableParagraph"/>
              <w:spacing w:before="30"/>
              <w:ind w:right="2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759906DA" w14:textId="77777777" w:rsidR="005E0AED" w:rsidRPr="00632924" w:rsidRDefault="005E0AED" w:rsidP="005E0AED">
            <w:pPr>
              <w:pStyle w:val="TableParagraph"/>
              <w:spacing w:before="30"/>
              <w:ind w:righ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0AA8D787" w14:textId="77777777" w:rsidR="005E0AED" w:rsidRPr="00632924" w:rsidRDefault="005E0AED" w:rsidP="005E0AE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AED" w:rsidRPr="00632924" w14:paraId="3D2C7679" w14:textId="77777777" w:rsidTr="00B04D84">
        <w:trPr>
          <w:trHeight w:val="528"/>
        </w:trPr>
        <w:tc>
          <w:tcPr>
            <w:tcW w:w="868" w:type="dxa"/>
          </w:tcPr>
          <w:p w14:paraId="4926F46F" w14:textId="77777777" w:rsidR="005E0AED" w:rsidRPr="00632924" w:rsidRDefault="005E0AED" w:rsidP="005E0AED">
            <w:pPr>
              <w:pStyle w:val="TableParagraph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14:paraId="767C294D" w14:textId="77777777" w:rsidR="005E0AED" w:rsidRPr="00632924" w:rsidRDefault="005E0AED" w:rsidP="005E0AED">
            <w:pPr>
              <w:pStyle w:val="TableParagraph"/>
              <w:tabs>
                <w:tab w:val="left" w:pos="884"/>
                <w:tab w:val="left" w:pos="2906"/>
                <w:tab w:val="left" w:pos="4112"/>
                <w:tab w:val="left" w:pos="4448"/>
              </w:tabs>
              <w:spacing w:line="270" w:lineRule="atLeast"/>
              <w:ind w:left="107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изобразительного искусства и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жанры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живописи.</w:t>
            </w:r>
          </w:p>
        </w:tc>
        <w:tc>
          <w:tcPr>
            <w:tcW w:w="992" w:type="dxa"/>
          </w:tcPr>
          <w:p w14:paraId="14496D28" w14:textId="77777777" w:rsidR="005E0AED" w:rsidRPr="00632924" w:rsidRDefault="005E0AED" w:rsidP="005E0AED">
            <w:pPr>
              <w:pStyle w:val="TableParagraph"/>
              <w:spacing w:before="180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FED4682" w14:textId="77777777" w:rsidR="005E0AED" w:rsidRPr="00632924" w:rsidRDefault="005E0AED" w:rsidP="005E0AED">
            <w:pPr>
              <w:pStyle w:val="TableParagraph"/>
              <w:spacing w:before="180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CB6E529" w14:textId="77777777" w:rsidR="005E0AED" w:rsidRPr="00632924" w:rsidRDefault="005E0AED" w:rsidP="005E0AED">
            <w:pPr>
              <w:pStyle w:val="TableParagraph"/>
              <w:spacing w:before="180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F821A00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4ADF174E" w14:textId="77777777" w:rsidTr="00B04D84">
        <w:trPr>
          <w:trHeight w:val="357"/>
        </w:trPr>
        <w:tc>
          <w:tcPr>
            <w:tcW w:w="868" w:type="dxa"/>
          </w:tcPr>
          <w:p w14:paraId="6DC9DF30" w14:textId="77777777" w:rsidR="005E0AED" w:rsidRPr="00632924" w:rsidRDefault="005E0AED" w:rsidP="005E0AED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14:paraId="74842F78" w14:textId="77777777" w:rsidR="005E0AED" w:rsidRPr="00632924" w:rsidRDefault="005E0AED" w:rsidP="005E0AED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</w:p>
        </w:tc>
        <w:tc>
          <w:tcPr>
            <w:tcW w:w="992" w:type="dxa"/>
          </w:tcPr>
          <w:p w14:paraId="0E1DF254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DE62B00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20C7876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376426C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264575A" w14:textId="77777777" w:rsidTr="00B04D84">
        <w:trPr>
          <w:trHeight w:val="551"/>
        </w:trPr>
        <w:tc>
          <w:tcPr>
            <w:tcW w:w="868" w:type="dxa"/>
          </w:tcPr>
          <w:p w14:paraId="6B8DDEA7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14:paraId="3CA3AC45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Тематическая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992" w:type="dxa"/>
          </w:tcPr>
          <w:p w14:paraId="6E14B9CA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C287BB6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81EBC60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E2D7EC0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C63C466" w14:textId="77777777" w:rsidTr="00B04D84">
        <w:trPr>
          <w:trHeight w:val="551"/>
        </w:trPr>
        <w:tc>
          <w:tcPr>
            <w:tcW w:w="868" w:type="dxa"/>
          </w:tcPr>
          <w:p w14:paraId="0E77FC1A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14:paraId="2C0F3435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эскиза</w:t>
            </w:r>
          </w:p>
        </w:tc>
        <w:tc>
          <w:tcPr>
            <w:tcW w:w="992" w:type="dxa"/>
          </w:tcPr>
          <w:p w14:paraId="5E52A906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42B27DE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6A53D93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C3806A5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4E76B207" w14:textId="77777777" w:rsidTr="00B04D84">
        <w:trPr>
          <w:trHeight w:val="357"/>
        </w:trPr>
        <w:tc>
          <w:tcPr>
            <w:tcW w:w="868" w:type="dxa"/>
          </w:tcPr>
          <w:p w14:paraId="1A7282CE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536" w:type="dxa"/>
          </w:tcPr>
          <w:p w14:paraId="3610D527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равновесия</w:t>
            </w:r>
          </w:p>
        </w:tc>
        <w:tc>
          <w:tcPr>
            <w:tcW w:w="992" w:type="dxa"/>
          </w:tcPr>
          <w:p w14:paraId="3ECE1B79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400D6CA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F3CB117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662918D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EADBD7D" w14:textId="77777777" w:rsidTr="00B04D84">
        <w:trPr>
          <w:trHeight w:val="354"/>
        </w:trPr>
        <w:tc>
          <w:tcPr>
            <w:tcW w:w="868" w:type="dxa"/>
          </w:tcPr>
          <w:p w14:paraId="3A988E49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536" w:type="dxa"/>
          </w:tcPr>
          <w:p w14:paraId="099754E6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</w:p>
        </w:tc>
        <w:tc>
          <w:tcPr>
            <w:tcW w:w="992" w:type="dxa"/>
          </w:tcPr>
          <w:p w14:paraId="0DA0AEE2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61D7D6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CA20E61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00E465A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039614E0" w14:textId="77777777" w:rsidTr="00B04D84">
        <w:trPr>
          <w:trHeight w:val="357"/>
        </w:trPr>
        <w:tc>
          <w:tcPr>
            <w:tcW w:w="868" w:type="dxa"/>
          </w:tcPr>
          <w:p w14:paraId="6A4B5999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536" w:type="dxa"/>
          </w:tcPr>
          <w:p w14:paraId="67B91FB7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друиды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хоббиты</w:t>
            </w:r>
          </w:p>
        </w:tc>
        <w:tc>
          <w:tcPr>
            <w:tcW w:w="992" w:type="dxa"/>
          </w:tcPr>
          <w:p w14:paraId="4402A737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4D5CCDC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920F2A3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008FB1B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C5DD386" w14:textId="77777777" w:rsidTr="00B04D84">
        <w:trPr>
          <w:trHeight w:val="551"/>
        </w:trPr>
        <w:tc>
          <w:tcPr>
            <w:tcW w:w="868" w:type="dxa"/>
          </w:tcPr>
          <w:p w14:paraId="2FAB9597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536" w:type="dxa"/>
          </w:tcPr>
          <w:p w14:paraId="64968EE1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Эльфы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феи</w:t>
            </w:r>
          </w:p>
        </w:tc>
        <w:tc>
          <w:tcPr>
            <w:tcW w:w="992" w:type="dxa"/>
          </w:tcPr>
          <w:p w14:paraId="7EF44372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BCC7A53" w14:textId="77777777" w:rsidR="005E0AED" w:rsidRPr="00632924" w:rsidRDefault="005E0AED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7DC38D" w14:textId="77777777" w:rsidR="005E0AED" w:rsidRPr="00632924" w:rsidRDefault="005E0AED" w:rsidP="005E0AED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9C3ECBC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4F3E9D83" w14:textId="77777777" w:rsidTr="00B04D84">
        <w:trPr>
          <w:trHeight w:val="551"/>
        </w:trPr>
        <w:tc>
          <w:tcPr>
            <w:tcW w:w="868" w:type="dxa"/>
          </w:tcPr>
          <w:p w14:paraId="56886C62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536" w:type="dxa"/>
          </w:tcPr>
          <w:p w14:paraId="4AB2C7FD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выставке</w:t>
            </w:r>
          </w:p>
        </w:tc>
        <w:tc>
          <w:tcPr>
            <w:tcW w:w="992" w:type="dxa"/>
          </w:tcPr>
          <w:p w14:paraId="47AF0D53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19F0FE2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E3105B3" w14:textId="77777777" w:rsidR="005E0AED" w:rsidRPr="00632924" w:rsidRDefault="005E0AED" w:rsidP="005E0AED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9B4917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1121900" w14:textId="77777777" w:rsidTr="00B04D84">
        <w:trPr>
          <w:trHeight w:val="354"/>
        </w:trPr>
        <w:tc>
          <w:tcPr>
            <w:tcW w:w="868" w:type="dxa"/>
          </w:tcPr>
          <w:p w14:paraId="302D8567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536" w:type="dxa"/>
          </w:tcPr>
          <w:p w14:paraId="5D639FF3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Тематические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заданную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тему.</w:t>
            </w:r>
          </w:p>
        </w:tc>
        <w:tc>
          <w:tcPr>
            <w:tcW w:w="992" w:type="dxa"/>
          </w:tcPr>
          <w:p w14:paraId="51FC1DD2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010D462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0B09E4D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2B5BCA1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75B4777" w14:textId="77777777" w:rsidTr="00B04D84">
        <w:trPr>
          <w:trHeight w:val="357"/>
        </w:trPr>
        <w:tc>
          <w:tcPr>
            <w:tcW w:w="868" w:type="dxa"/>
          </w:tcPr>
          <w:p w14:paraId="7E55C46E" w14:textId="77777777" w:rsidR="005E0AED" w:rsidRPr="00632924" w:rsidRDefault="005E0AED" w:rsidP="005E0AED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536" w:type="dxa"/>
          </w:tcPr>
          <w:p w14:paraId="3B5D9FFB" w14:textId="77777777" w:rsidR="005E0AED" w:rsidRPr="00632924" w:rsidRDefault="005E0AED" w:rsidP="005E0AED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понятием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992" w:type="dxa"/>
          </w:tcPr>
          <w:p w14:paraId="11CF28F1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3626756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1233A85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F889F7D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5EBFF66B" w14:textId="77777777" w:rsidTr="00B04D84">
        <w:trPr>
          <w:trHeight w:val="552"/>
        </w:trPr>
        <w:tc>
          <w:tcPr>
            <w:tcW w:w="868" w:type="dxa"/>
          </w:tcPr>
          <w:p w14:paraId="03D1895C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536" w:type="dxa"/>
          </w:tcPr>
          <w:p w14:paraId="188F3BE8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пропорций</w:t>
            </w:r>
          </w:p>
        </w:tc>
        <w:tc>
          <w:tcPr>
            <w:tcW w:w="992" w:type="dxa"/>
          </w:tcPr>
          <w:p w14:paraId="49F9F093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48F0136" w14:textId="77777777" w:rsidR="005E0AED" w:rsidRPr="00632924" w:rsidRDefault="005E0AED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2E24DF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E4957F3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58BC5042" w14:textId="77777777" w:rsidTr="00B04D84">
        <w:trPr>
          <w:trHeight w:val="357"/>
        </w:trPr>
        <w:tc>
          <w:tcPr>
            <w:tcW w:w="868" w:type="dxa"/>
          </w:tcPr>
          <w:p w14:paraId="055D4B81" w14:textId="77777777" w:rsidR="005E0AED" w:rsidRPr="00632924" w:rsidRDefault="005E0AED" w:rsidP="005E0AED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536" w:type="dxa"/>
          </w:tcPr>
          <w:p w14:paraId="6726452A" w14:textId="77777777" w:rsidR="005E0AED" w:rsidRPr="00632924" w:rsidRDefault="005E0AED" w:rsidP="005E0AED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</w:tc>
        <w:tc>
          <w:tcPr>
            <w:tcW w:w="992" w:type="dxa"/>
          </w:tcPr>
          <w:p w14:paraId="42384A07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47CCC5B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2B8826B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B702806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4BD7EE5B" w14:textId="77777777" w:rsidTr="00B04D84">
        <w:trPr>
          <w:trHeight w:val="357"/>
        </w:trPr>
        <w:tc>
          <w:tcPr>
            <w:tcW w:w="868" w:type="dxa"/>
          </w:tcPr>
          <w:p w14:paraId="4B5FEB43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536" w:type="dxa"/>
          </w:tcPr>
          <w:p w14:paraId="39D149C6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Замысел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эскиз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идея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</w:p>
        </w:tc>
        <w:tc>
          <w:tcPr>
            <w:tcW w:w="992" w:type="dxa"/>
          </w:tcPr>
          <w:p w14:paraId="2D080201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741A85F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CE50D58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A3DB1BA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26C7A55E" w14:textId="77777777" w:rsidTr="00B04D84">
        <w:trPr>
          <w:trHeight w:val="551"/>
        </w:trPr>
        <w:tc>
          <w:tcPr>
            <w:tcW w:w="868" w:type="dxa"/>
          </w:tcPr>
          <w:p w14:paraId="35E00555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4536" w:type="dxa"/>
          </w:tcPr>
          <w:p w14:paraId="6E395369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приключения</w:t>
            </w:r>
          </w:p>
        </w:tc>
        <w:tc>
          <w:tcPr>
            <w:tcW w:w="992" w:type="dxa"/>
          </w:tcPr>
          <w:p w14:paraId="2841D291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037BC0D" w14:textId="77777777" w:rsidR="005E0AED" w:rsidRPr="00632924" w:rsidRDefault="005E0AED" w:rsidP="005E0AED">
            <w:pPr>
              <w:pStyle w:val="TableParagraph"/>
              <w:spacing w:before="121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535FB1D" w14:textId="77777777" w:rsidR="005E0AED" w:rsidRPr="00632924" w:rsidRDefault="005E0AED" w:rsidP="005E0AED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2EF70D0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CB24A50" w14:textId="77777777" w:rsidTr="00B04D84">
        <w:trPr>
          <w:trHeight w:val="551"/>
        </w:trPr>
        <w:tc>
          <w:tcPr>
            <w:tcW w:w="868" w:type="dxa"/>
          </w:tcPr>
          <w:p w14:paraId="541FDDC4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4536" w:type="dxa"/>
          </w:tcPr>
          <w:p w14:paraId="658B8124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992" w:type="dxa"/>
          </w:tcPr>
          <w:p w14:paraId="33E63339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147CFD3" w14:textId="77777777" w:rsidR="005E0AED" w:rsidRPr="00632924" w:rsidRDefault="005E0AED" w:rsidP="005E0AED">
            <w:pPr>
              <w:pStyle w:val="TableParagraph"/>
              <w:spacing w:before="121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AFC9B61" w14:textId="77777777" w:rsidR="005E0AED" w:rsidRPr="00632924" w:rsidRDefault="005E0AED" w:rsidP="005E0AED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7E1CE41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1F436EF" w14:textId="77777777" w:rsidTr="00B04D84">
        <w:trPr>
          <w:trHeight w:val="551"/>
        </w:trPr>
        <w:tc>
          <w:tcPr>
            <w:tcW w:w="868" w:type="dxa"/>
          </w:tcPr>
          <w:p w14:paraId="7ED9A976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4536" w:type="dxa"/>
          </w:tcPr>
          <w:p w14:paraId="7F47223A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праздничные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хлопоты</w:t>
            </w:r>
          </w:p>
        </w:tc>
        <w:tc>
          <w:tcPr>
            <w:tcW w:w="992" w:type="dxa"/>
          </w:tcPr>
          <w:p w14:paraId="66F90FC4" w14:textId="77777777" w:rsidR="005E0AED" w:rsidRPr="00632924" w:rsidRDefault="005E0AED" w:rsidP="005E0AE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BDEC66A" w14:textId="77777777" w:rsidR="005E0AED" w:rsidRPr="00632924" w:rsidRDefault="005E0AED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6EC626" w14:textId="77777777" w:rsidR="005E0AED" w:rsidRPr="00632924" w:rsidRDefault="005E0AED" w:rsidP="005E0AED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0B45A2D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23227A1C" w14:textId="77777777" w:rsidTr="00B04D84">
        <w:trPr>
          <w:trHeight w:val="354"/>
        </w:trPr>
        <w:tc>
          <w:tcPr>
            <w:tcW w:w="868" w:type="dxa"/>
          </w:tcPr>
          <w:p w14:paraId="60EC2658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4536" w:type="dxa"/>
          </w:tcPr>
          <w:p w14:paraId="5E87EEA9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Иллюстрирование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былин</w:t>
            </w:r>
          </w:p>
        </w:tc>
        <w:tc>
          <w:tcPr>
            <w:tcW w:w="992" w:type="dxa"/>
          </w:tcPr>
          <w:p w14:paraId="1FDBAA6E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925FA0E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0F6B87C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4105F3D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2D093107" w14:textId="77777777" w:rsidTr="00B04D84">
        <w:trPr>
          <w:trHeight w:val="357"/>
        </w:trPr>
        <w:tc>
          <w:tcPr>
            <w:tcW w:w="868" w:type="dxa"/>
          </w:tcPr>
          <w:p w14:paraId="7CB33A91" w14:textId="77777777" w:rsidR="005E0AED" w:rsidRPr="00632924" w:rsidRDefault="005E0AED" w:rsidP="005E0AED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4536" w:type="dxa"/>
          </w:tcPr>
          <w:p w14:paraId="02DAC7F0" w14:textId="77777777" w:rsidR="005E0AED" w:rsidRPr="00632924" w:rsidRDefault="005E0AED" w:rsidP="005E0AED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992" w:type="dxa"/>
          </w:tcPr>
          <w:p w14:paraId="1E34EE06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F9C199F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28FD781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34B5BA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2F68EE6B" w14:textId="77777777" w:rsidTr="00B04D84">
        <w:trPr>
          <w:trHeight w:val="354"/>
        </w:trPr>
        <w:tc>
          <w:tcPr>
            <w:tcW w:w="868" w:type="dxa"/>
          </w:tcPr>
          <w:p w14:paraId="54AA951C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4536" w:type="dxa"/>
          </w:tcPr>
          <w:p w14:paraId="2F273C86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Ритмическая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листа</w:t>
            </w:r>
          </w:p>
        </w:tc>
        <w:tc>
          <w:tcPr>
            <w:tcW w:w="992" w:type="dxa"/>
          </w:tcPr>
          <w:p w14:paraId="0F49A2FF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6FEBA99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5494EA2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85A6888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5FA0BA6E" w14:textId="77777777" w:rsidTr="00B04D84">
        <w:trPr>
          <w:trHeight w:val="357"/>
        </w:trPr>
        <w:tc>
          <w:tcPr>
            <w:tcW w:w="868" w:type="dxa"/>
          </w:tcPr>
          <w:p w14:paraId="678F3D82" w14:textId="77777777" w:rsidR="005E0AED" w:rsidRPr="00632924" w:rsidRDefault="005E0AED" w:rsidP="005E0AED">
            <w:pPr>
              <w:pStyle w:val="TableParagraph"/>
              <w:spacing w:line="264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4536" w:type="dxa"/>
          </w:tcPr>
          <w:p w14:paraId="7D379EBB" w14:textId="77777777" w:rsidR="005E0AED" w:rsidRPr="00632924" w:rsidRDefault="005E0AED" w:rsidP="005E0AED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добрых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</w:p>
        </w:tc>
        <w:tc>
          <w:tcPr>
            <w:tcW w:w="992" w:type="dxa"/>
          </w:tcPr>
          <w:p w14:paraId="59D16B76" w14:textId="77777777" w:rsidR="005E0AED" w:rsidRPr="00632924" w:rsidRDefault="005E0AED" w:rsidP="005E0AED">
            <w:pPr>
              <w:pStyle w:val="TableParagraph"/>
              <w:spacing w:before="26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2146DB3" w14:textId="77777777" w:rsidR="005E0AED" w:rsidRPr="00632924" w:rsidRDefault="005E0AED" w:rsidP="005E0AED">
            <w:pPr>
              <w:pStyle w:val="TableParagraph"/>
              <w:spacing w:before="26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4C15214" w14:textId="77777777" w:rsidR="005E0AED" w:rsidRPr="00632924" w:rsidRDefault="005E0AED" w:rsidP="005E0AED">
            <w:pPr>
              <w:pStyle w:val="TableParagraph"/>
              <w:spacing w:before="26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776B23E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6706207D" w14:textId="77777777" w:rsidTr="00B04D84">
        <w:trPr>
          <w:trHeight w:val="354"/>
        </w:trPr>
        <w:tc>
          <w:tcPr>
            <w:tcW w:w="868" w:type="dxa"/>
          </w:tcPr>
          <w:p w14:paraId="341CF9DC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4536" w:type="dxa"/>
          </w:tcPr>
          <w:p w14:paraId="56AA35FA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злых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</w:p>
        </w:tc>
        <w:tc>
          <w:tcPr>
            <w:tcW w:w="992" w:type="dxa"/>
          </w:tcPr>
          <w:p w14:paraId="5AE5957B" w14:textId="77777777" w:rsidR="005E0AED" w:rsidRPr="00632924" w:rsidRDefault="005E0AED" w:rsidP="005E0AE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4A46B79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2BBC7FE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8F4163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6780654" w14:textId="77777777" w:rsidTr="00B04D84">
        <w:trPr>
          <w:trHeight w:val="553"/>
        </w:trPr>
        <w:tc>
          <w:tcPr>
            <w:tcW w:w="868" w:type="dxa"/>
          </w:tcPr>
          <w:p w14:paraId="71193EB0" w14:textId="77777777" w:rsidR="005E0AED" w:rsidRPr="00632924" w:rsidRDefault="005E0AED" w:rsidP="005E0AED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4536" w:type="dxa"/>
          </w:tcPr>
          <w:p w14:paraId="7086D9A0" w14:textId="77777777" w:rsidR="005E0AED" w:rsidRPr="00632924" w:rsidRDefault="005E0AED" w:rsidP="005E0AED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образы</w:t>
            </w:r>
          </w:p>
        </w:tc>
        <w:tc>
          <w:tcPr>
            <w:tcW w:w="992" w:type="dxa"/>
          </w:tcPr>
          <w:p w14:paraId="0057BA5A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94BF79" w14:textId="77777777" w:rsidR="005E0AED" w:rsidRPr="00632924" w:rsidRDefault="005E0AED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5826851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6E8A7BF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3A1E75E7" w14:textId="77777777" w:rsidTr="00B04D84">
        <w:trPr>
          <w:trHeight w:val="354"/>
        </w:trPr>
        <w:tc>
          <w:tcPr>
            <w:tcW w:w="868" w:type="dxa"/>
          </w:tcPr>
          <w:p w14:paraId="7597AA57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4536" w:type="dxa"/>
          </w:tcPr>
          <w:p w14:paraId="566EC61D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Однотонное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цветовое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992" w:type="dxa"/>
          </w:tcPr>
          <w:p w14:paraId="72B31FC6" w14:textId="77777777" w:rsidR="005E0AED" w:rsidRPr="00632924" w:rsidRDefault="005E0AED" w:rsidP="005E0AED">
            <w:pPr>
              <w:pStyle w:val="TableParagraph"/>
              <w:spacing w:before="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CD6D594" w14:textId="77777777" w:rsidR="005E0AED" w:rsidRPr="00632924" w:rsidRDefault="005E0AED" w:rsidP="005E0AED">
            <w:pPr>
              <w:pStyle w:val="TableParagraph"/>
              <w:spacing w:before="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8CC8946" w14:textId="77777777" w:rsidR="005E0AED" w:rsidRPr="00632924" w:rsidRDefault="005E0AED" w:rsidP="005E0AED">
            <w:pPr>
              <w:pStyle w:val="TableParagraph"/>
              <w:spacing w:before="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9BB1B99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56E3500B" w14:textId="77777777" w:rsidTr="00B04D84">
        <w:trPr>
          <w:trHeight w:val="551"/>
        </w:trPr>
        <w:tc>
          <w:tcPr>
            <w:tcW w:w="868" w:type="dxa"/>
          </w:tcPr>
          <w:p w14:paraId="3D9DF709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4536" w:type="dxa"/>
          </w:tcPr>
          <w:p w14:paraId="701ADF1F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Иллюстрация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былине</w:t>
            </w:r>
          </w:p>
        </w:tc>
        <w:tc>
          <w:tcPr>
            <w:tcW w:w="992" w:type="dxa"/>
          </w:tcPr>
          <w:p w14:paraId="51EE93B5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8A572E0" w14:textId="77777777" w:rsidR="005E0AED" w:rsidRPr="00632924" w:rsidRDefault="005E0AED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34D957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C82898B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025906AF" w14:textId="77777777" w:rsidTr="00B04D84">
        <w:trPr>
          <w:trHeight w:val="551"/>
        </w:trPr>
        <w:tc>
          <w:tcPr>
            <w:tcW w:w="868" w:type="dxa"/>
          </w:tcPr>
          <w:p w14:paraId="698298D3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4536" w:type="dxa"/>
          </w:tcPr>
          <w:p w14:paraId="522DC6E5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Иллюстрация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сказке</w:t>
            </w:r>
          </w:p>
        </w:tc>
        <w:tc>
          <w:tcPr>
            <w:tcW w:w="992" w:type="dxa"/>
          </w:tcPr>
          <w:p w14:paraId="41341CC7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740D31E" w14:textId="77777777" w:rsidR="005E0AED" w:rsidRPr="00632924" w:rsidRDefault="005E0AED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EFCAB0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63FA2E4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E0AED" w:rsidRPr="00632924" w14:paraId="311AF1CF" w14:textId="77777777" w:rsidTr="00B04D84">
        <w:trPr>
          <w:trHeight w:val="357"/>
        </w:trPr>
        <w:tc>
          <w:tcPr>
            <w:tcW w:w="868" w:type="dxa"/>
          </w:tcPr>
          <w:p w14:paraId="2C6212CF" w14:textId="77777777" w:rsidR="005E0AED" w:rsidRPr="00632924" w:rsidRDefault="005E0AED" w:rsidP="005E0AED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978619F" w14:textId="77777777" w:rsidR="005E0AED" w:rsidRPr="00632924" w:rsidRDefault="005E0AED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</w:t>
            </w:r>
            <w:r w:rsidRPr="0063292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прикладное</w:t>
            </w:r>
            <w:r w:rsidRPr="006329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</w:t>
            </w:r>
          </w:p>
        </w:tc>
        <w:tc>
          <w:tcPr>
            <w:tcW w:w="992" w:type="dxa"/>
          </w:tcPr>
          <w:p w14:paraId="2A45FA1D" w14:textId="77777777" w:rsidR="005E0AED" w:rsidRPr="00632924" w:rsidRDefault="005E0AED" w:rsidP="005E0AED">
            <w:pPr>
              <w:pStyle w:val="TableParagraph"/>
              <w:spacing w:before="30"/>
              <w:ind w:right="2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998ECD8" w14:textId="77777777" w:rsidR="005E0AED" w:rsidRPr="00632924" w:rsidRDefault="005E0AED" w:rsidP="005E0AED">
            <w:pPr>
              <w:pStyle w:val="TableParagraph"/>
              <w:spacing w:before="30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5AC31127" w14:textId="77777777" w:rsidR="005E0AED" w:rsidRPr="00632924" w:rsidRDefault="005E0AED" w:rsidP="005E0AED">
            <w:pPr>
              <w:pStyle w:val="TableParagraph"/>
              <w:spacing w:before="30"/>
              <w:ind w:righ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0875FA96" w14:textId="77777777" w:rsidR="005E0AED" w:rsidRPr="00632924" w:rsidRDefault="005E0AED" w:rsidP="005E0AE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AED" w:rsidRPr="00632924" w14:paraId="7F920A48" w14:textId="77777777" w:rsidTr="00B04D84">
        <w:trPr>
          <w:trHeight w:val="552"/>
        </w:trPr>
        <w:tc>
          <w:tcPr>
            <w:tcW w:w="868" w:type="dxa"/>
          </w:tcPr>
          <w:p w14:paraId="71BB5735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14:paraId="3B0D7142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Городецкая</w:t>
            </w:r>
            <w:r w:rsidRPr="006329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992" w:type="dxa"/>
          </w:tcPr>
          <w:p w14:paraId="0DBEC520" w14:textId="77777777" w:rsidR="005E0AED" w:rsidRPr="00632924" w:rsidRDefault="005E0AED" w:rsidP="005E0AED">
            <w:pPr>
              <w:pStyle w:val="TableParagraph"/>
              <w:spacing w:before="124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A9D0F6D" w14:textId="77777777" w:rsidR="005E0AED" w:rsidRPr="00632924" w:rsidRDefault="005E0AED" w:rsidP="005E0AED">
            <w:pPr>
              <w:pStyle w:val="TableParagraph"/>
              <w:spacing w:before="1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665A848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4F5AA46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10C6DAF" w14:textId="77777777" w:rsidTr="00B04D84">
        <w:trPr>
          <w:trHeight w:val="551"/>
        </w:trPr>
        <w:tc>
          <w:tcPr>
            <w:tcW w:w="868" w:type="dxa"/>
          </w:tcPr>
          <w:p w14:paraId="20A1579B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</w:tcPr>
          <w:p w14:paraId="68AA9B11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Хохломская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992" w:type="dxa"/>
          </w:tcPr>
          <w:p w14:paraId="740BB922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0CA4504" w14:textId="77777777" w:rsidR="005E0AED" w:rsidRPr="00632924" w:rsidRDefault="005E0AED" w:rsidP="005E0AED">
            <w:pPr>
              <w:pStyle w:val="TableParagraph"/>
              <w:spacing w:before="1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AC66113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786FFB3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BF71404" w14:textId="77777777" w:rsidTr="00B04D84">
        <w:trPr>
          <w:trHeight w:val="551"/>
        </w:trPr>
        <w:tc>
          <w:tcPr>
            <w:tcW w:w="868" w:type="dxa"/>
          </w:tcPr>
          <w:p w14:paraId="04D8D5DA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36" w:type="dxa"/>
          </w:tcPr>
          <w:p w14:paraId="0D90C8AA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росписи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узоров.</w:t>
            </w:r>
          </w:p>
        </w:tc>
        <w:tc>
          <w:tcPr>
            <w:tcW w:w="992" w:type="dxa"/>
          </w:tcPr>
          <w:p w14:paraId="066EEBA4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52A9CC" w14:textId="77777777" w:rsidR="005E0AED" w:rsidRPr="00632924" w:rsidRDefault="005E0AED" w:rsidP="005E0AED">
            <w:pPr>
              <w:pStyle w:val="TableParagraph"/>
              <w:spacing w:before="1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648F24B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783F265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5F4D3EE5" w14:textId="77777777" w:rsidTr="00B04D84">
        <w:trPr>
          <w:trHeight w:val="551"/>
        </w:trPr>
        <w:tc>
          <w:tcPr>
            <w:tcW w:w="868" w:type="dxa"/>
          </w:tcPr>
          <w:p w14:paraId="70C792B9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36" w:type="dxa"/>
          </w:tcPr>
          <w:p w14:paraId="3354C908" w14:textId="77777777" w:rsidR="005E0AED" w:rsidRPr="00632924" w:rsidRDefault="005E0AED" w:rsidP="005E0AED">
            <w:pPr>
              <w:pStyle w:val="TableParagraph"/>
              <w:tabs>
                <w:tab w:val="left" w:pos="1685"/>
                <w:tab w:val="left" w:pos="2829"/>
                <w:tab w:val="left" w:pos="3241"/>
                <w:tab w:val="left" w:pos="4047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росписи в быту (открытка,</w:t>
            </w:r>
          </w:p>
          <w:p w14:paraId="56B0FB44" w14:textId="77777777" w:rsidR="005E0AED" w:rsidRPr="00632924" w:rsidRDefault="005E0AED" w:rsidP="005E0AED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разделочная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доска,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токарное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изделие)</w:t>
            </w:r>
          </w:p>
        </w:tc>
        <w:tc>
          <w:tcPr>
            <w:tcW w:w="992" w:type="dxa"/>
          </w:tcPr>
          <w:p w14:paraId="5EA444DB" w14:textId="77777777" w:rsidR="005E0AED" w:rsidRPr="00632924" w:rsidRDefault="005E0AED" w:rsidP="005E0AE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EF267A3" w14:textId="77777777" w:rsidR="005E0AED" w:rsidRPr="00632924" w:rsidRDefault="005E0AED" w:rsidP="005E0AED">
            <w:pPr>
              <w:pStyle w:val="TableParagraph"/>
              <w:spacing w:before="1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47ECF81" w14:textId="77777777" w:rsidR="005E0AED" w:rsidRPr="00632924" w:rsidRDefault="005E0AED" w:rsidP="005E0AE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FEB41EE" w14:textId="77777777" w:rsidR="005E0AED" w:rsidRPr="00632924" w:rsidRDefault="005E0AED" w:rsidP="005E0AE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453A7C59" w14:textId="77777777" w:rsidTr="00B04D84">
        <w:trPr>
          <w:trHeight w:val="551"/>
        </w:trPr>
        <w:tc>
          <w:tcPr>
            <w:tcW w:w="868" w:type="dxa"/>
          </w:tcPr>
          <w:p w14:paraId="3172C590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14:paraId="1B11EE25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Рисунок Жар-птицы</w:t>
            </w:r>
          </w:p>
        </w:tc>
        <w:tc>
          <w:tcPr>
            <w:tcW w:w="992" w:type="dxa"/>
          </w:tcPr>
          <w:p w14:paraId="19E9CA33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38FEC851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579156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14:paraId="376F55C7" w14:textId="77777777" w:rsidR="005E0AED" w:rsidRPr="00632924" w:rsidRDefault="005E0AED" w:rsidP="005E0AE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7534C7C9" w14:textId="77777777" w:rsidTr="00B04D84">
        <w:trPr>
          <w:trHeight w:val="475"/>
        </w:trPr>
        <w:tc>
          <w:tcPr>
            <w:tcW w:w="868" w:type="dxa"/>
          </w:tcPr>
          <w:p w14:paraId="6FC13FFD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</w:tcPr>
          <w:p w14:paraId="63C0CF0F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Хохломская роспись</w:t>
            </w:r>
          </w:p>
        </w:tc>
        <w:tc>
          <w:tcPr>
            <w:tcW w:w="992" w:type="dxa"/>
          </w:tcPr>
          <w:p w14:paraId="76D45FEB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70A2AC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81D7455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D049E2C" w14:textId="77777777" w:rsidR="005E0AED" w:rsidRPr="00632924" w:rsidRDefault="005E0AED" w:rsidP="005E0AE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298BDB10" w14:textId="77777777" w:rsidTr="00B04D84">
        <w:trPr>
          <w:trHeight w:val="424"/>
        </w:trPr>
        <w:tc>
          <w:tcPr>
            <w:tcW w:w="868" w:type="dxa"/>
          </w:tcPr>
          <w:p w14:paraId="04E16701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</w:tcPr>
          <w:p w14:paraId="563943F0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992" w:type="dxa"/>
          </w:tcPr>
          <w:p w14:paraId="6DF03F54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4BA5DFF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CB4C970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EA0CAAA" w14:textId="77777777" w:rsidR="005E0AED" w:rsidRPr="00632924" w:rsidRDefault="005E0AED" w:rsidP="005E0AE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1142CE8A" w14:textId="77777777" w:rsidTr="00B04D84">
        <w:trPr>
          <w:trHeight w:val="551"/>
        </w:trPr>
        <w:tc>
          <w:tcPr>
            <w:tcW w:w="868" w:type="dxa"/>
          </w:tcPr>
          <w:p w14:paraId="755FBFAA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</w:tcPr>
          <w:p w14:paraId="7548C834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  <w:p w14:paraId="04355F04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8AD421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7EF8A7E3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44DAE9F" w14:textId="77777777" w:rsidR="005E0AED" w:rsidRPr="00632924" w:rsidRDefault="005E0AED" w:rsidP="005E0AED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14:paraId="5330C6AD" w14:textId="77777777" w:rsidR="005E0AED" w:rsidRPr="00632924" w:rsidRDefault="005E0AED" w:rsidP="005E0AE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5E0AED" w:rsidRPr="00632924" w14:paraId="0D97AA85" w14:textId="77777777" w:rsidTr="00B04D84">
        <w:trPr>
          <w:trHeight w:val="357"/>
        </w:trPr>
        <w:tc>
          <w:tcPr>
            <w:tcW w:w="868" w:type="dxa"/>
          </w:tcPr>
          <w:p w14:paraId="4AFA48FE" w14:textId="77777777" w:rsidR="005E0AED" w:rsidRPr="00632924" w:rsidRDefault="005E0AED" w:rsidP="005E0AED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14:paraId="7ECF0F56" w14:textId="77777777" w:rsidR="005E0AED" w:rsidRPr="00632924" w:rsidRDefault="005E0AED" w:rsidP="005E0AED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Досуг</w:t>
            </w:r>
          </w:p>
        </w:tc>
        <w:tc>
          <w:tcPr>
            <w:tcW w:w="992" w:type="dxa"/>
          </w:tcPr>
          <w:p w14:paraId="688C58FD" w14:textId="77777777" w:rsidR="005E0AED" w:rsidRPr="00632924" w:rsidRDefault="005E0AED" w:rsidP="005E0AED">
            <w:pPr>
              <w:pStyle w:val="TableParagraph"/>
              <w:spacing w:before="30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</w:tcPr>
          <w:p w14:paraId="6B3EE0C3" w14:textId="77777777" w:rsidR="005E0AED" w:rsidRPr="00632924" w:rsidRDefault="005E0AED" w:rsidP="005E0AED">
            <w:pPr>
              <w:pStyle w:val="TableParagraph"/>
              <w:spacing w:before="30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6418688" w14:textId="77777777" w:rsidR="005E0AED" w:rsidRPr="00632924" w:rsidRDefault="005E0AED" w:rsidP="005E0AED">
            <w:pPr>
              <w:pStyle w:val="TableParagraph"/>
              <w:spacing w:before="30"/>
              <w:ind w:right="3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14:paraId="7AD30C9C" w14:textId="77777777" w:rsidR="005E0AED" w:rsidRPr="00632924" w:rsidRDefault="005E0AED" w:rsidP="005E0AE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AED" w:rsidRPr="00632924" w14:paraId="12A4C6E5" w14:textId="77777777" w:rsidTr="00B04D84">
        <w:trPr>
          <w:trHeight w:val="552"/>
        </w:trPr>
        <w:tc>
          <w:tcPr>
            <w:tcW w:w="868" w:type="dxa"/>
          </w:tcPr>
          <w:p w14:paraId="0E756EE3" w14:textId="77777777" w:rsidR="005E0AED" w:rsidRPr="00632924" w:rsidRDefault="005E0AED" w:rsidP="005E0AED">
            <w:pPr>
              <w:pStyle w:val="TableParagraph"/>
              <w:spacing w:line="266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</w:tcPr>
          <w:p w14:paraId="4A2BA147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</w:p>
        </w:tc>
        <w:tc>
          <w:tcPr>
            <w:tcW w:w="992" w:type="dxa"/>
          </w:tcPr>
          <w:p w14:paraId="06D6FE15" w14:textId="77777777" w:rsidR="005E0AED" w:rsidRPr="00632924" w:rsidRDefault="005E0AED" w:rsidP="005E0AED">
            <w:pPr>
              <w:pStyle w:val="TableParagraph"/>
              <w:spacing w:before="124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0DE2494" w14:textId="77777777" w:rsidR="005E0AED" w:rsidRPr="00632924" w:rsidRDefault="005E0AED" w:rsidP="005E0AED">
            <w:pPr>
              <w:pStyle w:val="TableParagraph"/>
              <w:spacing w:before="124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52DF70A" w14:textId="77777777" w:rsidR="005E0AED" w:rsidRPr="00632924" w:rsidRDefault="005E0AED" w:rsidP="005E0AED">
            <w:pPr>
              <w:pStyle w:val="TableParagraph"/>
              <w:spacing w:before="124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F6B1A18" w14:textId="77777777" w:rsidR="005E0AED" w:rsidRPr="00632924" w:rsidRDefault="005E0AED" w:rsidP="005E0AED">
            <w:pPr>
              <w:pStyle w:val="TableParagraph"/>
              <w:spacing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</w:p>
          <w:p w14:paraId="3AD4D965" w14:textId="77777777" w:rsidR="005E0AED" w:rsidRPr="00632924" w:rsidRDefault="005E0AED" w:rsidP="005E0AED">
            <w:pPr>
              <w:pStyle w:val="TableParagraph"/>
              <w:spacing w:line="27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</w:tr>
      <w:tr w:rsidR="005E0AED" w:rsidRPr="00632924" w14:paraId="2E050AF7" w14:textId="77777777" w:rsidTr="00B04D84">
        <w:trPr>
          <w:trHeight w:val="357"/>
        </w:trPr>
        <w:tc>
          <w:tcPr>
            <w:tcW w:w="868" w:type="dxa"/>
          </w:tcPr>
          <w:p w14:paraId="566EF271" w14:textId="77777777" w:rsidR="005E0AED" w:rsidRPr="00632924" w:rsidRDefault="005E0AED" w:rsidP="005E0AED">
            <w:pPr>
              <w:pStyle w:val="TableParagraph"/>
              <w:spacing w:line="265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536" w:type="dxa"/>
          </w:tcPr>
          <w:p w14:paraId="7957BC2E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</w:p>
        </w:tc>
        <w:tc>
          <w:tcPr>
            <w:tcW w:w="992" w:type="dxa"/>
          </w:tcPr>
          <w:p w14:paraId="35DB1677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30F9A07C" w14:textId="77777777" w:rsidR="005E0AED" w:rsidRPr="00632924" w:rsidRDefault="002170B6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738E72EF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14:paraId="3ADC3C60" w14:textId="77777777" w:rsidR="005E0AED" w:rsidRPr="00632924" w:rsidRDefault="005E0AED" w:rsidP="005E0AED">
            <w:pPr>
              <w:pStyle w:val="TableParagraph"/>
              <w:spacing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E0AED" w:rsidRPr="00632924" w14:paraId="2460A11D" w14:textId="77777777" w:rsidTr="00B04D84">
        <w:trPr>
          <w:trHeight w:val="612"/>
        </w:trPr>
        <w:tc>
          <w:tcPr>
            <w:tcW w:w="868" w:type="dxa"/>
          </w:tcPr>
          <w:p w14:paraId="12826247" w14:textId="77777777" w:rsidR="005E0AED" w:rsidRPr="00632924" w:rsidRDefault="005E0AED" w:rsidP="005E0AED">
            <w:pPr>
              <w:pStyle w:val="TableParagraph"/>
              <w:spacing w:line="265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536" w:type="dxa"/>
          </w:tcPr>
          <w:p w14:paraId="2F00E847" w14:textId="77777777" w:rsidR="005E0AED" w:rsidRPr="00E2683C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992" w:type="dxa"/>
          </w:tcPr>
          <w:p w14:paraId="50DBC542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A2B4A2C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C9419F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8E716C1" w14:textId="77777777" w:rsidR="005E0AED" w:rsidRPr="00632924" w:rsidRDefault="005E0AED" w:rsidP="005E0AED">
            <w:pPr>
              <w:spacing w:line="261" w:lineRule="exact"/>
              <w:ind w:left="10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32924">
              <w:rPr>
                <w:rFonts w:ascii="Times New Roman" w:hAnsi="Times New Roman" w:cs="Times New Roman"/>
                <w:lang w:eastAsia="en-US"/>
              </w:rPr>
              <w:t>Экскурсия</w:t>
            </w:r>
          </w:p>
        </w:tc>
      </w:tr>
      <w:tr w:rsidR="005E0AED" w:rsidRPr="00632924" w14:paraId="65F35041" w14:textId="77777777" w:rsidTr="00B04D84">
        <w:trPr>
          <w:trHeight w:val="354"/>
        </w:trPr>
        <w:tc>
          <w:tcPr>
            <w:tcW w:w="868" w:type="dxa"/>
          </w:tcPr>
          <w:p w14:paraId="2A119573" w14:textId="77777777" w:rsidR="005E0AED" w:rsidRPr="00632924" w:rsidRDefault="005E0AED" w:rsidP="005E0AED">
            <w:pPr>
              <w:pStyle w:val="TableParagraph"/>
              <w:spacing w:line="265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536" w:type="dxa"/>
          </w:tcPr>
          <w:p w14:paraId="7F9F344A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Выставка.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A60115" w14:textId="77777777" w:rsidR="005E0AED" w:rsidRPr="00632924" w:rsidRDefault="005E0AED" w:rsidP="005E0AE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14:paraId="10844265" w14:textId="77777777" w:rsidR="005E0AED" w:rsidRPr="00632924" w:rsidRDefault="005E0AED" w:rsidP="005E0AED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CF3E646" w14:textId="77777777" w:rsidR="005E0AED" w:rsidRPr="00632924" w:rsidRDefault="005E0AED" w:rsidP="005E0A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D5CD24" w14:textId="77777777" w:rsidR="005E0AED" w:rsidRPr="00632924" w:rsidRDefault="005E0AED" w:rsidP="005E0AE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C2BC361" w14:textId="77777777" w:rsidR="005E0AED" w:rsidRPr="00632924" w:rsidRDefault="005E0AED" w:rsidP="005E0AED">
            <w:pPr>
              <w:pStyle w:val="TableParagraph"/>
              <w:spacing w:line="261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5E0AED" w:rsidRPr="00632924" w14:paraId="4904CE70" w14:textId="77777777" w:rsidTr="00B04D84">
        <w:trPr>
          <w:trHeight w:val="357"/>
        </w:trPr>
        <w:tc>
          <w:tcPr>
            <w:tcW w:w="868" w:type="dxa"/>
          </w:tcPr>
          <w:p w14:paraId="425ABCBB" w14:textId="77777777" w:rsidR="005E0AED" w:rsidRPr="00632924" w:rsidRDefault="005E0AED" w:rsidP="005E0AE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073A16" w14:textId="77777777" w:rsidR="005E0AED" w:rsidRPr="00632924" w:rsidRDefault="005E0AED" w:rsidP="005E0AED">
            <w:pPr>
              <w:pStyle w:val="TableParagraph"/>
              <w:spacing w:line="265" w:lineRule="exact"/>
              <w:ind w:right="9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664C23E6" w14:textId="77777777" w:rsidR="005E0AED" w:rsidRPr="00632924" w:rsidRDefault="00765C1E" w:rsidP="005E0AED">
            <w:pPr>
              <w:pStyle w:val="TableParagraph"/>
              <w:spacing w:before="30"/>
              <w:ind w:left="152" w:right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</w:tcPr>
          <w:p w14:paraId="120A1A74" w14:textId="77777777" w:rsidR="005E0AED" w:rsidRPr="00632924" w:rsidRDefault="002170B6" w:rsidP="005E0AED">
            <w:pPr>
              <w:pStyle w:val="TableParagraph"/>
              <w:spacing w:before="30"/>
              <w:ind w:right="2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14:paraId="28A59D33" w14:textId="77777777" w:rsidR="005E0AED" w:rsidRPr="00632924" w:rsidRDefault="002170B6" w:rsidP="005E0AED">
            <w:pPr>
              <w:pStyle w:val="TableParagraph"/>
              <w:spacing w:before="30"/>
              <w:ind w:righ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2410" w:type="dxa"/>
          </w:tcPr>
          <w:p w14:paraId="748C64D2" w14:textId="77777777" w:rsidR="005E0AED" w:rsidRPr="00632924" w:rsidRDefault="005E0AED" w:rsidP="005E0AE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08C28" w14:textId="77777777" w:rsidR="008350DD" w:rsidRPr="00632924" w:rsidRDefault="008350DD" w:rsidP="007257C8">
      <w:pPr>
        <w:pStyle w:val="a3"/>
        <w:spacing w:before="2"/>
        <w:ind w:left="0"/>
        <w:jc w:val="both"/>
      </w:pPr>
    </w:p>
    <w:p w14:paraId="70BDC2D4" w14:textId="77777777" w:rsidR="00E942EF" w:rsidRPr="00632924" w:rsidRDefault="00E942EF" w:rsidP="007257C8">
      <w:pPr>
        <w:pStyle w:val="a3"/>
        <w:spacing w:before="2"/>
        <w:ind w:left="0"/>
        <w:jc w:val="both"/>
      </w:pPr>
    </w:p>
    <w:p w14:paraId="3AE83939" w14:textId="77777777" w:rsidR="00E700BB" w:rsidRPr="002A5F77" w:rsidRDefault="00E700BB" w:rsidP="007257C8">
      <w:pPr>
        <w:pStyle w:val="2"/>
        <w:spacing w:before="90" w:line="240" w:lineRule="auto"/>
        <w:ind w:left="955" w:right="1296"/>
        <w:jc w:val="center"/>
      </w:pPr>
      <w:r w:rsidRPr="002A5F77">
        <w:t>СОДЕРЖАНИЕ УЧЕБНОГО ПЛАНА</w:t>
      </w:r>
    </w:p>
    <w:p w14:paraId="79E8236F" w14:textId="77777777" w:rsidR="00A936AA" w:rsidRPr="002A5F77" w:rsidRDefault="00A936AA" w:rsidP="007257C8">
      <w:pPr>
        <w:tabs>
          <w:tab w:val="left" w:pos="284"/>
        </w:tabs>
        <w:jc w:val="center"/>
        <w:rPr>
          <w:b/>
          <w:bCs/>
          <w:lang w:eastAsia="en-US"/>
        </w:rPr>
      </w:pPr>
      <w:r w:rsidRPr="002A5F77">
        <w:rPr>
          <w:b/>
          <w:bCs/>
          <w:lang w:eastAsia="en-US"/>
        </w:rPr>
        <w:t>первого года обучения</w:t>
      </w:r>
    </w:p>
    <w:p w14:paraId="59A45075" w14:textId="77777777" w:rsidR="002A5F77" w:rsidRPr="008350DD" w:rsidRDefault="002A5F77" w:rsidP="007257C8">
      <w:pPr>
        <w:pStyle w:val="a3"/>
        <w:spacing w:before="1"/>
        <w:ind w:left="0"/>
        <w:jc w:val="both"/>
        <w:rPr>
          <w:b/>
          <w:lang w:val="ru-RU"/>
        </w:rPr>
      </w:pPr>
    </w:p>
    <w:p w14:paraId="0FAF9184" w14:textId="77777777" w:rsidR="002A5F77" w:rsidRPr="002A5F77" w:rsidRDefault="002A5F77" w:rsidP="000B578A">
      <w:pPr>
        <w:pStyle w:val="2"/>
        <w:numPr>
          <w:ilvl w:val="1"/>
          <w:numId w:val="36"/>
        </w:numPr>
        <w:tabs>
          <w:tab w:val="left" w:pos="1502"/>
        </w:tabs>
        <w:spacing w:before="3" w:line="240" w:lineRule="auto"/>
        <w:ind w:hanging="241"/>
      </w:pPr>
      <w:r w:rsidRPr="002A5F77">
        <w:t>«Вводная беседа</w:t>
      </w:r>
      <w:r>
        <w:t>»</w:t>
      </w:r>
      <w:r w:rsidRPr="002A5F77">
        <w:t xml:space="preserve"> (2 ч.)</w:t>
      </w:r>
    </w:p>
    <w:p w14:paraId="5D6E35D7" w14:textId="77777777" w:rsidR="002A5F77" w:rsidRPr="00BF45C4" w:rsidRDefault="002A5F77" w:rsidP="007257C8">
      <w:pPr>
        <w:ind w:left="284"/>
        <w:jc w:val="both"/>
        <w:rPr>
          <w:b/>
        </w:rPr>
      </w:pPr>
      <w:r w:rsidRPr="00BF45C4">
        <w:t xml:space="preserve">Знакомство с кабинетом, ознакомление с правилами поведения за рабочим столом, показ работ </w:t>
      </w:r>
      <w:r w:rsidRPr="00E700BB">
        <w:t>учащихся прошлых лет</w:t>
      </w:r>
      <w:r w:rsidRPr="00BF45C4">
        <w:rPr>
          <w:b/>
        </w:rPr>
        <w:t>.</w:t>
      </w:r>
      <w:r w:rsidRPr="007842E2">
        <w:t xml:space="preserve"> </w:t>
      </w:r>
      <w:r w:rsidRPr="00B03DA8">
        <w:t>Правила техники безопасности.</w:t>
      </w:r>
      <w:r>
        <w:t>.</w:t>
      </w:r>
    </w:p>
    <w:p w14:paraId="68145E7B" w14:textId="77777777" w:rsidR="002A5F77" w:rsidRPr="00BF45C4" w:rsidRDefault="002A5F77" w:rsidP="007257C8">
      <w:pPr>
        <w:ind w:left="284"/>
        <w:jc w:val="both"/>
      </w:pPr>
      <w:r w:rsidRPr="00BF45C4">
        <w:rPr>
          <w:b/>
        </w:rPr>
        <w:t>Теория:</w:t>
      </w:r>
      <w:r w:rsidRPr="00BF45C4">
        <w:rPr>
          <w:spacing w:val="53"/>
        </w:rPr>
        <w:t xml:space="preserve"> </w:t>
      </w:r>
      <w:r w:rsidRPr="00BF45C4">
        <w:t>Беседа по теме</w:t>
      </w:r>
      <w:r w:rsidRPr="00BF45C4">
        <w:rPr>
          <w:spacing w:val="47"/>
        </w:rPr>
        <w:t xml:space="preserve"> </w:t>
      </w:r>
      <w:r w:rsidRPr="00BF45C4">
        <w:t>«Виды и жа</w:t>
      </w:r>
      <w:r>
        <w:t>нры изобразительного искусства»</w:t>
      </w:r>
    </w:p>
    <w:p w14:paraId="70798BAB" w14:textId="77777777" w:rsidR="002A5F77" w:rsidRDefault="002A5F77" w:rsidP="000B578A">
      <w:pPr>
        <w:pStyle w:val="2"/>
        <w:numPr>
          <w:ilvl w:val="1"/>
          <w:numId w:val="36"/>
        </w:numPr>
        <w:tabs>
          <w:tab w:val="left" w:pos="1502"/>
        </w:tabs>
        <w:spacing w:before="3" w:line="240" w:lineRule="auto"/>
        <w:ind w:hanging="241"/>
      </w:pPr>
      <w:r>
        <w:t>«Рисунок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живопись»</w:t>
      </w:r>
      <w:r>
        <w:rPr>
          <w:spacing w:val="-4"/>
        </w:rPr>
        <w:t xml:space="preserve"> </w:t>
      </w:r>
      <w:r>
        <w:t>(</w:t>
      </w:r>
      <w:r w:rsidR="00AC65D2">
        <w:t xml:space="preserve">132 </w:t>
      </w:r>
      <w:r>
        <w:t>ч.)</w:t>
      </w:r>
    </w:p>
    <w:p w14:paraId="01F00A0C" w14:textId="77777777" w:rsidR="002A5F77" w:rsidRDefault="002A5F77" w:rsidP="007257C8">
      <w:pPr>
        <w:spacing w:line="274" w:lineRule="exact"/>
        <w:ind w:left="1321"/>
        <w:jc w:val="both"/>
        <w:rPr>
          <w:b/>
        </w:rPr>
      </w:pPr>
      <w:r>
        <w:rPr>
          <w:b/>
        </w:rPr>
        <w:t>Графические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живописные</w:t>
      </w:r>
      <w:r>
        <w:rPr>
          <w:b/>
          <w:spacing w:val="-6"/>
        </w:rPr>
        <w:t xml:space="preserve"> </w:t>
      </w:r>
      <w:r>
        <w:rPr>
          <w:b/>
        </w:rPr>
        <w:t>материалы.</w:t>
      </w:r>
      <w:r>
        <w:rPr>
          <w:b/>
          <w:spacing w:val="-6"/>
        </w:rPr>
        <w:t xml:space="preserve"> </w:t>
      </w:r>
      <w:r>
        <w:rPr>
          <w:b/>
        </w:rPr>
        <w:t>Приемы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техника</w:t>
      </w:r>
      <w:r>
        <w:rPr>
          <w:b/>
          <w:spacing w:val="47"/>
        </w:rPr>
        <w:t xml:space="preserve"> </w:t>
      </w:r>
      <w:r>
        <w:rPr>
          <w:b/>
        </w:rPr>
        <w:t>работы</w:t>
      </w:r>
      <w:r>
        <w:rPr>
          <w:b/>
          <w:spacing w:val="-6"/>
        </w:rPr>
        <w:t xml:space="preserve"> </w:t>
      </w: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ними.</w:t>
      </w:r>
    </w:p>
    <w:p w14:paraId="70BE29A0" w14:textId="77777777" w:rsidR="002A5F77" w:rsidRPr="002A5F77" w:rsidRDefault="002A5F77" w:rsidP="007257C8">
      <w:pPr>
        <w:pStyle w:val="a3"/>
        <w:ind w:right="894" w:firstLine="708"/>
        <w:jc w:val="both"/>
        <w:rPr>
          <w:lang w:val="ru-RU"/>
        </w:rPr>
      </w:pPr>
      <w:r w:rsidRPr="002A5F77">
        <w:rPr>
          <w:i/>
          <w:lang w:val="ru-RU"/>
        </w:rPr>
        <w:t xml:space="preserve">Теоретическая часть. </w:t>
      </w:r>
      <w:r w:rsidRPr="00023604">
        <w:rPr>
          <w:b/>
          <w:lang w:val="ru-RU"/>
        </w:rPr>
        <w:t>Виды рисовальных материалов</w:t>
      </w:r>
      <w:r w:rsidRPr="002A5F77">
        <w:rPr>
          <w:lang w:val="ru-RU"/>
        </w:rPr>
        <w:t>. Правила работы с ними. Правила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 xml:space="preserve">хранения материалов и инструментов. </w:t>
      </w:r>
      <w:r w:rsidRPr="00023604">
        <w:rPr>
          <w:b/>
          <w:lang w:val="ru-RU"/>
        </w:rPr>
        <w:t>Организация рабочего места</w:t>
      </w:r>
      <w:r w:rsidRPr="002A5F77">
        <w:rPr>
          <w:lang w:val="ru-RU"/>
        </w:rPr>
        <w:t>. Разные техники работы с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графическими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и живописными материалами.</w:t>
      </w:r>
    </w:p>
    <w:p w14:paraId="4A4FD2F7" w14:textId="77777777" w:rsidR="002A5F77" w:rsidRDefault="002A5F77" w:rsidP="007257C8">
      <w:pPr>
        <w:ind w:left="552" w:right="889" w:firstLine="708"/>
        <w:jc w:val="both"/>
        <w:rPr>
          <w:spacing w:val="-5"/>
        </w:rPr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часть.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мелков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угля,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гуаши.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плоских</w:t>
      </w:r>
      <w:r>
        <w:rPr>
          <w:spacing w:val="-57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штриховку.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Композиция на цветной бумаге пастелью. Натюрморт гуашью в технике монотипия. Акварель и</w:t>
      </w:r>
      <w:r>
        <w:rPr>
          <w:spacing w:val="1"/>
        </w:rPr>
        <w:t xml:space="preserve"> </w:t>
      </w:r>
      <w:r>
        <w:t>восковые</w:t>
      </w:r>
      <w:r>
        <w:rPr>
          <w:spacing w:val="-8"/>
        </w:rPr>
        <w:t xml:space="preserve"> </w:t>
      </w:r>
      <w:r>
        <w:t>карандаши.</w:t>
      </w:r>
      <w:r>
        <w:rPr>
          <w:spacing w:val="-5"/>
        </w:rPr>
        <w:t xml:space="preserve"> </w:t>
      </w:r>
    </w:p>
    <w:p w14:paraId="735D379A" w14:textId="77777777" w:rsidR="00545BEB" w:rsidRDefault="00791AC3" w:rsidP="007257C8">
      <w:pPr>
        <w:ind w:left="552" w:right="889" w:firstLine="708"/>
        <w:jc w:val="both"/>
        <w:rPr>
          <w:b/>
        </w:rPr>
      </w:pPr>
      <w:r w:rsidRPr="00791AC3">
        <w:rPr>
          <w:b/>
        </w:rPr>
        <w:t>«Я – юный художник».</w:t>
      </w:r>
    </w:p>
    <w:p w14:paraId="5A2B0209" w14:textId="77777777" w:rsidR="00791AC3" w:rsidRDefault="00791AC3" w:rsidP="007257C8">
      <w:pPr>
        <w:ind w:left="552" w:right="889" w:firstLine="708"/>
        <w:jc w:val="both"/>
        <w:rPr>
          <w:spacing w:val="-5"/>
        </w:rPr>
      </w:pPr>
      <w:r>
        <w:rPr>
          <w:b/>
        </w:rPr>
        <w:t xml:space="preserve"> </w:t>
      </w:r>
      <w:r w:rsidR="00545BEB">
        <w:rPr>
          <w:i/>
        </w:rPr>
        <w:t>Практическая</w:t>
      </w:r>
      <w:r w:rsidR="00545BEB">
        <w:rPr>
          <w:i/>
          <w:spacing w:val="1"/>
        </w:rPr>
        <w:t xml:space="preserve"> </w:t>
      </w:r>
      <w:r w:rsidR="00545BEB">
        <w:rPr>
          <w:i/>
        </w:rPr>
        <w:t>часть.</w:t>
      </w:r>
      <w:r w:rsidR="00545BEB">
        <w:rPr>
          <w:i/>
          <w:spacing w:val="1"/>
        </w:rPr>
        <w:t xml:space="preserve"> </w:t>
      </w:r>
      <w:r w:rsidRPr="00B81FFA">
        <w:t>Самостоятельный выбор техники рисования и составление собственного рисунка.</w:t>
      </w:r>
    </w:p>
    <w:p w14:paraId="3EF9ED1C" w14:textId="77777777" w:rsidR="004F359D" w:rsidRDefault="004F359D" w:rsidP="007257C8">
      <w:pPr>
        <w:ind w:left="552" w:right="889" w:firstLine="708"/>
        <w:jc w:val="both"/>
        <w:rPr>
          <w:b/>
        </w:rPr>
      </w:pPr>
      <w:r w:rsidRPr="004F359D">
        <w:rPr>
          <w:b/>
        </w:rPr>
        <w:t>Беседа на тему «Натюрморт»</w:t>
      </w:r>
    </w:p>
    <w:p w14:paraId="150A1CD9" w14:textId="77777777" w:rsidR="004F359D" w:rsidRPr="002A5F77" w:rsidRDefault="004F359D" w:rsidP="00AB28EC">
      <w:pPr>
        <w:ind w:left="567" w:firstLine="709"/>
        <w:jc w:val="both"/>
      </w:pPr>
      <w:r>
        <w:rPr>
          <w:i/>
        </w:rPr>
        <w:t>Теоретическая</w:t>
      </w:r>
      <w:r>
        <w:rPr>
          <w:i/>
          <w:spacing w:val="8"/>
        </w:rPr>
        <w:t xml:space="preserve"> </w:t>
      </w:r>
      <w:r>
        <w:rPr>
          <w:i/>
        </w:rPr>
        <w:t>часть.</w:t>
      </w:r>
      <w:r>
        <w:t xml:space="preserve"> Знакомство с выдающимися произведениями живописи с особенностями творческой </w:t>
      </w:r>
      <w:r w:rsidR="00AB28EC">
        <w:t>работы некоторых художников. Из истории развития натюрморта.</w:t>
      </w:r>
    </w:p>
    <w:p w14:paraId="400163DC" w14:textId="77777777" w:rsidR="004F359D" w:rsidRPr="00AB28EC" w:rsidRDefault="004F359D" w:rsidP="0081203A">
      <w:pPr>
        <w:pStyle w:val="a3"/>
        <w:ind w:left="709" w:hanging="709"/>
        <w:jc w:val="both"/>
        <w:rPr>
          <w:lang w:val="ru-RU"/>
        </w:rPr>
      </w:pPr>
      <w:r w:rsidRPr="002A5F77">
        <w:rPr>
          <w:lang w:val="ru-RU"/>
        </w:rPr>
        <w:t>.</w:t>
      </w:r>
      <w:r w:rsidR="00AB28EC">
        <w:rPr>
          <w:lang w:val="ru-RU"/>
        </w:rPr>
        <w:tab/>
      </w:r>
      <w:r w:rsidR="00AB28EC">
        <w:rPr>
          <w:lang w:val="ru-RU"/>
        </w:rPr>
        <w:tab/>
      </w:r>
      <w:r w:rsidRPr="002A5F77">
        <w:rPr>
          <w:i/>
          <w:lang w:val="ru-RU"/>
        </w:rPr>
        <w:t>Практическая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="00AB28EC">
        <w:rPr>
          <w:i/>
          <w:lang w:val="ru-RU"/>
        </w:rPr>
        <w:t xml:space="preserve"> </w:t>
      </w:r>
      <w:r w:rsidR="00AB28EC">
        <w:rPr>
          <w:lang w:val="ru-RU"/>
        </w:rPr>
        <w:t>Выполнение зарисовок предметов быта: чайник, ваза, цветок в горшке и т.п.</w:t>
      </w:r>
    </w:p>
    <w:p w14:paraId="1060BD26" w14:textId="77777777" w:rsidR="00F61194" w:rsidRPr="00F61194" w:rsidRDefault="00F61194" w:rsidP="007257C8">
      <w:pPr>
        <w:ind w:left="552" w:right="889" w:firstLine="708"/>
        <w:jc w:val="both"/>
        <w:rPr>
          <w:b/>
        </w:rPr>
      </w:pPr>
      <w:r w:rsidRPr="00F61194">
        <w:rPr>
          <w:b/>
        </w:rPr>
        <w:t>Рисунок – фундамент изобразительного искусства.</w:t>
      </w:r>
    </w:p>
    <w:p w14:paraId="6A45268E" w14:textId="77777777" w:rsidR="00F61194" w:rsidRPr="002A5F77" w:rsidRDefault="00F61194" w:rsidP="00F61194">
      <w:pPr>
        <w:ind w:left="567" w:firstLine="709"/>
        <w:jc w:val="both"/>
      </w:pPr>
      <w:r>
        <w:rPr>
          <w:i/>
        </w:rPr>
        <w:t>Теоретическая</w:t>
      </w:r>
      <w:r>
        <w:rPr>
          <w:i/>
          <w:spacing w:val="8"/>
        </w:rPr>
        <w:t xml:space="preserve"> </w:t>
      </w:r>
      <w:r>
        <w:rPr>
          <w:i/>
        </w:rPr>
        <w:t>часть.</w:t>
      </w:r>
      <w:r>
        <w:t xml:space="preserve"> Рисунок – вид графики. Из истории рисунка. Основы обучения рисунку. Восприятие и изображение формы. Примеры золотого сечения.</w:t>
      </w:r>
    </w:p>
    <w:p w14:paraId="79E507EC" w14:textId="77777777" w:rsidR="00F61194" w:rsidRDefault="00F61194" w:rsidP="00F61194">
      <w:pPr>
        <w:ind w:left="552" w:right="889" w:firstLine="708"/>
        <w:jc w:val="both"/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часть.</w:t>
      </w:r>
      <w:r>
        <w:rPr>
          <w:i/>
        </w:rPr>
        <w:t xml:space="preserve"> </w:t>
      </w:r>
      <w:r>
        <w:t>Построение форм во фронтальном и угловом положениях.</w:t>
      </w:r>
    </w:p>
    <w:p w14:paraId="626DEFFA" w14:textId="77777777" w:rsidR="00185E8D" w:rsidRDefault="00185E8D" w:rsidP="00185E8D">
      <w:pPr>
        <w:ind w:left="552" w:right="889" w:firstLine="708"/>
        <w:jc w:val="both"/>
        <w:rPr>
          <w:b/>
        </w:rPr>
      </w:pPr>
      <w:r w:rsidRPr="00185E8D">
        <w:rPr>
          <w:b/>
        </w:rPr>
        <w:t>Экскурсия «Все краски осени».</w:t>
      </w:r>
    </w:p>
    <w:p w14:paraId="2E9C44C7" w14:textId="77777777" w:rsidR="00F57765" w:rsidRPr="0081203A" w:rsidRDefault="00F57765" w:rsidP="0081203A">
      <w:pPr>
        <w:pStyle w:val="a3"/>
        <w:ind w:left="0"/>
        <w:jc w:val="both"/>
        <w:rPr>
          <w:lang w:val="ru-RU"/>
        </w:rPr>
      </w:pPr>
      <w:r w:rsidRPr="002A5F77">
        <w:rPr>
          <w:lang w:val="ru-RU"/>
        </w:rPr>
        <w:t>.</w:t>
      </w:r>
      <w:r w:rsidR="0081203A">
        <w:rPr>
          <w:lang w:val="ru-RU"/>
        </w:rPr>
        <w:tab/>
      </w:r>
      <w:r w:rsidR="0081203A">
        <w:rPr>
          <w:lang w:val="ru-RU"/>
        </w:rPr>
        <w:tab/>
      </w:r>
      <w:r w:rsidRPr="002A5F77">
        <w:rPr>
          <w:i/>
          <w:lang w:val="ru-RU"/>
        </w:rPr>
        <w:t>Практическая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>
        <w:rPr>
          <w:i/>
          <w:lang w:val="ru-RU"/>
        </w:rPr>
        <w:t xml:space="preserve"> </w:t>
      </w:r>
      <w:r w:rsidRPr="0081203A">
        <w:rPr>
          <w:lang w:val="ru-RU"/>
        </w:rPr>
        <w:t>Наблюдение за осенними деревьями, листьями, цветами, небом.</w:t>
      </w:r>
    </w:p>
    <w:p w14:paraId="3C0762E8" w14:textId="77777777" w:rsidR="00185E8D" w:rsidRPr="00185E8D" w:rsidRDefault="00F57765" w:rsidP="0081203A">
      <w:pPr>
        <w:ind w:left="552" w:right="889" w:firstLine="15"/>
        <w:jc w:val="both"/>
        <w:rPr>
          <w:b/>
        </w:rPr>
      </w:pPr>
      <w:r w:rsidRPr="00B81FFA">
        <w:t>Сбор природного материала.</w:t>
      </w:r>
    </w:p>
    <w:p w14:paraId="026A253E" w14:textId="77777777" w:rsidR="00185E8D" w:rsidRDefault="00185E8D" w:rsidP="00185E8D">
      <w:pPr>
        <w:ind w:left="552" w:right="889" w:firstLine="708"/>
        <w:jc w:val="both"/>
        <w:rPr>
          <w:b/>
        </w:rPr>
      </w:pPr>
      <w:r w:rsidRPr="00185E8D">
        <w:rPr>
          <w:b/>
        </w:rPr>
        <w:t>«Осенняя фантазия» (гуашь, акварель)</w:t>
      </w:r>
    </w:p>
    <w:p w14:paraId="3D236F86" w14:textId="77777777" w:rsidR="0081203A" w:rsidRPr="0081203A" w:rsidRDefault="0081203A" w:rsidP="0081203A">
      <w:pPr>
        <w:ind w:firstLine="1418"/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 xml:space="preserve">. </w:t>
      </w:r>
      <w:r w:rsidRPr="00B81FFA">
        <w:t>Беседа о красоте осени. Раскрашивание осенних листьев.</w:t>
      </w:r>
    </w:p>
    <w:p w14:paraId="137A43C6" w14:textId="77777777" w:rsidR="00185E8D" w:rsidRDefault="00185E8D" w:rsidP="00185E8D">
      <w:pPr>
        <w:ind w:left="552" w:right="889" w:firstLine="708"/>
        <w:jc w:val="both"/>
        <w:rPr>
          <w:b/>
        </w:rPr>
      </w:pPr>
      <w:r w:rsidRPr="00185E8D">
        <w:rPr>
          <w:b/>
        </w:rPr>
        <w:t>«Осеннее дерево»</w:t>
      </w:r>
    </w:p>
    <w:p w14:paraId="5486B01C" w14:textId="77777777" w:rsidR="0081203A" w:rsidRDefault="0081203A" w:rsidP="00185E8D">
      <w:pPr>
        <w:ind w:left="552" w:right="889" w:firstLine="708"/>
        <w:jc w:val="both"/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 xml:space="preserve">. </w:t>
      </w:r>
      <w:r w:rsidRPr="00B81FFA">
        <w:t>Беседа о деревьях. Рисование ладошками и пальчиками.</w:t>
      </w:r>
    </w:p>
    <w:p w14:paraId="4E1F1051" w14:textId="77777777" w:rsidR="0081203A" w:rsidRDefault="0081203A" w:rsidP="0081203A">
      <w:pPr>
        <w:ind w:left="552" w:right="889" w:firstLine="708"/>
        <w:jc w:val="both"/>
        <w:rPr>
          <w:b/>
        </w:rPr>
      </w:pPr>
      <w:r w:rsidRPr="0081203A">
        <w:rPr>
          <w:b/>
        </w:rPr>
        <w:t>«Осенние сказки лесной феи» (акварель)</w:t>
      </w:r>
    </w:p>
    <w:p w14:paraId="18C1CDB8" w14:textId="77777777" w:rsidR="0081203A" w:rsidRPr="0081203A" w:rsidRDefault="0081203A" w:rsidP="0081203A">
      <w:pPr>
        <w:ind w:left="552" w:right="889" w:firstLine="708"/>
        <w:jc w:val="both"/>
        <w:rPr>
          <w:b/>
        </w:rPr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81203A">
        <w:t xml:space="preserve"> </w:t>
      </w:r>
      <w:r w:rsidRPr="00B81FFA">
        <w:t>Беседа «Осенние изменения в лесу». Рисование картин осени по памяти и представлению (по мокрому листу)</w:t>
      </w:r>
    </w:p>
    <w:p w14:paraId="5DFDBA99" w14:textId="77777777" w:rsidR="0081203A" w:rsidRDefault="0081203A" w:rsidP="0081203A">
      <w:pPr>
        <w:ind w:left="552" w:right="889" w:firstLine="708"/>
        <w:jc w:val="both"/>
        <w:rPr>
          <w:b/>
        </w:rPr>
      </w:pPr>
      <w:r w:rsidRPr="0081203A">
        <w:rPr>
          <w:b/>
        </w:rPr>
        <w:t>Коллаж на осеннюю тему.</w:t>
      </w:r>
    </w:p>
    <w:p w14:paraId="69EC669B" w14:textId="77777777" w:rsidR="0081203A" w:rsidRDefault="0081203A" w:rsidP="0081203A">
      <w:pPr>
        <w:ind w:left="552" w:right="889" w:firstLine="708"/>
        <w:jc w:val="both"/>
        <w:rPr>
          <w:b/>
        </w:rPr>
      </w:pPr>
      <w:r>
        <w:rPr>
          <w:i/>
        </w:rPr>
        <w:t>Теоретическая</w:t>
      </w:r>
      <w:r>
        <w:rPr>
          <w:i/>
          <w:spacing w:val="8"/>
        </w:rPr>
        <w:t xml:space="preserve"> </w:t>
      </w:r>
      <w:r>
        <w:rPr>
          <w:i/>
        </w:rPr>
        <w:t>часть.</w:t>
      </w:r>
      <w:r>
        <w:t xml:space="preserve"> </w:t>
      </w:r>
      <w:r w:rsidRPr="00B81FFA">
        <w:t>Знакомство с понятием «коллаж». Создание фона работы акварелью</w:t>
      </w:r>
    </w:p>
    <w:p w14:paraId="2D293F25" w14:textId="77777777" w:rsidR="0081203A" w:rsidRPr="0081203A" w:rsidRDefault="0081203A" w:rsidP="0081203A">
      <w:pPr>
        <w:ind w:left="552" w:right="889" w:firstLine="708"/>
        <w:jc w:val="both"/>
        <w:rPr>
          <w:b/>
        </w:rPr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B81FFA">
        <w:t xml:space="preserve"> Вырезание фигурок человечков и вклеивание их в рисунок.</w:t>
      </w:r>
    </w:p>
    <w:p w14:paraId="22684B6E" w14:textId="77777777" w:rsidR="0081203A" w:rsidRDefault="0081203A" w:rsidP="0081203A">
      <w:pPr>
        <w:ind w:left="552" w:right="889" w:firstLine="708"/>
        <w:jc w:val="both"/>
        <w:rPr>
          <w:b/>
        </w:rPr>
      </w:pPr>
      <w:r w:rsidRPr="0081203A">
        <w:rPr>
          <w:b/>
        </w:rPr>
        <w:t>Рисование на тему «Подводное царство» (гуашь, ушные палочки)</w:t>
      </w:r>
    </w:p>
    <w:p w14:paraId="16227E66" w14:textId="77777777" w:rsidR="0081203A" w:rsidRDefault="0081203A" w:rsidP="0081203A">
      <w:pPr>
        <w:ind w:left="552" w:right="889" w:firstLine="708"/>
        <w:jc w:val="both"/>
      </w:pPr>
      <w:r w:rsidRPr="002A5F77">
        <w:rPr>
          <w:i/>
        </w:rPr>
        <w:lastRenderedPageBreak/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81203A">
        <w:t xml:space="preserve"> Беседа на тему «Морские обитатели». Рассматривание таблиц и плакатов. Рисование рыбок и морских животных.</w:t>
      </w:r>
    </w:p>
    <w:p w14:paraId="4457D4D0" w14:textId="77777777" w:rsidR="00797D4B" w:rsidRPr="00797D4B" w:rsidRDefault="00797D4B" w:rsidP="00797D4B">
      <w:pPr>
        <w:ind w:left="552" w:right="889" w:firstLine="708"/>
        <w:jc w:val="both"/>
        <w:rPr>
          <w:b/>
        </w:rPr>
      </w:pPr>
      <w:r w:rsidRPr="00797D4B">
        <w:rPr>
          <w:b/>
        </w:rPr>
        <w:t>Ветка рябины.</w:t>
      </w:r>
    </w:p>
    <w:p w14:paraId="788C0D85" w14:textId="77777777" w:rsidR="0081203A" w:rsidRPr="0081203A" w:rsidRDefault="00797D4B" w:rsidP="00797D4B">
      <w:pPr>
        <w:ind w:left="552" w:right="889" w:firstLine="708"/>
        <w:jc w:val="both"/>
        <w:rPr>
          <w:b/>
        </w:rPr>
      </w:pPr>
      <w:r w:rsidRPr="00797D4B">
        <w:rPr>
          <w:b/>
        </w:rPr>
        <w:t xml:space="preserve"> </w:t>
      </w: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797D4B">
        <w:t xml:space="preserve"> </w:t>
      </w:r>
      <w:r w:rsidRPr="00B81FFA">
        <w:t>Рассматривание иллюстраций. Рисование тычком, палочкой</w:t>
      </w:r>
      <w:r>
        <w:t>.</w:t>
      </w:r>
    </w:p>
    <w:p w14:paraId="2FEF9EFA" w14:textId="77777777" w:rsidR="00797D4B" w:rsidRPr="00797D4B" w:rsidRDefault="00797D4B" w:rsidP="00797D4B">
      <w:pPr>
        <w:ind w:left="552" w:right="889" w:firstLine="708"/>
        <w:jc w:val="both"/>
        <w:rPr>
          <w:b/>
        </w:rPr>
      </w:pPr>
      <w:r w:rsidRPr="00797D4B">
        <w:rPr>
          <w:b/>
        </w:rPr>
        <w:t>Рисунок на тему «Ёжики в лесу».</w:t>
      </w:r>
    </w:p>
    <w:p w14:paraId="16B2B9CF" w14:textId="77777777" w:rsidR="0081203A" w:rsidRPr="0081203A" w:rsidRDefault="0081203A" w:rsidP="00797D4B">
      <w:pPr>
        <w:ind w:left="552" w:right="889" w:firstLine="708"/>
        <w:jc w:val="both"/>
        <w:rPr>
          <w:b/>
        </w:rPr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="00797D4B" w:rsidRPr="00797D4B">
        <w:t xml:space="preserve"> </w:t>
      </w:r>
      <w:r w:rsidR="00797D4B" w:rsidRPr="00B81FFA">
        <w:t>Раздувание краски трубочкой. Знакомство с техникой.</w:t>
      </w:r>
    </w:p>
    <w:p w14:paraId="618EFDA2" w14:textId="77777777" w:rsidR="00797D4B" w:rsidRDefault="00797D4B" w:rsidP="00797D4B">
      <w:pPr>
        <w:ind w:left="552" w:right="889" w:firstLine="708"/>
        <w:jc w:val="both"/>
      </w:pPr>
      <w:r w:rsidRPr="00797D4B">
        <w:rPr>
          <w:b/>
        </w:rPr>
        <w:t>«Петушок-золотой гребешок»</w:t>
      </w:r>
      <w:r>
        <w:t xml:space="preserve"> </w:t>
      </w:r>
    </w:p>
    <w:p w14:paraId="45A51BF9" w14:textId="77777777" w:rsidR="00797D4B" w:rsidRDefault="00797D4B" w:rsidP="00797D4B">
      <w:pPr>
        <w:ind w:left="552" w:right="889" w:firstLine="708"/>
        <w:jc w:val="both"/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797D4B">
        <w:t xml:space="preserve"> </w:t>
      </w:r>
      <w:r w:rsidRPr="00B81FFA">
        <w:t>Чтение сказки, рассматривание иллюстраций. Рисование петушка ладошками и пальчиками.</w:t>
      </w:r>
    </w:p>
    <w:p w14:paraId="6A2EFD6A" w14:textId="77777777" w:rsidR="00797D4B" w:rsidRDefault="00797D4B" w:rsidP="00797D4B">
      <w:pPr>
        <w:ind w:left="552" w:right="889" w:firstLine="708"/>
        <w:jc w:val="both"/>
        <w:rPr>
          <w:b/>
        </w:rPr>
      </w:pPr>
      <w:r w:rsidRPr="00797D4B">
        <w:rPr>
          <w:b/>
        </w:rPr>
        <w:t>«Фантастически</w:t>
      </w:r>
      <w:r>
        <w:rPr>
          <w:b/>
        </w:rPr>
        <w:t>е животные» (карандаши цветные)</w:t>
      </w:r>
    </w:p>
    <w:p w14:paraId="27BCC32C" w14:textId="77777777" w:rsidR="00797D4B" w:rsidRPr="0081203A" w:rsidRDefault="00797D4B" w:rsidP="00797D4B">
      <w:pPr>
        <w:ind w:left="552" w:right="889" w:firstLine="708"/>
        <w:jc w:val="both"/>
        <w:rPr>
          <w:b/>
        </w:rPr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797D4B">
        <w:t xml:space="preserve"> </w:t>
      </w:r>
      <w:r w:rsidRPr="00B81FFA">
        <w:t>Моделирование художественными средствами сказочных и фантастических образов.</w:t>
      </w:r>
    </w:p>
    <w:p w14:paraId="0F982589" w14:textId="77777777" w:rsidR="00797D4B" w:rsidRDefault="00797D4B" w:rsidP="00797D4B">
      <w:pPr>
        <w:ind w:left="552" w:right="889" w:firstLine="708"/>
        <w:jc w:val="both"/>
        <w:rPr>
          <w:b/>
        </w:rPr>
      </w:pPr>
      <w:r w:rsidRPr="00797D4B">
        <w:rPr>
          <w:b/>
        </w:rPr>
        <w:t>«Весёлые пятна и кляксы».</w:t>
      </w:r>
    </w:p>
    <w:p w14:paraId="5AE4B53C" w14:textId="77777777" w:rsidR="00797D4B" w:rsidRPr="0081203A" w:rsidRDefault="00797D4B" w:rsidP="00797D4B">
      <w:pPr>
        <w:ind w:left="552" w:right="889" w:firstLine="708"/>
        <w:jc w:val="both"/>
        <w:rPr>
          <w:b/>
        </w:rPr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797D4B">
        <w:t xml:space="preserve"> </w:t>
      </w:r>
      <w:r w:rsidRPr="00B81FFA">
        <w:t>Знакомство с понятием «кляксография». Сливание красок на бумаге. Создание образов.</w:t>
      </w:r>
    </w:p>
    <w:p w14:paraId="1309AF0B" w14:textId="77777777" w:rsidR="004F5D76" w:rsidRDefault="004F5D76" w:rsidP="004F5D76">
      <w:pPr>
        <w:ind w:left="552" w:right="889" w:firstLine="708"/>
        <w:jc w:val="both"/>
        <w:rPr>
          <w:b/>
        </w:rPr>
      </w:pPr>
      <w:r w:rsidRPr="004F5D76">
        <w:rPr>
          <w:b/>
        </w:rPr>
        <w:t>Рисуем котёнка (карандаши цветные). Рисуем зайчика (белый мел).</w:t>
      </w:r>
    </w:p>
    <w:p w14:paraId="758CF037" w14:textId="77777777" w:rsidR="004F5D76" w:rsidRDefault="004F5D76" w:rsidP="004F5D76">
      <w:pPr>
        <w:ind w:left="552" w:right="889" w:firstLine="708"/>
        <w:jc w:val="both"/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4F5D76">
        <w:t xml:space="preserve"> </w:t>
      </w:r>
      <w:r w:rsidRPr="00B81FFA">
        <w:t>Беседа о домашних и диких животных. Рисование по теме. Рисование белым мелом на чёрном фоне.</w:t>
      </w:r>
    </w:p>
    <w:p w14:paraId="3AE8692A" w14:textId="77777777" w:rsidR="004F5D76" w:rsidRDefault="004F5D76" w:rsidP="004F5D76">
      <w:pPr>
        <w:ind w:left="552" w:right="889" w:firstLine="708"/>
        <w:jc w:val="both"/>
        <w:rPr>
          <w:b/>
        </w:rPr>
      </w:pPr>
      <w:r w:rsidRPr="004F5D76">
        <w:rPr>
          <w:b/>
        </w:rPr>
        <w:t>Декоративное рисование «Весёлые зонтики». Акварель, фломастер.</w:t>
      </w:r>
    </w:p>
    <w:p w14:paraId="01173B6A" w14:textId="77777777" w:rsidR="004F5D76" w:rsidRPr="004F5D76" w:rsidRDefault="004F5D76" w:rsidP="004F5D76">
      <w:pPr>
        <w:ind w:left="552" w:right="889" w:firstLine="708"/>
        <w:jc w:val="both"/>
        <w:rPr>
          <w:b/>
        </w:rPr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4F5D76">
        <w:t xml:space="preserve"> </w:t>
      </w:r>
      <w:r w:rsidRPr="00B81FFA">
        <w:t>Беседа. Декоративное рисование, украшение зонтиков.</w:t>
      </w:r>
    </w:p>
    <w:p w14:paraId="734F0C19" w14:textId="77777777" w:rsidR="004F5D76" w:rsidRDefault="004F5D76" w:rsidP="004F5D76">
      <w:pPr>
        <w:ind w:left="552" w:right="889" w:firstLine="708"/>
        <w:jc w:val="both"/>
        <w:rPr>
          <w:b/>
        </w:rPr>
      </w:pPr>
      <w:r w:rsidRPr="004F5D76">
        <w:rPr>
          <w:b/>
        </w:rPr>
        <w:t>Ежик с яблоком (фломастеры и карандаши цветные)</w:t>
      </w:r>
    </w:p>
    <w:p w14:paraId="3A901CEF" w14:textId="77777777" w:rsidR="004F5D76" w:rsidRPr="004F5D76" w:rsidRDefault="004F5D76" w:rsidP="004F5D76">
      <w:pPr>
        <w:ind w:left="552" w:right="889" w:firstLine="708"/>
        <w:jc w:val="both"/>
        <w:rPr>
          <w:b/>
        </w:rPr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4F5D76">
        <w:t xml:space="preserve"> </w:t>
      </w:r>
      <w:r w:rsidRPr="00B81FFA">
        <w:t>Прослушивание сказки. Рисование по теме.</w:t>
      </w:r>
    </w:p>
    <w:p w14:paraId="45B2D9F6" w14:textId="77777777" w:rsidR="004F5D76" w:rsidRDefault="004F5D76" w:rsidP="004F5D76">
      <w:pPr>
        <w:ind w:left="552" w:right="889" w:firstLine="708"/>
        <w:jc w:val="both"/>
        <w:rPr>
          <w:b/>
        </w:rPr>
      </w:pPr>
      <w:r w:rsidRPr="004F5D76">
        <w:rPr>
          <w:b/>
        </w:rPr>
        <w:t>«Забавный орнамент»</w:t>
      </w:r>
    </w:p>
    <w:p w14:paraId="796083BC" w14:textId="77777777" w:rsidR="004F5D76" w:rsidRPr="004F5D76" w:rsidRDefault="004F5D76" w:rsidP="004F5D76">
      <w:pPr>
        <w:ind w:left="552" w:right="889" w:firstLine="708"/>
        <w:jc w:val="both"/>
        <w:rPr>
          <w:b/>
        </w:rPr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4F5D76">
        <w:t xml:space="preserve"> </w:t>
      </w:r>
      <w:r w:rsidRPr="00B81FFA">
        <w:t>Орнамент в полосе, круге, квадрате. Рисование пальчиками.</w:t>
      </w:r>
    </w:p>
    <w:p w14:paraId="06AACD8B" w14:textId="77777777" w:rsidR="004F5D76" w:rsidRDefault="004F5D76" w:rsidP="004F5D76">
      <w:pPr>
        <w:ind w:left="552" w:right="889" w:firstLine="708"/>
        <w:jc w:val="both"/>
        <w:rPr>
          <w:b/>
        </w:rPr>
      </w:pPr>
      <w:r w:rsidRPr="004F5D76">
        <w:rPr>
          <w:b/>
        </w:rPr>
        <w:t>«Дерево колдуньи» (рисование + аппликация)</w:t>
      </w:r>
    </w:p>
    <w:p w14:paraId="619C05EA" w14:textId="77777777" w:rsidR="004F5D76" w:rsidRPr="004F5D76" w:rsidRDefault="004F5D76" w:rsidP="004F5D76">
      <w:pPr>
        <w:ind w:left="552" w:right="889" w:firstLine="708"/>
        <w:jc w:val="both"/>
        <w:rPr>
          <w:b/>
        </w:rPr>
      </w:pPr>
      <w:r w:rsidRPr="004F5D76">
        <w:rPr>
          <w:i/>
        </w:rPr>
        <w:t xml:space="preserve"> </w:t>
      </w: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4F5D76">
        <w:t xml:space="preserve"> </w:t>
      </w:r>
      <w:r w:rsidRPr="00B81FFA">
        <w:t>Моделирование художественными средствами сказочных деревьев.</w:t>
      </w:r>
    </w:p>
    <w:p w14:paraId="399BD998" w14:textId="77777777" w:rsidR="00797D4B" w:rsidRDefault="004F5D76" w:rsidP="004F5D76">
      <w:pPr>
        <w:ind w:left="552" w:right="889" w:firstLine="708"/>
        <w:jc w:val="both"/>
        <w:rPr>
          <w:b/>
        </w:rPr>
      </w:pPr>
      <w:r w:rsidRPr="004F5D76">
        <w:rPr>
          <w:b/>
        </w:rPr>
        <w:t>«Превращение ладошки»</w:t>
      </w:r>
    </w:p>
    <w:p w14:paraId="2AF7722A" w14:textId="77777777" w:rsidR="004F5D76" w:rsidRDefault="004F5D76" w:rsidP="004F5D76">
      <w:pPr>
        <w:ind w:left="552" w:right="889" w:firstLine="708"/>
        <w:jc w:val="both"/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t>.</w:t>
      </w:r>
      <w:r w:rsidRPr="004F5D76">
        <w:t xml:space="preserve"> </w:t>
      </w:r>
      <w:r w:rsidRPr="00B81FFA">
        <w:t>Создание необычных образов из пальцев человеческой руки (дорисовывание).</w:t>
      </w:r>
    </w:p>
    <w:p w14:paraId="71E375D8" w14:textId="77777777" w:rsidR="008542B3" w:rsidRDefault="008542B3" w:rsidP="008542B3">
      <w:pPr>
        <w:ind w:left="552" w:right="889" w:firstLine="708"/>
        <w:jc w:val="both"/>
        <w:rPr>
          <w:b/>
        </w:rPr>
      </w:pPr>
      <w:r w:rsidRPr="008542B3">
        <w:rPr>
          <w:b/>
        </w:rPr>
        <w:t>«Выпал первый снег». «Снеговик»</w:t>
      </w:r>
    </w:p>
    <w:p w14:paraId="3E2CCF56" w14:textId="77777777" w:rsidR="008542B3" w:rsidRDefault="008542B3" w:rsidP="008542B3">
      <w:pPr>
        <w:ind w:left="552" w:right="889" w:firstLine="708"/>
        <w:jc w:val="both"/>
      </w:pPr>
      <w:r>
        <w:rPr>
          <w:i/>
        </w:rPr>
        <w:t>Теоретическая</w:t>
      </w:r>
      <w:r>
        <w:rPr>
          <w:i/>
          <w:spacing w:val="8"/>
        </w:rPr>
        <w:t xml:space="preserve"> </w:t>
      </w:r>
      <w:r>
        <w:rPr>
          <w:i/>
        </w:rPr>
        <w:t>часть.</w:t>
      </w:r>
      <w:r>
        <w:rPr>
          <w:i/>
          <w:spacing w:val="12"/>
        </w:rPr>
        <w:t xml:space="preserve"> </w:t>
      </w:r>
      <w:r w:rsidRPr="008542B3">
        <w:t>Беседа об изменениях в природе.</w:t>
      </w:r>
    </w:p>
    <w:p w14:paraId="581AF76C" w14:textId="77777777" w:rsidR="008542B3" w:rsidRPr="008542B3" w:rsidRDefault="008542B3" w:rsidP="008542B3">
      <w:pPr>
        <w:ind w:left="552" w:right="889" w:firstLine="708"/>
        <w:jc w:val="both"/>
      </w:pPr>
      <w:r w:rsidRPr="008542B3">
        <w:t xml:space="preserve"> </w:t>
      </w: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rPr>
          <w:i/>
        </w:rPr>
        <w:t>.</w:t>
      </w:r>
      <w:r w:rsidRPr="008542B3">
        <w:t xml:space="preserve"> Рисунок белым мелом и цвет</w:t>
      </w:r>
      <w:r>
        <w:t xml:space="preserve">ными мелками на цветном картоне. </w:t>
      </w:r>
      <w:r w:rsidRPr="008542B3">
        <w:t>Рисование снеговика ватными палочками.</w:t>
      </w:r>
    </w:p>
    <w:p w14:paraId="1D92DAA1" w14:textId="77777777" w:rsidR="00F90360" w:rsidRDefault="008542B3" w:rsidP="008542B3">
      <w:pPr>
        <w:ind w:left="552" w:right="889" w:firstLine="708"/>
        <w:jc w:val="both"/>
        <w:rPr>
          <w:b/>
        </w:rPr>
      </w:pPr>
      <w:r w:rsidRPr="008542B3">
        <w:rPr>
          <w:b/>
        </w:rPr>
        <w:t>«Зимний пейзаж»</w:t>
      </w:r>
    </w:p>
    <w:p w14:paraId="25DA17A6" w14:textId="77777777" w:rsidR="008542B3" w:rsidRPr="008542B3" w:rsidRDefault="008542B3" w:rsidP="008542B3">
      <w:pPr>
        <w:ind w:left="552" w:right="889" w:firstLine="708"/>
        <w:jc w:val="both"/>
      </w:pPr>
      <w:r w:rsidRPr="002A5F77">
        <w:rPr>
          <w:i/>
        </w:rPr>
        <w:t>Практическая</w:t>
      </w:r>
      <w:r w:rsidRPr="002A5F77">
        <w:rPr>
          <w:i/>
          <w:spacing w:val="1"/>
        </w:rPr>
        <w:t xml:space="preserve"> </w:t>
      </w:r>
      <w:r w:rsidRPr="002A5F77">
        <w:rPr>
          <w:i/>
        </w:rPr>
        <w:t>часть</w:t>
      </w:r>
      <w:r>
        <w:rPr>
          <w:i/>
        </w:rPr>
        <w:t>.</w:t>
      </w:r>
      <w:r w:rsidRPr="008542B3">
        <w:t xml:space="preserve"> </w:t>
      </w:r>
      <w:r w:rsidRPr="00B81FFA">
        <w:t>Рассматривание иллюстраций. Рисунок красками. Смешивание красок.</w:t>
      </w:r>
      <w:r w:rsidRPr="008542B3">
        <w:rPr>
          <w:rFonts w:eastAsiaTheme="minorHAnsi" w:cstheme="minorBidi"/>
          <w:szCs w:val="22"/>
          <w:lang w:eastAsia="en-US"/>
        </w:rPr>
        <w:t xml:space="preserve"> </w:t>
      </w:r>
      <w:r w:rsidRPr="008542B3">
        <w:t>Беседа о красоте зимних деревьев. Создание образа дерева с помощью акварели, ваты.</w:t>
      </w:r>
    </w:p>
    <w:p w14:paraId="3ACA07E2" w14:textId="77777777" w:rsidR="002A5F77" w:rsidRDefault="002A5F77" w:rsidP="007257C8">
      <w:pPr>
        <w:ind w:left="552" w:right="889" w:firstLine="708"/>
        <w:jc w:val="both"/>
        <w:rPr>
          <w:b/>
        </w:rPr>
      </w:pPr>
      <w:r>
        <w:rPr>
          <w:b/>
        </w:rPr>
        <w:t>Зарисовки</w:t>
      </w:r>
      <w:r>
        <w:rPr>
          <w:b/>
          <w:spacing w:val="-7"/>
        </w:rPr>
        <w:t xml:space="preserve"> </w:t>
      </w:r>
      <w:r>
        <w:rPr>
          <w:b/>
        </w:rPr>
        <w:t>растений,</w:t>
      </w:r>
      <w:r>
        <w:rPr>
          <w:b/>
          <w:spacing w:val="-9"/>
        </w:rPr>
        <w:t xml:space="preserve"> </w:t>
      </w:r>
      <w:r>
        <w:rPr>
          <w:b/>
        </w:rPr>
        <w:t>птиц,</w:t>
      </w:r>
      <w:r>
        <w:rPr>
          <w:b/>
          <w:spacing w:val="-7"/>
        </w:rPr>
        <w:t xml:space="preserve"> </w:t>
      </w:r>
      <w:r>
        <w:rPr>
          <w:b/>
        </w:rPr>
        <w:t>деревьев.</w:t>
      </w:r>
      <w:r>
        <w:rPr>
          <w:b/>
          <w:spacing w:val="-7"/>
        </w:rPr>
        <w:t xml:space="preserve"> </w:t>
      </w:r>
      <w:r>
        <w:rPr>
          <w:b/>
        </w:rPr>
        <w:t>Учебные</w:t>
      </w:r>
      <w:r>
        <w:rPr>
          <w:b/>
          <w:spacing w:val="-6"/>
        </w:rPr>
        <w:t xml:space="preserve"> </w:t>
      </w:r>
      <w:r>
        <w:rPr>
          <w:b/>
        </w:rPr>
        <w:t>экскурсии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9"/>
        </w:rPr>
        <w:t xml:space="preserve"> </w:t>
      </w:r>
      <w:r>
        <w:rPr>
          <w:b/>
        </w:rPr>
        <w:t>природу.</w:t>
      </w:r>
    </w:p>
    <w:p w14:paraId="739D3500" w14:textId="77777777" w:rsidR="002A5F77" w:rsidRDefault="002A5F77" w:rsidP="007257C8">
      <w:pPr>
        <w:ind w:left="1321"/>
        <w:jc w:val="both"/>
      </w:pPr>
      <w:r>
        <w:rPr>
          <w:i/>
        </w:rPr>
        <w:t>Теоретическая</w:t>
      </w:r>
      <w:r>
        <w:rPr>
          <w:i/>
          <w:spacing w:val="8"/>
        </w:rPr>
        <w:t xml:space="preserve"> </w:t>
      </w:r>
      <w:r>
        <w:rPr>
          <w:i/>
        </w:rPr>
        <w:t>часть.</w:t>
      </w:r>
      <w:r>
        <w:rPr>
          <w:i/>
          <w:spacing w:val="12"/>
        </w:rPr>
        <w:t xml:space="preserve"> </w:t>
      </w:r>
      <w:r>
        <w:t>Наблюдение</w:t>
      </w:r>
      <w:r>
        <w:rPr>
          <w:spacing w:val="7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природой,</w:t>
      </w:r>
      <w:r>
        <w:rPr>
          <w:spacing w:val="9"/>
        </w:rPr>
        <w:t xml:space="preserve"> </w:t>
      </w:r>
      <w:r>
        <w:t>природными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экскурсиях.</w:t>
      </w:r>
    </w:p>
    <w:p w14:paraId="71074146" w14:textId="77777777" w:rsidR="002A5F77" w:rsidRPr="002A5F77" w:rsidRDefault="002A5F77" w:rsidP="007257C8">
      <w:pPr>
        <w:pStyle w:val="a3"/>
        <w:jc w:val="both"/>
        <w:rPr>
          <w:lang w:val="ru-RU"/>
        </w:rPr>
      </w:pPr>
      <w:r w:rsidRPr="002A5F77">
        <w:rPr>
          <w:lang w:val="ru-RU"/>
        </w:rPr>
        <w:t>Этапы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построения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предметов: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основание,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высота,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симметрия.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Светотеневой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рисунок.</w:t>
      </w:r>
    </w:p>
    <w:p w14:paraId="3E60196F" w14:textId="77777777" w:rsidR="002A5F77" w:rsidRPr="002A5F77" w:rsidRDefault="002A5F77" w:rsidP="007257C8">
      <w:pPr>
        <w:pStyle w:val="a3"/>
        <w:ind w:right="896" w:firstLine="708"/>
        <w:jc w:val="both"/>
        <w:rPr>
          <w:lang w:val="ru-RU"/>
        </w:rPr>
      </w:pPr>
      <w:r w:rsidRPr="002A5F77">
        <w:rPr>
          <w:i/>
          <w:lang w:val="ru-RU"/>
        </w:rPr>
        <w:t>Практическая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lang w:val="ru-RU"/>
        </w:rPr>
        <w:t>Зарисовки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растений,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птиц,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деревьев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карандашом,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акварелью.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Передача фактуры рисовальными материалами. Зарисовать разные по характеру деревья: дуб,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березу, осину, иву и т.д., проследить характерные особенности строения дерева. Светотеневой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рисунок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птицы. Образы</w:t>
      </w:r>
      <w:r w:rsidRPr="002A5F77">
        <w:rPr>
          <w:spacing w:val="-3"/>
          <w:lang w:val="ru-RU"/>
        </w:rPr>
        <w:t xml:space="preserve"> </w:t>
      </w:r>
      <w:r w:rsidRPr="002A5F77">
        <w:rPr>
          <w:lang w:val="ru-RU"/>
        </w:rPr>
        <w:t>птиц в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сказках.</w:t>
      </w:r>
    </w:p>
    <w:p w14:paraId="07BC8CAC" w14:textId="77777777" w:rsidR="002A5F77" w:rsidRDefault="002A5F77" w:rsidP="007257C8">
      <w:pPr>
        <w:pStyle w:val="2"/>
        <w:spacing w:before="3"/>
      </w:pPr>
      <w:r>
        <w:t>Изображение</w:t>
      </w:r>
      <w:r>
        <w:rPr>
          <w:spacing w:val="-9"/>
        </w:rPr>
        <w:t xml:space="preserve"> </w:t>
      </w:r>
      <w:r>
        <w:t>фигуры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животных.</w:t>
      </w:r>
    </w:p>
    <w:p w14:paraId="676D51B0" w14:textId="77777777" w:rsidR="002A5F77" w:rsidRPr="002A5F77" w:rsidRDefault="002A5F77" w:rsidP="007257C8">
      <w:pPr>
        <w:pStyle w:val="a3"/>
        <w:ind w:right="888" w:firstLine="768"/>
        <w:jc w:val="both"/>
        <w:rPr>
          <w:lang w:val="ru-RU"/>
        </w:rPr>
      </w:pPr>
      <w:r w:rsidRPr="002A5F77">
        <w:rPr>
          <w:i/>
          <w:lang w:val="ru-RU"/>
        </w:rPr>
        <w:t>Теоретическая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lang w:val="ru-RU"/>
        </w:rPr>
        <w:t>Понимание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пропорций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как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соотношения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между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собой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частей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одного целого. Умение выразить в изображении характер изображаемых объектов. Изучение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строения животных, их движения. Правила рисования с натуры. Правила построение круга,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геометрических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предметов.</w:t>
      </w:r>
    </w:p>
    <w:p w14:paraId="67E3B769" w14:textId="77777777" w:rsidR="002A5F77" w:rsidRPr="002A5F77" w:rsidRDefault="002A5F77" w:rsidP="007257C8">
      <w:pPr>
        <w:pStyle w:val="a3"/>
        <w:ind w:right="891" w:firstLine="708"/>
        <w:jc w:val="both"/>
        <w:rPr>
          <w:lang w:val="ru-RU"/>
        </w:rPr>
      </w:pPr>
      <w:r w:rsidRPr="002A5F77">
        <w:rPr>
          <w:i/>
          <w:lang w:val="ru-RU"/>
        </w:rPr>
        <w:t xml:space="preserve">Практическая часть. </w:t>
      </w:r>
      <w:r w:rsidRPr="002A5F77">
        <w:rPr>
          <w:lang w:val="ru-RU"/>
        </w:rPr>
        <w:t>Рисование простых форм. Пропорциональность форм. От наброска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 xml:space="preserve">к реалистичному рисунку. Зарисовки животных по фотографиям. Зарисовки </w:t>
      </w:r>
      <w:r w:rsidRPr="002A5F77">
        <w:rPr>
          <w:lang w:val="ru-RU"/>
        </w:rPr>
        <w:lastRenderedPageBreak/>
        <w:t>людей с натуры за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каким-либо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занятием.</w:t>
      </w:r>
    </w:p>
    <w:p w14:paraId="26001542" w14:textId="77777777" w:rsidR="002A5F77" w:rsidRDefault="002A5F77" w:rsidP="007257C8">
      <w:pPr>
        <w:pStyle w:val="2"/>
        <w:spacing w:before="3"/>
      </w:pPr>
      <w:r>
        <w:rPr>
          <w:spacing w:val="-1"/>
        </w:rPr>
        <w:t>Основы</w:t>
      </w:r>
      <w:r>
        <w:rPr>
          <w:spacing w:val="-13"/>
        </w:rPr>
        <w:t xml:space="preserve"> </w:t>
      </w:r>
      <w:r>
        <w:t>цветоведения.</w:t>
      </w:r>
      <w:r>
        <w:rPr>
          <w:spacing w:val="-15"/>
        </w:rPr>
        <w:t xml:space="preserve"> </w:t>
      </w:r>
      <w:r>
        <w:t>Колористика.</w:t>
      </w:r>
    </w:p>
    <w:p w14:paraId="6C3C3DD8" w14:textId="77777777" w:rsidR="002A5F77" w:rsidRPr="002A5F77" w:rsidRDefault="002A5F77" w:rsidP="007257C8">
      <w:pPr>
        <w:pStyle w:val="a3"/>
        <w:ind w:right="899"/>
        <w:jc w:val="both"/>
        <w:rPr>
          <w:lang w:val="ru-RU"/>
        </w:rPr>
      </w:pPr>
      <w:r w:rsidRPr="002A5F77">
        <w:rPr>
          <w:i/>
          <w:lang w:val="ru-RU"/>
        </w:rPr>
        <w:t xml:space="preserve">Теоретическая часть. </w:t>
      </w:r>
      <w:r w:rsidRPr="002A5F77">
        <w:rPr>
          <w:lang w:val="ru-RU"/>
        </w:rPr>
        <w:t>Система цвета. Ахроматические цвета. Теплые цвета. Холодные цвета.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Цветовые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гаммы. Контрастные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цвета.</w:t>
      </w:r>
    </w:p>
    <w:p w14:paraId="5E1D8280" w14:textId="77777777" w:rsidR="002A5F77" w:rsidRDefault="002A5F77" w:rsidP="007257C8">
      <w:pPr>
        <w:ind w:left="552"/>
        <w:jc w:val="both"/>
      </w:pPr>
      <w:r>
        <w:rPr>
          <w:i/>
        </w:rPr>
        <w:t>Практическая</w:t>
      </w:r>
      <w:r>
        <w:rPr>
          <w:i/>
          <w:spacing w:val="37"/>
        </w:rPr>
        <w:t xml:space="preserve"> </w:t>
      </w:r>
      <w:r>
        <w:rPr>
          <w:i/>
        </w:rPr>
        <w:t>часть.</w:t>
      </w:r>
      <w:r>
        <w:rPr>
          <w:i/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заливках,</w:t>
      </w:r>
      <w:r>
        <w:rPr>
          <w:spacing w:val="39"/>
        </w:rPr>
        <w:t xml:space="preserve"> </w:t>
      </w:r>
      <w:r>
        <w:t>цветной</w:t>
      </w:r>
      <w:r>
        <w:rPr>
          <w:spacing w:val="39"/>
        </w:rPr>
        <w:t xml:space="preserve"> </w:t>
      </w:r>
      <w:r>
        <w:t>дождь,</w:t>
      </w:r>
      <w:r>
        <w:rPr>
          <w:spacing w:val="39"/>
        </w:rPr>
        <w:t xml:space="preserve"> </w:t>
      </w:r>
      <w:r>
        <w:t>теплые</w:t>
      </w:r>
      <w:r>
        <w:rPr>
          <w:spacing w:val="43"/>
        </w:rPr>
        <w:t xml:space="preserve"> </w:t>
      </w:r>
      <w:r>
        <w:t>«Солнце»,</w:t>
      </w:r>
      <w:r>
        <w:rPr>
          <w:spacing w:val="45"/>
        </w:rPr>
        <w:t xml:space="preserve"> </w:t>
      </w:r>
      <w:r>
        <w:t>«Радость».</w:t>
      </w:r>
    </w:p>
    <w:p w14:paraId="2D244C3B" w14:textId="77777777" w:rsidR="002A5F77" w:rsidRPr="002A5F77" w:rsidRDefault="002A5F77" w:rsidP="007257C8">
      <w:pPr>
        <w:pStyle w:val="a3"/>
        <w:spacing w:before="64"/>
        <w:ind w:right="895"/>
        <w:jc w:val="both"/>
        <w:rPr>
          <w:lang w:val="ru-RU"/>
        </w:rPr>
      </w:pPr>
      <w:r w:rsidRPr="002A5F77">
        <w:rPr>
          <w:lang w:val="ru-RU"/>
        </w:rPr>
        <w:t>Заливки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холодные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«Снежное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царство»,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«Грусть» 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др.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Изменение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цветового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тона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от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фона.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Постановки из насыщенных теплых цветов (овощи, фрукты). Черно-белая композиция «Зима во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дворе».</w:t>
      </w:r>
      <w:r w:rsidRPr="002A5F77">
        <w:rPr>
          <w:spacing w:val="2"/>
          <w:lang w:val="ru-RU"/>
        </w:rPr>
        <w:t xml:space="preserve"> </w:t>
      </w:r>
      <w:r w:rsidRPr="002A5F77">
        <w:rPr>
          <w:lang w:val="ru-RU"/>
        </w:rPr>
        <w:t>Выполнение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исследовательского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задания: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предмет</w:t>
      </w:r>
      <w:r w:rsidRPr="002A5F77">
        <w:rPr>
          <w:spacing w:val="3"/>
          <w:lang w:val="ru-RU"/>
        </w:rPr>
        <w:t xml:space="preserve"> </w:t>
      </w:r>
      <w:r w:rsidRPr="002A5F77">
        <w:rPr>
          <w:lang w:val="ru-RU"/>
        </w:rPr>
        <w:t>–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акцент.</w:t>
      </w:r>
    </w:p>
    <w:p w14:paraId="648D4434" w14:textId="77777777" w:rsidR="002A5F77" w:rsidRDefault="002A5F77" w:rsidP="007257C8">
      <w:pPr>
        <w:pStyle w:val="2"/>
        <w:spacing w:before="6"/>
      </w:pPr>
      <w:r>
        <w:t>Влияние</w:t>
      </w:r>
      <w:r>
        <w:rPr>
          <w:spacing w:val="-8"/>
        </w:rPr>
        <w:t xml:space="preserve"> </w:t>
      </w:r>
      <w:r>
        <w:t>световоздушной</w:t>
      </w:r>
      <w:r>
        <w:rPr>
          <w:spacing w:val="-7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изображаемых</w:t>
      </w:r>
      <w:r>
        <w:rPr>
          <w:spacing w:val="-8"/>
        </w:rPr>
        <w:t xml:space="preserve"> </w:t>
      </w:r>
      <w:r>
        <w:t>объектов.</w:t>
      </w:r>
    </w:p>
    <w:p w14:paraId="1A7E77C1" w14:textId="77777777" w:rsidR="002A5F77" w:rsidRPr="002A5F77" w:rsidRDefault="002A5F77" w:rsidP="007257C8">
      <w:pPr>
        <w:pStyle w:val="a3"/>
        <w:ind w:right="897" w:firstLine="708"/>
        <w:jc w:val="both"/>
        <w:rPr>
          <w:lang w:val="ru-RU"/>
        </w:rPr>
      </w:pPr>
      <w:r w:rsidRPr="002A5F77">
        <w:rPr>
          <w:i/>
          <w:lang w:val="ru-RU"/>
        </w:rPr>
        <w:t>Теоретическая</w:t>
      </w:r>
      <w:r w:rsidRPr="002A5F77">
        <w:rPr>
          <w:i/>
          <w:spacing w:val="-6"/>
          <w:lang w:val="ru-RU"/>
        </w:rPr>
        <w:t xml:space="preserve"> </w:t>
      </w:r>
      <w:r w:rsidRPr="002A5F77">
        <w:rPr>
          <w:i/>
          <w:lang w:val="ru-RU"/>
        </w:rPr>
        <w:t xml:space="preserve">часть. </w:t>
      </w:r>
      <w:r w:rsidRPr="002A5F77">
        <w:rPr>
          <w:lang w:val="ru-RU"/>
        </w:rPr>
        <w:t>Свет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-3"/>
          <w:lang w:val="ru-RU"/>
        </w:rPr>
        <w:t xml:space="preserve"> </w:t>
      </w:r>
      <w:r w:rsidRPr="002A5F77">
        <w:rPr>
          <w:lang w:val="ru-RU"/>
        </w:rPr>
        <w:t>тень.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Наблюдение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световоздушной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среды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во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время</w:t>
      </w:r>
      <w:r w:rsidRPr="002A5F77">
        <w:rPr>
          <w:spacing w:val="2"/>
          <w:lang w:val="ru-RU"/>
        </w:rPr>
        <w:t xml:space="preserve"> </w:t>
      </w:r>
      <w:r w:rsidRPr="002A5F77">
        <w:rPr>
          <w:lang w:val="ru-RU"/>
        </w:rPr>
        <w:t>учебных</w:t>
      </w:r>
      <w:r w:rsidRPr="002A5F77">
        <w:rPr>
          <w:spacing w:val="-58"/>
          <w:lang w:val="ru-RU"/>
        </w:rPr>
        <w:t xml:space="preserve"> </w:t>
      </w:r>
      <w:r w:rsidRPr="002A5F77">
        <w:rPr>
          <w:lang w:val="ru-RU"/>
        </w:rPr>
        <w:t>экскурсий на природе. Естественное 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электрическое освещение, изменение цветов и оттенков.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Изучение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свойств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цвета.</w:t>
      </w:r>
    </w:p>
    <w:p w14:paraId="00C4DA12" w14:textId="77777777" w:rsidR="002A5F77" w:rsidRPr="002A5F77" w:rsidRDefault="002A5F77" w:rsidP="007257C8">
      <w:pPr>
        <w:pStyle w:val="a3"/>
        <w:ind w:right="894" w:firstLine="708"/>
        <w:jc w:val="both"/>
        <w:rPr>
          <w:lang w:val="ru-RU"/>
        </w:rPr>
      </w:pPr>
      <w:r w:rsidRPr="002A5F77">
        <w:rPr>
          <w:i/>
          <w:lang w:val="ru-RU"/>
        </w:rPr>
        <w:t>Практическая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lang w:val="ru-RU"/>
        </w:rPr>
        <w:t>Методы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передачи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объема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изображаемых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предметов.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Передача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тональных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переходов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с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помощью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штрихов и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линий.</w:t>
      </w:r>
    </w:p>
    <w:p w14:paraId="1AEE856F" w14:textId="77777777" w:rsidR="002A5F77" w:rsidRPr="002A5F77" w:rsidRDefault="002A5F77" w:rsidP="007257C8">
      <w:pPr>
        <w:pStyle w:val="a3"/>
        <w:jc w:val="both"/>
        <w:rPr>
          <w:lang w:val="ru-RU"/>
        </w:rPr>
      </w:pPr>
      <w:r w:rsidRPr="002A5F77">
        <w:rPr>
          <w:lang w:val="ru-RU"/>
        </w:rPr>
        <w:t>Изображение</w:t>
      </w:r>
      <w:r w:rsidRPr="002A5F77">
        <w:rPr>
          <w:spacing w:val="-6"/>
          <w:lang w:val="ru-RU"/>
        </w:rPr>
        <w:t xml:space="preserve"> </w:t>
      </w:r>
      <w:r w:rsidRPr="002A5F77">
        <w:rPr>
          <w:lang w:val="ru-RU"/>
        </w:rPr>
        <w:t>света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в</w:t>
      </w:r>
      <w:r w:rsidRPr="002A5F77">
        <w:rPr>
          <w:spacing w:val="-6"/>
          <w:lang w:val="ru-RU"/>
        </w:rPr>
        <w:t xml:space="preserve"> </w:t>
      </w:r>
      <w:r w:rsidRPr="002A5F77">
        <w:rPr>
          <w:lang w:val="ru-RU"/>
        </w:rPr>
        <w:t>рисунке.</w:t>
      </w:r>
    </w:p>
    <w:p w14:paraId="4B81C333" w14:textId="77777777" w:rsidR="002A5F77" w:rsidRDefault="002A5F77" w:rsidP="007257C8">
      <w:pPr>
        <w:pStyle w:val="2"/>
        <w:spacing w:before="2"/>
      </w:pPr>
      <w:r>
        <w:t>Живопись</w:t>
      </w:r>
      <w:r>
        <w:rPr>
          <w:spacing w:val="-8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предметов.</w:t>
      </w:r>
      <w:r>
        <w:rPr>
          <w:spacing w:val="-8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постановки.</w:t>
      </w:r>
    </w:p>
    <w:p w14:paraId="4C2A52A2" w14:textId="77777777" w:rsidR="002A5F77" w:rsidRPr="002A5F77" w:rsidRDefault="002A5F77" w:rsidP="007257C8">
      <w:pPr>
        <w:pStyle w:val="a3"/>
        <w:ind w:firstLine="708"/>
        <w:jc w:val="both"/>
        <w:rPr>
          <w:lang w:val="ru-RU"/>
        </w:rPr>
      </w:pPr>
      <w:r w:rsidRPr="002A5F77">
        <w:rPr>
          <w:i/>
          <w:lang w:val="ru-RU"/>
        </w:rPr>
        <w:t>Теоретическая</w:t>
      </w:r>
      <w:r w:rsidRPr="002A5F77">
        <w:rPr>
          <w:i/>
          <w:spacing w:val="16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21"/>
          <w:lang w:val="ru-RU"/>
        </w:rPr>
        <w:t xml:space="preserve"> </w:t>
      </w:r>
      <w:r w:rsidRPr="002A5F77">
        <w:rPr>
          <w:lang w:val="ru-RU"/>
        </w:rPr>
        <w:t>Правила</w:t>
      </w:r>
      <w:r w:rsidRPr="002A5F77">
        <w:rPr>
          <w:spacing w:val="16"/>
          <w:lang w:val="ru-RU"/>
        </w:rPr>
        <w:t xml:space="preserve"> </w:t>
      </w:r>
      <w:r w:rsidRPr="002A5F77">
        <w:rPr>
          <w:lang w:val="ru-RU"/>
        </w:rPr>
        <w:t>работы</w:t>
      </w:r>
      <w:r w:rsidRPr="002A5F77">
        <w:rPr>
          <w:spacing w:val="18"/>
          <w:lang w:val="ru-RU"/>
        </w:rPr>
        <w:t xml:space="preserve"> </w:t>
      </w:r>
      <w:r w:rsidRPr="002A5F77">
        <w:rPr>
          <w:lang w:val="ru-RU"/>
        </w:rPr>
        <w:t>над</w:t>
      </w:r>
      <w:r w:rsidRPr="002A5F77">
        <w:rPr>
          <w:spacing w:val="17"/>
          <w:lang w:val="ru-RU"/>
        </w:rPr>
        <w:t xml:space="preserve"> </w:t>
      </w:r>
      <w:r w:rsidRPr="002A5F77">
        <w:rPr>
          <w:lang w:val="ru-RU"/>
        </w:rPr>
        <w:t>натюрмортом</w:t>
      </w:r>
      <w:r w:rsidRPr="002A5F77">
        <w:rPr>
          <w:spacing w:val="16"/>
          <w:lang w:val="ru-RU"/>
        </w:rPr>
        <w:t xml:space="preserve"> </w:t>
      </w:r>
      <w:r w:rsidRPr="002A5F77">
        <w:rPr>
          <w:lang w:val="ru-RU"/>
        </w:rPr>
        <w:t>из</w:t>
      </w:r>
      <w:r w:rsidRPr="002A5F77">
        <w:rPr>
          <w:spacing w:val="18"/>
          <w:lang w:val="ru-RU"/>
        </w:rPr>
        <w:t xml:space="preserve"> </w:t>
      </w:r>
      <w:r w:rsidRPr="002A5F77">
        <w:rPr>
          <w:lang w:val="ru-RU"/>
        </w:rPr>
        <w:t>знакомых</w:t>
      </w:r>
      <w:r w:rsidRPr="002A5F77">
        <w:rPr>
          <w:spacing w:val="19"/>
          <w:lang w:val="ru-RU"/>
        </w:rPr>
        <w:t xml:space="preserve"> </w:t>
      </w:r>
      <w:r w:rsidRPr="002A5F77">
        <w:rPr>
          <w:lang w:val="ru-RU"/>
        </w:rPr>
        <w:t>предметов.</w:t>
      </w:r>
      <w:r w:rsidR="00734B03">
        <w:rPr>
          <w:lang w:val="ru-RU"/>
        </w:rPr>
        <w:t xml:space="preserve"> </w:t>
      </w:r>
      <w:r w:rsidRPr="002A5F77">
        <w:rPr>
          <w:lang w:val="ru-RU"/>
        </w:rPr>
        <w:t>Этапы</w:t>
      </w:r>
      <w:r w:rsidR="00AA00A3">
        <w:rPr>
          <w:lang w:val="ru-RU"/>
        </w:rPr>
        <w:t xml:space="preserve"> </w:t>
      </w:r>
      <w:r w:rsidRPr="002A5F77">
        <w:rPr>
          <w:spacing w:val="-57"/>
          <w:lang w:val="ru-RU"/>
        </w:rPr>
        <w:t xml:space="preserve"> </w:t>
      </w:r>
      <w:r w:rsidRPr="002A5F77">
        <w:rPr>
          <w:lang w:val="ru-RU"/>
        </w:rPr>
        <w:t>выполнения.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Компоновка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на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листе.</w:t>
      </w:r>
    </w:p>
    <w:p w14:paraId="0EB0DD95" w14:textId="77777777" w:rsidR="002A5F77" w:rsidRPr="002A5F77" w:rsidRDefault="002A5F77" w:rsidP="00AA00A3">
      <w:pPr>
        <w:ind w:left="567" w:firstLine="694"/>
        <w:jc w:val="both"/>
      </w:pPr>
      <w:r>
        <w:rPr>
          <w:i/>
        </w:rPr>
        <w:t>Практическая</w:t>
      </w:r>
      <w:r>
        <w:rPr>
          <w:i/>
          <w:spacing w:val="4"/>
        </w:rPr>
        <w:t xml:space="preserve"> </w:t>
      </w:r>
      <w:r>
        <w:rPr>
          <w:i/>
        </w:rPr>
        <w:t>часть.</w:t>
      </w:r>
      <w:r>
        <w:rPr>
          <w:i/>
          <w:spacing w:val="8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постановок:</w:t>
      </w:r>
      <w:r>
        <w:rPr>
          <w:spacing w:val="11"/>
        </w:rPr>
        <w:t xml:space="preserve"> </w:t>
      </w:r>
      <w:r>
        <w:t>«Кувшин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лимоном»,</w:t>
      </w:r>
      <w:r>
        <w:rPr>
          <w:spacing w:val="9"/>
        </w:rPr>
        <w:t xml:space="preserve"> </w:t>
      </w:r>
      <w:r>
        <w:t>«Цветы</w:t>
      </w:r>
      <w:r>
        <w:rPr>
          <w:spacing w:val="6"/>
        </w:rPr>
        <w:t xml:space="preserve"> </w:t>
      </w:r>
      <w:r>
        <w:t>в</w:t>
      </w:r>
      <w:r w:rsidR="00734B03">
        <w:t xml:space="preserve"> </w:t>
      </w:r>
      <w:r w:rsidRPr="002A5F77">
        <w:rPr>
          <w:spacing w:val="-2"/>
        </w:rPr>
        <w:t>вазе».</w:t>
      </w:r>
    </w:p>
    <w:p w14:paraId="3231509B" w14:textId="77777777" w:rsidR="002A5F77" w:rsidRDefault="002A5F77" w:rsidP="007257C8">
      <w:pPr>
        <w:pStyle w:val="2"/>
        <w:ind w:left="626" w:firstLine="635"/>
      </w:pPr>
      <w:r>
        <w:t>Пейзаж</w:t>
      </w:r>
      <w:r w:rsidRPr="00734B03">
        <w:t xml:space="preserve"> </w:t>
      </w:r>
      <w:r>
        <w:t>в</w:t>
      </w:r>
      <w:r w:rsidRPr="00734B03">
        <w:t xml:space="preserve"> </w:t>
      </w:r>
      <w:r>
        <w:t>графическом</w:t>
      </w:r>
      <w:r w:rsidRPr="00734B03">
        <w:t xml:space="preserve"> </w:t>
      </w:r>
      <w:r>
        <w:t>решении.</w:t>
      </w:r>
    </w:p>
    <w:p w14:paraId="28EE1BFB" w14:textId="77777777" w:rsidR="002A5F77" w:rsidRDefault="002A5F77" w:rsidP="007257C8">
      <w:pPr>
        <w:spacing w:line="274" w:lineRule="exact"/>
        <w:ind w:left="626" w:firstLine="635"/>
        <w:jc w:val="both"/>
      </w:pPr>
      <w:r>
        <w:rPr>
          <w:i/>
        </w:rPr>
        <w:t>Теоретическая</w:t>
      </w:r>
      <w:r>
        <w:rPr>
          <w:i/>
          <w:spacing w:val="20"/>
        </w:rPr>
        <w:t xml:space="preserve"> </w:t>
      </w:r>
      <w:r>
        <w:rPr>
          <w:i/>
        </w:rPr>
        <w:t>часть.</w:t>
      </w:r>
      <w:r>
        <w:rPr>
          <w:i/>
          <w:spacing w:val="81"/>
        </w:rPr>
        <w:t xml:space="preserve"> </w:t>
      </w:r>
      <w:r>
        <w:t>Виды</w:t>
      </w:r>
      <w:r>
        <w:rPr>
          <w:spacing w:val="81"/>
        </w:rPr>
        <w:t xml:space="preserve"> </w:t>
      </w:r>
      <w:r>
        <w:t>пейзажа.</w:t>
      </w:r>
      <w:r>
        <w:rPr>
          <w:spacing w:val="80"/>
        </w:rPr>
        <w:t xml:space="preserve"> </w:t>
      </w:r>
      <w:r>
        <w:t>Знакомство</w:t>
      </w:r>
      <w:r>
        <w:rPr>
          <w:spacing w:val="82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плоскостным</w:t>
      </w:r>
      <w:r>
        <w:rPr>
          <w:spacing w:val="79"/>
        </w:rPr>
        <w:t xml:space="preserve"> </w:t>
      </w:r>
      <w:r>
        <w:t>решением.</w:t>
      </w:r>
      <w:r>
        <w:rPr>
          <w:spacing w:val="86"/>
        </w:rPr>
        <w:t xml:space="preserve"> </w:t>
      </w:r>
      <w:r>
        <w:t>Линия</w:t>
      </w:r>
    </w:p>
    <w:p w14:paraId="51B44593" w14:textId="77777777" w:rsidR="002A5F77" w:rsidRPr="002A5F77" w:rsidRDefault="002A5F77" w:rsidP="007257C8">
      <w:pPr>
        <w:pStyle w:val="a3"/>
        <w:ind w:right="898"/>
        <w:jc w:val="both"/>
        <w:rPr>
          <w:lang w:val="ru-RU"/>
        </w:rPr>
      </w:pPr>
      <w:r w:rsidRPr="002A5F77">
        <w:rPr>
          <w:lang w:val="ru-RU"/>
        </w:rPr>
        <w:t>горизонта.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Точка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схода.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Перспектива.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Знакомство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творчеством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художников.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Анализ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репродукций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известных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полотен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этого жанра.</w:t>
      </w:r>
    </w:p>
    <w:p w14:paraId="0BDDE6A2" w14:textId="77777777" w:rsidR="002A5F77" w:rsidRDefault="002A5F77" w:rsidP="007257C8">
      <w:pPr>
        <w:ind w:left="1261"/>
        <w:jc w:val="both"/>
      </w:pPr>
      <w:r>
        <w:rPr>
          <w:i/>
        </w:rPr>
        <w:t>Практическая</w:t>
      </w:r>
      <w:r>
        <w:rPr>
          <w:i/>
          <w:spacing w:val="57"/>
        </w:rPr>
        <w:t xml:space="preserve"> </w:t>
      </w:r>
      <w:r>
        <w:rPr>
          <w:i/>
        </w:rPr>
        <w:t>часть.</w:t>
      </w:r>
      <w:r>
        <w:rPr>
          <w:i/>
          <w:spacing w:val="58"/>
        </w:rPr>
        <w:t xml:space="preserve"> </w:t>
      </w:r>
      <w:r>
        <w:t>Восприятие</w:t>
      </w:r>
      <w:r>
        <w:rPr>
          <w:spacing w:val="58"/>
        </w:rPr>
        <w:t xml:space="preserve"> </w:t>
      </w:r>
      <w:r>
        <w:t>картин  И.</w:t>
      </w:r>
      <w:r>
        <w:rPr>
          <w:spacing w:val="56"/>
        </w:rPr>
        <w:t xml:space="preserve"> </w:t>
      </w:r>
      <w:r>
        <w:t>Айвазовского,</w:t>
      </w:r>
      <w:r>
        <w:rPr>
          <w:spacing w:val="58"/>
        </w:rPr>
        <w:t xml:space="preserve"> </w:t>
      </w:r>
      <w:r>
        <w:t>Ф.</w:t>
      </w:r>
      <w:r>
        <w:rPr>
          <w:spacing w:val="59"/>
        </w:rPr>
        <w:t xml:space="preserve"> </w:t>
      </w:r>
      <w:r>
        <w:t>Васильева,</w:t>
      </w:r>
      <w:r>
        <w:rPr>
          <w:spacing w:val="58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Рериха.</w:t>
      </w:r>
    </w:p>
    <w:p w14:paraId="5AE57A3D" w14:textId="77777777" w:rsidR="002A5F77" w:rsidRPr="002A5F77" w:rsidRDefault="002A5F77" w:rsidP="007257C8">
      <w:pPr>
        <w:pStyle w:val="a3"/>
        <w:jc w:val="both"/>
        <w:rPr>
          <w:lang w:val="ru-RU"/>
        </w:rPr>
      </w:pPr>
      <w:r w:rsidRPr="002A5F77">
        <w:rPr>
          <w:lang w:val="ru-RU"/>
        </w:rPr>
        <w:t>Выполнение</w:t>
      </w:r>
      <w:r w:rsidRPr="002A5F77">
        <w:rPr>
          <w:spacing w:val="-8"/>
          <w:lang w:val="ru-RU"/>
        </w:rPr>
        <w:t xml:space="preserve"> </w:t>
      </w:r>
      <w:r w:rsidRPr="002A5F77">
        <w:rPr>
          <w:lang w:val="ru-RU"/>
        </w:rPr>
        <w:t>пейзажа</w:t>
      </w:r>
      <w:r w:rsidRPr="002A5F77">
        <w:rPr>
          <w:spacing w:val="-8"/>
          <w:lang w:val="ru-RU"/>
        </w:rPr>
        <w:t xml:space="preserve"> </w:t>
      </w:r>
      <w:r w:rsidRPr="002A5F77">
        <w:rPr>
          <w:lang w:val="ru-RU"/>
        </w:rPr>
        <w:t>в</w:t>
      </w:r>
      <w:r w:rsidRPr="002A5F77">
        <w:rPr>
          <w:spacing w:val="-7"/>
          <w:lang w:val="ru-RU"/>
        </w:rPr>
        <w:t xml:space="preserve"> </w:t>
      </w:r>
      <w:r w:rsidRPr="002A5F77">
        <w:rPr>
          <w:lang w:val="ru-RU"/>
        </w:rPr>
        <w:t>техниках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карандаш,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уголь.</w:t>
      </w:r>
    </w:p>
    <w:p w14:paraId="308F6881" w14:textId="77777777" w:rsidR="002A5F77" w:rsidRDefault="002A5F77" w:rsidP="007257C8">
      <w:pPr>
        <w:pStyle w:val="2"/>
        <w:spacing w:before="5"/>
      </w:pPr>
      <w:r>
        <w:t>Изображение</w:t>
      </w:r>
      <w:r>
        <w:rPr>
          <w:spacing w:val="-8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состояниях.</w:t>
      </w:r>
    </w:p>
    <w:p w14:paraId="08A8D763" w14:textId="77777777" w:rsidR="002A5F77" w:rsidRPr="002A5F77" w:rsidRDefault="002A5F77" w:rsidP="007257C8">
      <w:pPr>
        <w:pStyle w:val="a3"/>
        <w:ind w:right="895" w:firstLine="708"/>
        <w:jc w:val="both"/>
        <w:rPr>
          <w:lang w:val="ru-RU"/>
        </w:rPr>
      </w:pPr>
      <w:r w:rsidRPr="002A5F77">
        <w:rPr>
          <w:i/>
          <w:lang w:val="ru-RU"/>
        </w:rPr>
        <w:t>Теоретическая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lang w:val="ru-RU"/>
        </w:rPr>
        <w:t>Работа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художника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над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изображением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природы.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Настроение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природы.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Звонкие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глухие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цвета.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Смешение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различных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цветов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для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получения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мрачных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нежных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оттенков.</w:t>
      </w:r>
    </w:p>
    <w:p w14:paraId="505B9F1F" w14:textId="77777777" w:rsidR="002A5F77" w:rsidRDefault="002A5F77" w:rsidP="007257C8">
      <w:pPr>
        <w:pStyle w:val="a3"/>
        <w:ind w:right="893" w:firstLine="708"/>
        <w:jc w:val="both"/>
      </w:pPr>
      <w:r w:rsidRPr="002A5F77">
        <w:rPr>
          <w:i/>
          <w:lang w:val="ru-RU"/>
        </w:rPr>
        <w:t>Практическая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lang w:val="ru-RU"/>
        </w:rPr>
        <w:t>Изображение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контрастных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состояний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природы.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Ландшафтный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пейзаж.</w:t>
      </w:r>
      <w:r w:rsidRPr="002A5F77">
        <w:rPr>
          <w:spacing w:val="-2"/>
          <w:lang w:val="ru-RU"/>
        </w:rPr>
        <w:t xml:space="preserve"> </w:t>
      </w:r>
      <w:r w:rsidRPr="00BB782C">
        <w:rPr>
          <w:lang w:val="ru-RU"/>
        </w:rPr>
        <w:t>Пейзаж</w:t>
      </w:r>
      <w:r w:rsidRPr="00BB782C">
        <w:rPr>
          <w:spacing w:val="-2"/>
          <w:lang w:val="ru-RU"/>
        </w:rPr>
        <w:t xml:space="preserve"> </w:t>
      </w:r>
      <w:r w:rsidRPr="00BB782C">
        <w:rPr>
          <w:lang w:val="ru-RU"/>
        </w:rPr>
        <w:t>времени</w:t>
      </w:r>
      <w:r w:rsidRPr="00BB782C">
        <w:rPr>
          <w:spacing w:val="-1"/>
          <w:lang w:val="ru-RU"/>
        </w:rPr>
        <w:t xml:space="preserve"> </w:t>
      </w:r>
      <w:r w:rsidRPr="00BB782C">
        <w:rPr>
          <w:lang w:val="ru-RU"/>
        </w:rPr>
        <w:t>суток</w:t>
      </w:r>
      <w:r w:rsidRPr="00BB782C">
        <w:rPr>
          <w:spacing w:val="-2"/>
          <w:lang w:val="ru-RU"/>
        </w:rPr>
        <w:t xml:space="preserve"> </w:t>
      </w:r>
      <w:r w:rsidRPr="00BB782C">
        <w:rPr>
          <w:lang w:val="ru-RU"/>
        </w:rPr>
        <w:t>(рассвет,</w:t>
      </w:r>
      <w:r w:rsidRPr="00BB782C">
        <w:rPr>
          <w:spacing w:val="-1"/>
          <w:lang w:val="ru-RU"/>
        </w:rPr>
        <w:t xml:space="preserve"> </w:t>
      </w:r>
      <w:r w:rsidRPr="00BB782C">
        <w:rPr>
          <w:lang w:val="ru-RU"/>
        </w:rPr>
        <w:t>ночь,</w:t>
      </w:r>
      <w:r w:rsidRPr="00BB782C">
        <w:rPr>
          <w:spacing w:val="-2"/>
          <w:lang w:val="ru-RU"/>
        </w:rPr>
        <w:t xml:space="preserve"> </w:t>
      </w:r>
      <w:r w:rsidRPr="00BB782C">
        <w:rPr>
          <w:lang w:val="ru-RU"/>
        </w:rPr>
        <w:t xml:space="preserve">закат). </w:t>
      </w:r>
      <w:r>
        <w:t>Выставка</w:t>
      </w:r>
      <w:r>
        <w:rPr>
          <w:spacing w:val="-3"/>
        </w:rPr>
        <w:t xml:space="preserve"> </w:t>
      </w:r>
      <w:r>
        <w:t>достижений.</w:t>
      </w:r>
    </w:p>
    <w:p w14:paraId="65F43DE7" w14:textId="77777777" w:rsidR="002A5F77" w:rsidRDefault="002A5F77" w:rsidP="000B578A">
      <w:pPr>
        <w:pStyle w:val="2"/>
        <w:numPr>
          <w:ilvl w:val="1"/>
          <w:numId w:val="36"/>
        </w:numPr>
        <w:tabs>
          <w:tab w:val="left" w:pos="1502"/>
        </w:tabs>
        <w:spacing w:before="3" w:line="240" w:lineRule="auto"/>
        <w:ind w:hanging="241"/>
      </w:pPr>
      <w:r>
        <w:t>«Тематическая</w:t>
      </w:r>
      <w:r>
        <w:rPr>
          <w:spacing w:val="-7"/>
        </w:rPr>
        <w:t xml:space="preserve"> </w:t>
      </w:r>
      <w:r>
        <w:t>композиция»</w:t>
      </w:r>
      <w:r>
        <w:rPr>
          <w:spacing w:val="-7"/>
        </w:rPr>
        <w:t xml:space="preserve"> </w:t>
      </w:r>
      <w:r>
        <w:t>(52</w:t>
      </w:r>
      <w:r>
        <w:rPr>
          <w:spacing w:val="-7"/>
        </w:rPr>
        <w:t xml:space="preserve"> </w:t>
      </w:r>
      <w:r>
        <w:t>ч.)</w:t>
      </w:r>
    </w:p>
    <w:p w14:paraId="65F7B85B" w14:textId="77777777" w:rsidR="002A5F77" w:rsidRDefault="002A5F77" w:rsidP="007257C8">
      <w:pPr>
        <w:spacing w:line="274" w:lineRule="exact"/>
        <w:ind w:left="1321"/>
        <w:jc w:val="both"/>
        <w:rPr>
          <w:b/>
        </w:rPr>
      </w:pPr>
      <w:r>
        <w:rPr>
          <w:b/>
        </w:rPr>
        <w:t>Виды</w:t>
      </w:r>
      <w:r>
        <w:rPr>
          <w:b/>
          <w:spacing w:val="-7"/>
        </w:rPr>
        <w:t xml:space="preserve"> </w:t>
      </w:r>
      <w:r>
        <w:rPr>
          <w:b/>
        </w:rPr>
        <w:t>изобразительного</w:t>
      </w:r>
      <w:r>
        <w:rPr>
          <w:b/>
          <w:spacing w:val="-6"/>
        </w:rPr>
        <w:t xml:space="preserve"> </w:t>
      </w:r>
      <w:r>
        <w:rPr>
          <w:b/>
        </w:rPr>
        <w:t>искусства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жанры</w:t>
      </w:r>
      <w:r>
        <w:rPr>
          <w:b/>
          <w:spacing w:val="-9"/>
        </w:rPr>
        <w:t xml:space="preserve"> </w:t>
      </w:r>
      <w:r>
        <w:rPr>
          <w:b/>
        </w:rPr>
        <w:t>живописи.</w:t>
      </w:r>
    </w:p>
    <w:p w14:paraId="6B687B69" w14:textId="77777777" w:rsidR="002A5F77" w:rsidRDefault="002A5F77" w:rsidP="007257C8">
      <w:pPr>
        <w:spacing w:line="274" w:lineRule="exact"/>
        <w:ind w:left="1261"/>
        <w:jc w:val="both"/>
      </w:pPr>
      <w:r>
        <w:rPr>
          <w:i/>
        </w:rPr>
        <w:t>Теоретическая</w:t>
      </w:r>
      <w:r>
        <w:rPr>
          <w:i/>
          <w:spacing w:val="74"/>
        </w:rPr>
        <w:t xml:space="preserve"> </w:t>
      </w:r>
      <w:r>
        <w:rPr>
          <w:i/>
        </w:rPr>
        <w:t xml:space="preserve">часть.  </w:t>
      </w:r>
      <w:r>
        <w:rPr>
          <w:i/>
          <w:spacing w:val="16"/>
        </w:rPr>
        <w:t xml:space="preserve"> </w:t>
      </w:r>
      <w:r>
        <w:t xml:space="preserve">Познакомить  </w:t>
      </w:r>
      <w:r>
        <w:rPr>
          <w:spacing w:val="15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видами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жанрами  </w:t>
      </w:r>
      <w:r>
        <w:rPr>
          <w:spacing w:val="15"/>
        </w:rPr>
        <w:t xml:space="preserve"> </w:t>
      </w:r>
      <w:r>
        <w:t xml:space="preserve">живописи;  </w:t>
      </w:r>
      <w:r>
        <w:rPr>
          <w:spacing w:val="13"/>
        </w:rPr>
        <w:t xml:space="preserve"> </w:t>
      </w:r>
      <w:r>
        <w:t>понятиями</w:t>
      </w:r>
    </w:p>
    <w:p w14:paraId="22534AC1" w14:textId="77777777" w:rsidR="002A5F77" w:rsidRPr="002A5F77" w:rsidRDefault="002A5F77" w:rsidP="007257C8">
      <w:pPr>
        <w:pStyle w:val="a3"/>
        <w:ind w:right="899"/>
        <w:jc w:val="both"/>
        <w:rPr>
          <w:lang w:val="ru-RU"/>
        </w:rPr>
      </w:pPr>
      <w:r w:rsidRPr="002A5F77">
        <w:rPr>
          <w:lang w:val="ru-RU"/>
        </w:rPr>
        <w:t>«композиция»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целом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«Тематическая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композиция».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Принципы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построения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композиции.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Эскиз.</w:t>
      </w:r>
    </w:p>
    <w:p w14:paraId="70679F42" w14:textId="77777777" w:rsidR="002A5F77" w:rsidRPr="002A5F77" w:rsidRDefault="002A5F77" w:rsidP="007257C8">
      <w:pPr>
        <w:pStyle w:val="a3"/>
        <w:ind w:right="892" w:firstLine="708"/>
        <w:jc w:val="both"/>
        <w:rPr>
          <w:lang w:val="ru-RU"/>
        </w:rPr>
      </w:pPr>
      <w:r w:rsidRPr="002A5F77">
        <w:rPr>
          <w:i/>
          <w:lang w:val="ru-RU"/>
        </w:rPr>
        <w:t>Практическая</w:t>
      </w:r>
      <w:r w:rsidRPr="002A5F77">
        <w:rPr>
          <w:i/>
          <w:spacing w:val="-9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-7"/>
          <w:lang w:val="ru-RU"/>
        </w:rPr>
        <w:t xml:space="preserve"> </w:t>
      </w:r>
      <w:r w:rsidRPr="002A5F77">
        <w:rPr>
          <w:lang w:val="ru-RU"/>
        </w:rPr>
        <w:t>Вводная</w:t>
      </w:r>
      <w:r w:rsidRPr="002A5F77">
        <w:rPr>
          <w:spacing w:val="-7"/>
          <w:lang w:val="ru-RU"/>
        </w:rPr>
        <w:t xml:space="preserve"> </w:t>
      </w:r>
      <w:r w:rsidRPr="002A5F77">
        <w:rPr>
          <w:lang w:val="ru-RU"/>
        </w:rPr>
        <w:t>беседа</w:t>
      </w:r>
      <w:r w:rsidRPr="002A5F77">
        <w:rPr>
          <w:spacing w:val="-8"/>
          <w:lang w:val="ru-RU"/>
        </w:rPr>
        <w:t xml:space="preserve"> </w:t>
      </w:r>
      <w:r w:rsidRPr="002A5F77">
        <w:rPr>
          <w:lang w:val="ru-RU"/>
        </w:rPr>
        <w:t>о</w:t>
      </w:r>
      <w:r w:rsidRPr="002A5F77">
        <w:rPr>
          <w:spacing w:val="-7"/>
          <w:lang w:val="ru-RU"/>
        </w:rPr>
        <w:t xml:space="preserve"> </w:t>
      </w:r>
      <w:r w:rsidRPr="002A5F77">
        <w:rPr>
          <w:lang w:val="ru-RU"/>
        </w:rPr>
        <w:t>композиции.</w:t>
      </w:r>
      <w:r w:rsidRPr="002A5F77">
        <w:rPr>
          <w:spacing w:val="-7"/>
          <w:lang w:val="ru-RU"/>
        </w:rPr>
        <w:t xml:space="preserve"> </w:t>
      </w:r>
      <w:r w:rsidRPr="002A5F77">
        <w:rPr>
          <w:lang w:val="ru-RU"/>
        </w:rPr>
        <w:t>Распределение</w:t>
      </w:r>
      <w:r w:rsidRPr="002A5F77">
        <w:rPr>
          <w:spacing w:val="-8"/>
          <w:lang w:val="ru-RU"/>
        </w:rPr>
        <w:t xml:space="preserve"> </w:t>
      </w:r>
      <w:r w:rsidRPr="002A5F77">
        <w:rPr>
          <w:lang w:val="ru-RU"/>
        </w:rPr>
        <w:t>простейших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фигур</w:t>
      </w:r>
      <w:r w:rsidRPr="002A5F77">
        <w:rPr>
          <w:spacing w:val="-7"/>
          <w:lang w:val="ru-RU"/>
        </w:rPr>
        <w:t xml:space="preserve"> </w:t>
      </w:r>
      <w:r w:rsidRPr="002A5F77">
        <w:rPr>
          <w:lang w:val="ru-RU"/>
        </w:rPr>
        <w:t>на</w:t>
      </w:r>
      <w:r w:rsidRPr="002A5F77">
        <w:rPr>
          <w:spacing w:val="-58"/>
          <w:lang w:val="ru-RU"/>
        </w:rPr>
        <w:t xml:space="preserve"> </w:t>
      </w:r>
      <w:r w:rsidRPr="002A5F77">
        <w:rPr>
          <w:lang w:val="ru-RU"/>
        </w:rPr>
        <w:t>плоскости (круг, квадрат, прямоугольник и т.д.), их пластического взаимодействия между собой.</w:t>
      </w:r>
      <w:r w:rsidRPr="002A5F77">
        <w:rPr>
          <w:spacing w:val="-58"/>
          <w:lang w:val="ru-RU"/>
        </w:rPr>
        <w:t xml:space="preserve"> </w:t>
      </w:r>
      <w:r w:rsidRPr="002A5F77">
        <w:rPr>
          <w:lang w:val="ru-RU"/>
        </w:rPr>
        <w:t>Изучение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закона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Равновесия: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«Симметрия»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–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«Асимметрия».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Несложная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композиция</w:t>
      </w:r>
      <w:r w:rsidRPr="002A5F77">
        <w:rPr>
          <w:spacing w:val="60"/>
          <w:lang w:val="ru-RU"/>
        </w:rPr>
        <w:t xml:space="preserve"> </w:t>
      </w:r>
      <w:r w:rsidRPr="002A5F77">
        <w:rPr>
          <w:lang w:val="ru-RU"/>
        </w:rPr>
        <w:t>на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развитие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фантазии,</w:t>
      </w:r>
      <w:r w:rsidRPr="002A5F77">
        <w:rPr>
          <w:spacing w:val="-3"/>
          <w:lang w:val="ru-RU"/>
        </w:rPr>
        <w:t xml:space="preserve"> </w:t>
      </w:r>
      <w:r w:rsidRPr="002A5F77">
        <w:rPr>
          <w:lang w:val="ru-RU"/>
        </w:rPr>
        <w:t>по</w:t>
      </w:r>
      <w:r w:rsidRPr="002A5F77">
        <w:rPr>
          <w:spacing w:val="-3"/>
          <w:lang w:val="ru-RU"/>
        </w:rPr>
        <w:t xml:space="preserve"> </w:t>
      </w:r>
      <w:r w:rsidRPr="002A5F77">
        <w:rPr>
          <w:lang w:val="ru-RU"/>
        </w:rPr>
        <w:t>выбору.</w:t>
      </w:r>
    </w:p>
    <w:p w14:paraId="52559C50" w14:textId="77777777" w:rsidR="002A5F77" w:rsidRPr="002A5F77" w:rsidRDefault="002A5F77" w:rsidP="007257C8">
      <w:pPr>
        <w:pStyle w:val="a3"/>
        <w:spacing w:before="1"/>
        <w:ind w:right="893"/>
        <w:jc w:val="both"/>
        <w:rPr>
          <w:lang w:val="ru-RU"/>
        </w:rPr>
      </w:pPr>
      <w:r w:rsidRPr="002A5F77">
        <w:rPr>
          <w:lang w:val="ru-RU"/>
        </w:rPr>
        <w:t>Сказочный мир Англии: эльфы, феи, хоббиты, друиды в сказках. Фантазия на тему «Праздник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эльфов»</w:t>
      </w:r>
      <w:r w:rsidRPr="002A5F77">
        <w:rPr>
          <w:spacing w:val="-10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др.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Оформление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работ</w:t>
      </w:r>
      <w:r w:rsidRPr="002A5F77">
        <w:rPr>
          <w:spacing w:val="2"/>
          <w:lang w:val="ru-RU"/>
        </w:rPr>
        <w:t xml:space="preserve"> </w:t>
      </w:r>
      <w:r w:rsidRPr="002A5F77">
        <w:rPr>
          <w:lang w:val="ru-RU"/>
        </w:rPr>
        <w:t>в</w:t>
      </w:r>
      <w:r w:rsidRPr="002A5F77">
        <w:rPr>
          <w:spacing w:val="-3"/>
          <w:lang w:val="ru-RU"/>
        </w:rPr>
        <w:t xml:space="preserve"> </w:t>
      </w:r>
      <w:r w:rsidRPr="002A5F77">
        <w:rPr>
          <w:lang w:val="ru-RU"/>
        </w:rPr>
        <w:t>рамки,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подготовка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к</w:t>
      </w:r>
      <w:r w:rsidRPr="002A5F77">
        <w:rPr>
          <w:spacing w:val="58"/>
          <w:lang w:val="ru-RU"/>
        </w:rPr>
        <w:t xml:space="preserve"> </w:t>
      </w:r>
      <w:r w:rsidRPr="002A5F77">
        <w:rPr>
          <w:lang w:val="ru-RU"/>
        </w:rPr>
        <w:t>отчету.</w:t>
      </w:r>
    </w:p>
    <w:p w14:paraId="395A9449" w14:textId="77777777" w:rsidR="002A5F77" w:rsidRDefault="002A5F77" w:rsidP="007257C8">
      <w:pPr>
        <w:pStyle w:val="2"/>
        <w:spacing w:before="5"/>
      </w:pPr>
      <w:r>
        <w:t>Тематические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заданную</w:t>
      </w:r>
      <w:r>
        <w:rPr>
          <w:spacing w:val="-12"/>
        </w:rPr>
        <w:t xml:space="preserve"> </w:t>
      </w:r>
      <w:r>
        <w:t>тему.</w:t>
      </w:r>
    </w:p>
    <w:p w14:paraId="62F78B96" w14:textId="77777777" w:rsidR="002A5F77" w:rsidRPr="002A5F77" w:rsidRDefault="002A5F77" w:rsidP="007257C8">
      <w:pPr>
        <w:pStyle w:val="a3"/>
        <w:ind w:right="895" w:firstLine="768"/>
        <w:jc w:val="both"/>
        <w:rPr>
          <w:lang w:val="ru-RU"/>
        </w:rPr>
      </w:pPr>
      <w:r w:rsidRPr="002A5F77">
        <w:rPr>
          <w:i/>
          <w:lang w:val="ru-RU"/>
        </w:rPr>
        <w:t xml:space="preserve">Теоретическая часть. </w:t>
      </w:r>
      <w:r w:rsidRPr="002A5F77">
        <w:rPr>
          <w:lang w:val="ru-RU"/>
        </w:rPr>
        <w:t>Знакомство с эскизом. Замысел и ясность сюжетного действия.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Определение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пропорциональных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соотношений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между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пространством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силуэтом,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размеров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фигур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– пространству.</w:t>
      </w:r>
    </w:p>
    <w:p w14:paraId="4DB2D5E1" w14:textId="77777777" w:rsidR="002A5F77" w:rsidRPr="002A5F77" w:rsidRDefault="002A5F77" w:rsidP="007257C8">
      <w:pPr>
        <w:pStyle w:val="a3"/>
        <w:ind w:right="888" w:firstLine="768"/>
        <w:jc w:val="both"/>
        <w:rPr>
          <w:lang w:val="ru-RU"/>
        </w:rPr>
      </w:pPr>
      <w:r w:rsidRPr="002A5F77">
        <w:rPr>
          <w:i/>
          <w:lang w:val="ru-RU"/>
        </w:rPr>
        <w:t>Практическая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lang w:val="ru-RU"/>
        </w:rPr>
        <w:t>Сбор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материала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для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будущей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композиции.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Выражение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идеи;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замысел,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эскизы.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Выполнение</w:t>
      </w:r>
      <w:r w:rsidRPr="002A5F77">
        <w:rPr>
          <w:spacing w:val="-6"/>
          <w:lang w:val="ru-RU"/>
        </w:rPr>
        <w:t xml:space="preserve"> </w:t>
      </w:r>
      <w:r w:rsidRPr="002A5F77">
        <w:rPr>
          <w:lang w:val="ru-RU"/>
        </w:rPr>
        <w:t>композиций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с</w:t>
      </w:r>
      <w:r w:rsidRPr="002A5F77">
        <w:rPr>
          <w:spacing w:val="-6"/>
          <w:lang w:val="ru-RU"/>
        </w:rPr>
        <w:t xml:space="preserve"> </w:t>
      </w:r>
      <w:r w:rsidRPr="002A5F77">
        <w:rPr>
          <w:lang w:val="ru-RU"/>
        </w:rPr>
        <w:t>простым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сюжетом</w:t>
      </w:r>
      <w:r w:rsidRPr="002A5F77">
        <w:rPr>
          <w:spacing w:val="-6"/>
          <w:lang w:val="ru-RU"/>
        </w:rPr>
        <w:t xml:space="preserve"> </w:t>
      </w:r>
      <w:r w:rsidRPr="002A5F77">
        <w:rPr>
          <w:lang w:val="ru-RU"/>
        </w:rPr>
        <w:t>из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своей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жизни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на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темы:</w:t>
      </w:r>
      <w:r w:rsidRPr="002A5F77">
        <w:rPr>
          <w:spacing w:val="7"/>
          <w:lang w:val="ru-RU"/>
        </w:rPr>
        <w:t xml:space="preserve"> </w:t>
      </w:r>
      <w:r w:rsidRPr="002A5F77">
        <w:rPr>
          <w:lang w:val="ru-RU"/>
        </w:rPr>
        <w:t>«Летние</w:t>
      </w:r>
      <w:r w:rsidRPr="002A5F77">
        <w:rPr>
          <w:spacing w:val="-58"/>
          <w:lang w:val="ru-RU"/>
        </w:rPr>
        <w:t xml:space="preserve"> </w:t>
      </w:r>
      <w:r w:rsidR="00E538BE">
        <w:rPr>
          <w:spacing w:val="-58"/>
          <w:lang w:val="ru-RU"/>
        </w:rPr>
        <w:t xml:space="preserve"> </w:t>
      </w:r>
      <w:r w:rsidRPr="002A5F77">
        <w:rPr>
          <w:lang w:val="ru-RU"/>
        </w:rPr>
        <w:t>приключения»,</w:t>
      </w:r>
      <w:r w:rsidRPr="002A5F77">
        <w:rPr>
          <w:spacing w:val="2"/>
          <w:lang w:val="ru-RU"/>
        </w:rPr>
        <w:t xml:space="preserve"> </w:t>
      </w:r>
      <w:r w:rsidRPr="002A5F77">
        <w:rPr>
          <w:lang w:val="ru-RU"/>
        </w:rPr>
        <w:t>«Новогодние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хлопоты»,</w:t>
      </w:r>
      <w:r w:rsidRPr="002A5F77">
        <w:rPr>
          <w:spacing w:val="3"/>
          <w:lang w:val="ru-RU"/>
        </w:rPr>
        <w:t xml:space="preserve"> </w:t>
      </w:r>
      <w:r w:rsidRPr="002A5F77">
        <w:rPr>
          <w:lang w:val="ru-RU"/>
        </w:rPr>
        <w:t>«Моя комната».</w:t>
      </w:r>
    </w:p>
    <w:p w14:paraId="60C3F127" w14:textId="77777777" w:rsidR="002A5F77" w:rsidRDefault="002A5F77" w:rsidP="007257C8">
      <w:pPr>
        <w:pStyle w:val="2"/>
        <w:spacing w:before="2"/>
      </w:pPr>
      <w:r>
        <w:t>Иллюстрирование</w:t>
      </w:r>
      <w:r>
        <w:rPr>
          <w:spacing w:val="-4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былин.</w:t>
      </w:r>
    </w:p>
    <w:p w14:paraId="58074BE5" w14:textId="77777777" w:rsidR="002A5F77" w:rsidRPr="002A5F77" w:rsidRDefault="002A5F77" w:rsidP="007257C8">
      <w:pPr>
        <w:pStyle w:val="a3"/>
        <w:ind w:right="898" w:firstLine="708"/>
        <w:jc w:val="both"/>
        <w:rPr>
          <w:lang w:val="ru-RU"/>
        </w:rPr>
      </w:pPr>
      <w:r w:rsidRPr="002A5F77">
        <w:rPr>
          <w:i/>
          <w:lang w:val="ru-RU"/>
        </w:rPr>
        <w:lastRenderedPageBreak/>
        <w:t>Теоретическая</w:t>
      </w:r>
      <w:r w:rsidRPr="002A5F77">
        <w:rPr>
          <w:i/>
          <w:spacing w:val="8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10"/>
          <w:lang w:val="ru-RU"/>
        </w:rPr>
        <w:t xml:space="preserve"> </w:t>
      </w:r>
      <w:r w:rsidRPr="002A5F77">
        <w:rPr>
          <w:lang w:val="ru-RU"/>
        </w:rPr>
        <w:t>Слово</w:t>
      </w:r>
      <w:r w:rsidRPr="002A5F77">
        <w:rPr>
          <w:spacing w:val="9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10"/>
          <w:lang w:val="ru-RU"/>
        </w:rPr>
        <w:t xml:space="preserve"> </w:t>
      </w:r>
      <w:r w:rsidRPr="002A5F77">
        <w:rPr>
          <w:lang w:val="ru-RU"/>
        </w:rPr>
        <w:t>изображение.</w:t>
      </w:r>
      <w:r w:rsidRPr="002A5F77">
        <w:rPr>
          <w:spacing w:val="7"/>
          <w:lang w:val="ru-RU"/>
        </w:rPr>
        <w:t xml:space="preserve"> </w:t>
      </w:r>
      <w:r w:rsidRPr="002A5F77">
        <w:rPr>
          <w:lang w:val="ru-RU"/>
        </w:rPr>
        <w:t>Иллюстрация</w:t>
      </w:r>
      <w:r w:rsidRPr="002A5F77">
        <w:rPr>
          <w:spacing w:val="9"/>
          <w:lang w:val="ru-RU"/>
        </w:rPr>
        <w:t xml:space="preserve"> </w:t>
      </w:r>
      <w:r w:rsidRPr="002A5F77">
        <w:rPr>
          <w:lang w:val="ru-RU"/>
        </w:rPr>
        <w:t>как</w:t>
      </w:r>
      <w:r w:rsidRPr="002A5F77">
        <w:rPr>
          <w:spacing w:val="10"/>
          <w:lang w:val="ru-RU"/>
        </w:rPr>
        <w:t xml:space="preserve"> </w:t>
      </w:r>
      <w:r w:rsidRPr="002A5F77">
        <w:rPr>
          <w:lang w:val="ru-RU"/>
        </w:rPr>
        <w:t>форма</w:t>
      </w:r>
      <w:r w:rsidRPr="002A5F77">
        <w:rPr>
          <w:spacing w:val="8"/>
          <w:lang w:val="ru-RU"/>
        </w:rPr>
        <w:t xml:space="preserve"> </w:t>
      </w:r>
      <w:r w:rsidRPr="002A5F77">
        <w:rPr>
          <w:lang w:val="ru-RU"/>
        </w:rPr>
        <w:t>взаимосвязи</w:t>
      </w:r>
      <w:r w:rsidRPr="002A5F77">
        <w:rPr>
          <w:spacing w:val="10"/>
          <w:lang w:val="ru-RU"/>
        </w:rPr>
        <w:t xml:space="preserve"> </w:t>
      </w:r>
      <w:r w:rsidRPr="002A5F77">
        <w:rPr>
          <w:lang w:val="ru-RU"/>
        </w:rPr>
        <w:t>слова</w:t>
      </w:r>
      <w:r w:rsidRPr="002A5F77">
        <w:rPr>
          <w:spacing w:val="-58"/>
          <w:lang w:val="ru-RU"/>
        </w:rPr>
        <w:t xml:space="preserve"> </w:t>
      </w:r>
      <w:r w:rsidRPr="002A5F77">
        <w:rPr>
          <w:lang w:val="ru-RU"/>
        </w:rPr>
        <w:t>с</w:t>
      </w:r>
      <w:r w:rsidRPr="002A5F77">
        <w:rPr>
          <w:spacing w:val="6"/>
          <w:lang w:val="ru-RU"/>
        </w:rPr>
        <w:t xml:space="preserve"> </w:t>
      </w:r>
      <w:r w:rsidRPr="002A5F77">
        <w:rPr>
          <w:lang w:val="ru-RU"/>
        </w:rPr>
        <w:t>изображением.</w:t>
      </w:r>
      <w:r w:rsidRPr="002A5F77">
        <w:rPr>
          <w:spacing w:val="7"/>
          <w:lang w:val="ru-RU"/>
        </w:rPr>
        <w:t xml:space="preserve"> </w:t>
      </w:r>
      <w:r w:rsidRPr="002A5F77">
        <w:rPr>
          <w:lang w:val="ru-RU"/>
        </w:rPr>
        <w:t>Возможности</w:t>
      </w:r>
      <w:r w:rsidRPr="002A5F77">
        <w:rPr>
          <w:spacing w:val="8"/>
          <w:lang w:val="ru-RU"/>
        </w:rPr>
        <w:t xml:space="preserve"> </w:t>
      </w:r>
      <w:r w:rsidRPr="002A5F77">
        <w:rPr>
          <w:lang w:val="ru-RU"/>
        </w:rPr>
        <w:t>создания</w:t>
      </w:r>
      <w:r w:rsidRPr="002A5F77">
        <w:rPr>
          <w:spacing w:val="7"/>
          <w:lang w:val="ru-RU"/>
        </w:rPr>
        <w:t xml:space="preserve"> </w:t>
      </w:r>
      <w:r w:rsidRPr="002A5F77">
        <w:rPr>
          <w:lang w:val="ru-RU"/>
        </w:rPr>
        <w:t>добрых</w:t>
      </w:r>
      <w:r w:rsidRPr="002A5F77">
        <w:rPr>
          <w:spacing w:val="9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6"/>
          <w:lang w:val="ru-RU"/>
        </w:rPr>
        <w:t xml:space="preserve"> </w:t>
      </w:r>
      <w:r w:rsidRPr="002A5F77">
        <w:rPr>
          <w:lang w:val="ru-RU"/>
        </w:rPr>
        <w:t>злых</w:t>
      </w:r>
      <w:r w:rsidRPr="002A5F77">
        <w:rPr>
          <w:spacing w:val="9"/>
          <w:lang w:val="ru-RU"/>
        </w:rPr>
        <w:t xml:space="preserve"> </w:t>
      </w:r>
      <w:r w:rsidRPr="002A5F77">
        <w:rPr>
          <w:lang w:val="ru-RU"/>
        </w:rPr>
        <w:t>образов.</w:t>
      </w:r>
      <w:r w:rsidRPr="002A5F77">
        <w:rPr>
          <w:spacing w:val="7"/>
          <w:lang w:val="ru-RU"/>
        </w:rPr>
        <w:t xml:space="preserve"> </w:t>
      </w:r>
      <w:r w:rsidRPr="002A5F77">
        <w:rPr>
          <w:lang w:val="ru-RU"/>
        </w:rPr>
        <w:t>Ритмическая</w:t>
      </w:r>
      <w:r w:rsidRPr="002A5F77">
        <w:rPr>
          <w:spacing w:val="7"/>
          <w:lang w:val="ru-RU"/>
        </w:rPr>
        <w:t xml:space="preserve"> </w:t>
      </w:r>
      <w:r w:rsidRPr="002A5F77">
        <w:rPr>
          <w:lang w:val="ru-RU"/>
        </w:rPr>
        <w:t>организация</w:t>
      </w:r>
      <w:r w:rsidR="00734B03">
        <w:rPr>
          <w:lang w:val="ru-RU"/>
        </w:rPr>
        <w:t xml:space="preserve"> </w:t>
      </w:r>
      <w:r w:rsidRPr="002A5F77">
        <w:rPr>
          <w:lang w:val="ru-RU"/>
        </w:rPr>
        <w:t>плоскости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листа.</w:t>
      </w:r>
    </w:p>
    <w:p w14:paraId="2AF76B28" w14:textId="77777777" w:rsidR="002A5F77" w:rsidRDefault="002A5F77" w:rsidP="007257C8">
      <w:pPr>
        <w:pStyle w:val="a3"/>
        <w:spacing w:before="1"/>
        <w:ind w:right="889" w:firstLine="708"/>
        <w:jc w:val="both"/>
      </w:pPr>
      <w:r w:rsidRPr="002A5F77">
        <w:rPr>
          <w:i/>
          <w:lang w:val="ru-RU"/>
        </w:rPr>
        <w:t>Практическая</w:t>
      </w:r>
      <w:r w:rsidRPr="002A5F77">
        <w:rPr>
          <w:i/>
          <w:spacing w:val="-14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-10"/>
          <w:lang w:val="ru-RU"/>
        </w:rPr>
        <w:t xml:space="preserve"> </w:t>
      </w:r>
      <w:r w:rsidRPr="002A5F77">
        <w:rPr>
          <w:lang w:val="ru-RU"/>
        </w:rPr>
        <w:t>Выполнение</w:t>
      </w:r>
      <w:r w:rsidRPr="002A5F77">
        <w:rPr>
          <w:spacing w:val="-12"/>
          <w:lang w:val="ru-RU"/>
        </w:rPr>
        <w:t xml:space="preserve"> </w:t>
      </w:r>
      <w:r w:rsidRPr="002A5F77">
        <w:rPr>
          <w:lang w:val="ru-RU"/>
        </w:rPr>
        <w:t>исследовательского</w:t>
      </w:r>
      <w:r w:rsidRPr="002A5F77">
        <w:rPr>
          <w:spacing w:val="-14"/>
          <w:lang w:val="ru-RU"/>
        </w:rPr>
        <w:t xml:space="preserve"> </w:t>
      </w:r>
      <w:r w:rsidRPr="002A5F77">
        <w:rPr>
          <w:lang w:val="ru-RU"/>
        </w:rPr>
        <w:t>задания:</w:t>
      </w:r>
      <w:r w:rsidRPr="002A5F77">
        <w:rPr>
          <w:spacing w:val="-11"/>
          <w:lang w:val="ru-RU"/>
        </w:rPr>
        <w:t xml:space="preserve"> </w:t>
      </w:r>
      <w:r w:rsidRPr="002A5F77">
        <w:rPr>
          <w:lang w:val="ru-RU"/>
        </w:rPr>
        <w:t>собрать</w:t>
      </w:r>
      <w:r w:rsidRPr="002A5F77">
        <w:rPr>
          <w:spacing w:val="-12"/>
          <w:lang w:val="ru-RU"/>
        </w:rPr>
        <w:t xml:space="preserve"> </w:t>
      </w:r>
      <w:r w:rsidRPr="002A5F77">
        <w:rPr>
          <w:lang w:val="ru-RU"/>
        </w:rPr>
        <w:t>необходимый</w:t>
      </w:r>
      <w:r w:rsidRPr="002A5F77">
        <w:rPr>
          <w:spacing w:val="-12"/>
          <w:lang w:val="ru-RU"/>
        </w:rPr>
        <w:t xml:space="preserve"> </w:t>
      </w:r>
      <w:r w:rsidRPr="002A5F77">
        <w:rPr>
          <w:lang w:val="ru-RU"/>
        </w:rPr>
        <w:t>для</w:t>
      </w:r>
      <w:r w:rsidRPr="002A5F77">
        <w:rPr>
          <w:spacing w:val="-57"/>
          <w:lang w:val="ru-RU"/>
        </w:rPr>
        <w:t xml:space="preserve"> </w:t>
      </w:r>
      <w:r w:rsidRPr="002A5F77">
        <w:rPr>
          <w:lang w:val="ru-RU"/>
        </w:rPr>
        <w:t>иллюстрирования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материал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(характер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одежды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героя,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характер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построек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помещений,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характерные бытовые детали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т.д.). Изображение разных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по характеру сказочных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образов.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Однотонное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или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цветовое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решение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работы.</w:t>
      </w:r>
      <w:r w:rsidRPr="002A5F77">
        <w:rPr>
          <w:spacing w:val="1"/>
          <w:lang w:val="ru-RU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тему:</w:t>
      </w:r>
      <w:r>
        <w:rPr>
          <w:spacing w:val="60"/>
        </w:rPr>
        <w:t xml:space="preserve"> </w:t>
      </w:r>
      <w:r>
        <w:t>«Былины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сказки».</w:t>
      </w:r>
    </w:p>
    <w:p w14:paraId="70D6A4A3" w14:textId="77777777" w:rsidR="002A5F77" w:rsidRDefault="002A5F77" w:rsidP="000B578A">
      <w:pPr>
        <w:pStyle w:val="2"/>
        <w:numPr>
          <w:ilvl w:val="1"/>
          <w:numId w:val="36"/>
        </w:numPr>
        <w:tabs>
          <w:tab w:val="left" w:pos="1502"/>
        </w:tabs>
        <w:spacing w:before="5" w:line="240" w:lineRule="auto"/>
        <w:ind w:hanging="241"/>
      </w:pPr>
      <w:r>
        <w:t>«Декоративно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прикладное</w:t>
      </w:r>
      <w:r>
        <w:rPr>
          <w:spacing w:val="-6"/>
        </w:rPr>
        <w:t xml:space="preserve"> </w:t>
      </w:r>
      <w:r>
        <w:t>искусство»</w:t>
      </w:r>
      <w:r>
        <w:rPr>
          <w:spacing w:val="-5"/>
        </w:rPr>
        <w:t xml:space="preserve"> </w:t>
      </w:r>
      <w:r>
        <w:t>(20</w:t>
      </w:r>
      <w:r>
        <w:rPr>
          <w:spacing w:val="-5"/>
        </w:rPr>
        <w:t xml:space="preserve"> </w:t>
      </w:r>
      <w:r>
        <w:t>ч.)</w:t>
      </w:r>
    </w:p>
    <w:p w14:paraId="7576E983" w14:textId="77777777" w:rsidR="002A5F77" w:rsidRDefault="002A5F77" w:rsidP="007257C8">
      <w:pPr>
        <w:ind w:left="1261" w:right="894" w:firstLine="60"/>
        <w:jc w:val="both"/>
        <w:rPr>
          <w:b/>
        </w:rPr>
      </w:pPr>
      <w:r>
        <w:rPr>
          <w:b/>
        </w:rPr>
        <w:t>Знакомство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народными</w:t>
      </w:r>
      <w:r>
        <w:rPr>
          <w:b/>
          <w:spacing w:val="1"/>
        </w:rPr>
        <w:t xml:space="preserve"> </w:t>
      </w:r>
      <w:r>
        <w:rPr>
          <w:b/>
        </w:rPr>
        <w:t>промыслами:</w:t>
      </w:r>
      <w:r>
        <w:rPr>
          <w:b/>
          <w:spacing w:val="1"/>
        </w:rPr>
        <w:t xml:space="preserve"> </w:t>
      </w:r>
      <w:r>
        <w:rPr>
          <w:b/>
        </w:rPr>
        <w:t>Городецкая</w:t>
      </w:r>
      <w:r>
        <w:rPr>
          <w:b/>
          <w:spacing w:val="1"/>
        </w:rPr>
        <w:t xml:space="preserve"> </w:t>
      </w:r>
      <w:r>
        <w:rPr>
          <w:b/>
        </w:rPr>
        <w:t>роспись,</w:t>
      </w:r>
      <w:r>
        <w:rPr>
          <w:b/>
          <w:spacing w:val="1"/>
        </w:rPr>
        <w:t xml:space="preserve"> </w:t>
      </w:r>
      <w:r>
        <w:rPr>
          <w:b/>
        </w:rPr>
        <w:t>Хохломская</w:t>
      </w:r>
      <w:r>
        <w:rPr>
          <w:b/>
          <w:spacing w:val="1"/>
        </w:rPr>
        <w:t xml:space="preserve"> </w:t>
      </w:r>
      <w:r>
        <w:rPr>
          <w:b/>
        </w:rPr>
        <w:t>Выполнение</w:t>
      </w:r>
      <w:r>
        <w:rPr>
          <w:b/>
          <w:spacing w:val="-2"/>
        </w:rPr>
        <w:t xml:space="preserve"> </w:t>
      </w:r>
      <w:r>
        <w:rPr>
          <w:b/>
        </w:rPr>
        <w:t>элементов</w:t>
      </w:r>
      <w:r>
        <w:rPr>
          <w:b/>
          <w:spacing w:val="-1"/>
        </w:rPr>
        <w:t xml:space="preserve"> </w:t>
      </w:r>
      <w:r>
        <w:rPr>
          <w:b/>
        </w:rPr>
        <w:t>росписи</w:t>
      </w:r>
      <w:r>
        <w:rPr>
          <w:b/>
          <w:spacing w:val="-1"/>
        </w:rPr>
        <w:t xml:space="preserve"> </w:t>
      </w:r>
      <w:r>
        <w:rPr>
          <w:b/>
        </w:rPr>
        <w:t>и узоров.</w:t>
      </w:r>
    </w:p>
    <w:p w14:paraId="6DE940CC" w14:textId="77777777" w:rsidR="002A5F77" w:rsidRPr="002A5F77" w:rsidRDefault="002A5F77" w:rsidP="007257C8">
      <w:pPr>
        <w:pStyle w:val="a3"/>
        <w:ind w:right="898" w:firstLine="708"/>
        <w:jc w:val="both"/>
        <w:rPr>
          <w:lang w:val="ru-RU"/>
        </w:rPr>
      </w:pPr>
      <w:r w:rsidRPr="002A5F77">
        <w:rPr>
          <w:i/>
          <w:lang w:val="ru-RU"/>
        </w:rPr>
        <w:t>Теоретическая</w:t>
      </w:r>
      <w:r w:rsidRPr="002A5F77">
        <w:rPr>
          <w:i/>
          <w:spacing w:val="-7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-1"/>
          <w:lang w:val="ru-RU"/>
        </w:rPr>
        <w:t xml:space="preserve"> </w:t>
      </w:r>
      <w:r w:rsidRPr="002A5F77">
        <w:rPr>
          <w:lang w:val="ru-RU"/>
        </w:rPr>
        <w:t>Ознакомление</w:t>
      </w:r>
      <w:r w:rsidRPr="002A5F77">
        <w:rPr>
          <w:spacing w:val="-3"/>
          <w:lang w:val="ru-RU"/>
        </w:rPr>
        <w:t xml:space="preserve"> </w:t>
      </w:r>
      <w:r w:rsidRPr="002A5F77">
        <w:rPr>
          <w:lang w:val="ru-RU"/>
        </w:rPr>
        <w:t>учащихся</w:t>
      </w:r>
      <w:r w:rsidRPr="002A5F77">
        <w:rPr>
          <w:spacing w:val="-6"/>
          <w:lang w:val="ru-RU"/>
        </w:rPr>
        <w:t xml:space="preserve"> </w:t>
      </w:r>
      <w:r w:rsidRPr="002A5F77">
        <w:rPr>
          <w:lang w:val="ru-RU"/>
        </w:rPr>
        <w:t>с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видами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народного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творчества.</w:t>
      </w:r>
      <w:r w:rsidRPr="002A5F77">
        <w:rPr>
          <w:spacing w:val="-6"/>
          <w:lang w:val="ru-RU"/>
        </w:rPr>
        <w:t xml:space="preserve"> </w:t>
      </w:r>
      <w:r w:rsidRPr="002A5F77">
        <w:rPr>
          <w:lang w:val="ru-RU"/>
        </w:rPr>
        <w:t>Изучение</w:t>
      </w:r>
      <w:r w:rsidRPr="002A5F77">
        <w:rPr>
          <w:spacing w:val="-57"/>
          <w:lang w:val="ru-RU"/>
        </w:rPr>
        <w:t xml:space="preserve"> </w:t>
      </w:r>
      <w:r w:rsidRPr="002A5F77">
        <w:rPr>
          <w:lang w:val="ru-RU"/>
        </w:rPr>
        <w:t>особенностей городецкой и хохломской росписи. Демонстрация образцов декоративной посуды,</w:t>
      </w:r>
      <w:r w:rsidRPr="002A5F77">
        <w:rPr>
          <w:spacing w:val="-57"/>
          <w:lang w:val="ru-RU"/>
        </w:rPr>
        <w:t xml:space="preserve"> </w:t>
      </w:r>
      <w:r w:rsidRPr="002A5F77">
        <w:rPr>
          <w:lang w:val="ru-RU"/>
        </w:rPr>
        <w:t>иллюстраций.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Способы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держания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кисти.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Алгоритм</w:t>
      </w:r>
      <w:r w:rsidRPr="002A5F77">
        <w:rPr>
          <w:spacing w:val="-3"/>
          <w:lang w:val="ru-RU"/>
        </w:rPr>
        <w:t xml:space="preserve"> </w:t>
      </w:r>
      <w:r w:rsidRPr="002A5F77">
        <w:rPr>
          <w:lang w:val="ru-RU"/>
        </w:rPr>
        <w:t>выполнения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мазка.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Виды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мазков.</w:t>
      </w:r>
    </w:p>
    <w:p w14:paraId="2867B5D7" w14:textId="77777777" w:rsidR="002A5F77" w:rsidRPr="002A5F77" w:rsidRDefault="002A5F77" w:rsidP="007257C8">
      <w:pPr>
        <w:pStyle w:val="a3"/>
        <w:ind w:right="891" w:firstLine="708"/>
        <w:jc w:val="both"/>
        <w:rPr>
          <w:lang w:val="ru-RU"/>
        </w:rPr>
      </w:pPr>
      <w:r w:rsidRPr="002A5F77">
        <w:rPr>
          <w:i/>
          <w:lang w:val="ru-RU"/>
        </w:rPr>
        <w:t>Практическая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i/>
          <w:lang w:val="ru-RU"/>
        </w:rPr>
        <w:t>часть.</w:t>
      </w:r>
      <w:r w:rsidRPr="002A5F77">
        <w:rPr>
          <w:i/>
          <w:spacing w:val="1"/>
          <w:lang w:val="ru-RU"/>
        </w:rPr>
        <w:t xml:space="preserve"> </w:t>
      </w:r>
      <w:r w:rsidRPr="002A5F77">
        <w:rPr>
          <w:lang w:val="ru-RU"/>
        </w:rPr>
        <w:t>Освоение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этапов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приемов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элементов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кистевой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росписи.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Выполнение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исследовательского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задания: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разведение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красок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для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росписи.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Самостоятельные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упражнения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выполнении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элементов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росписи.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Выполнение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эскизов.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Занятие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–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ярмарка.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Представление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творческих</w:t>
      </w:r>
      <w:r w:rsidRPr="002A5F77">
        <w:rPr>
          <w:spacing w:val="2"/>
          <w:lang w:val="ru-RU"/>
        </w:rPr>
        <w:t xml:space="preserve"> </w:t>
      </w:r>
      <w:r w:rsidRPr="002A5F77">
        <w:rPr>
          <w:lang w:val="ru-RU"/>
        </w:rPr>
        <w:t>работ.</w:t>
      </w:r>
    </w:p>
    <w:p w14:paraId="2DB7C9F4" w14:textId="77777777" w:rsidR="002A5F77" w:rsidRDefault="002A5F77" w:rsidP="007257C8">
      <w:pPr>
        <w:pStyle w:val="2"/>
        <w:spacing w:before="1"/>
      </w:pPr>
      <w:r>
        <w:t>Применение</w:t>
      </w:r>
      <w:r>
        <w:rPr>
          <w:spacing w:val="-8"/>
        </w:rPr>
        <w:t xml:space="preserve"> </w:t>
      </w:r>
      <w:r>
        <w:t>росписи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(открытка,</w:t>
      </w:r>
      <w:r>
        <w:rPr>
          <w:spacing w:val="-6"/>
        </w:rPr>
        <w:t xml:space="preserve"> </w:t>
      </w:r>
      <w:r>
        <w:t>разделочная</w:t>
      </w:r>
      <w:r>
        <w:rPr>
          <w:spacing w:val="-6"/>
        </w:rPr>
        <w:t xml:space="preserve"> </w:t>
      </w:r>
      <w:r>
        <w:t>доска,</w:t>
      </w:r>
      <w:r>
        <w:rPr>
          <w:spacing w:val="-7"/>
        </w:rPr>
        <w:t xml:space="preserve"> </w:t>
      </w:r>
      <w:r>
        <w:t>токарное</w:t>
      </w:r>
      <w:r>
        <w:rPr>
          <w:spacing w:val="-7"/>
        </w:rPr>
        <w:t xml:space="preserve"> </w:t>
      </w:r>
      <w:r>
        <w:t>изделие)</w:t>
      </w:r>
    </w:p>
    <w:p w14:paraId="7ECB6F1A" w14:textId="77777777" w:rsidR="002A5F77" w:rsidRPr="002A5F77" w:rsidRDefault="002A5F77" w:rsidP="007257C8">
      <w:pPr>
        <w:pStyle w:val="a3"/>
        <w:ind w:right="893" w:firstLine="708"/>
        <w:jc w:val="both"/>
        <w:rPr>
          <w:lang w:val="ru-RU"/>
        </w:rPr>
      </w:pPr>
      <w:r w:rsidRPr="002A5F77">
        <w:rPr>
          <w:i/>
          <w:lang w:val="ru-RU"/>
        </w:rPr>
        <w:t xml:space="preserve">Теоретическая часть. </w:t>
      </w:r>
      <w:r w:rsidRPr="002A5F77">
        <w:rPr>
          <w:lang w:val="ru-RU"/>
        </w:rPr>
        <w:t>Подготовка изделия к росписи. Шлифовка. Грунтовка. Способы</w:t>
      </w:r>
      <w:r w:rsidRPr="002A5F77">
        <w:rPr>
          <w:spacing w:val="1"/>
          <w:lang w:val="ru-RU"/>
        </w:rPr>
        <w:t xml:space="preserve"> </w:t>
      </w:r>
      <w:r w:rsidRPr="002A5F77">
        <w:rPr>
          <w:lang w:val="ru-RU"/>
        </w:rPr>
        <w:t>исправления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брака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в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росписи. Разметка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изделий под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роспись.</w:t>
      </w:r>
    </w:p>
    <w:p w14:paraId="5D723400" w14:textId="77777777" w:rsidR="002A5F77" w:rsidRDefault="002A5F77" w:rsidP="007257C8">
      <w:pPr>
        <w:ind w:left="1261"/>
        <w:jc w:val="both"/>
      </w:pPr>
      <w:r>
        <w:rPr>
          <w:i/>
        </w:rPr>
        <w:t>Практическая</w:t>
      </w:r>
      <w:r>
        <w:rPr>
          <w:i/>
          <w:spacing w:val="99"/>
        </w:rPr>
        <w:t xml:space="preserve"> </w:t>
      </w:r>
      <w:r w:rsidR="008350DD">
        <w:rPr>
          <w:i/>
        </w:rPr>
        <w:t>часть.</w:t>
      </w:r>
      <w:r>
        <w:rPr>
          <w:i/>
          <w:spacing w:val="40"/>
        </w:rPr>
        <w:t xml:space="preserve"> </w:t>
      </w:r>
      <w:r>
        <w:t xml:space="preserve">Роспись  </w:t>
      </w:r>
      <w:r>
        <w:rPr>
          <w:spacing w:val="36"/>
        </w:rPr>
        <w:t xml:space="preserve"> </w:t>
      </w:r>
      <w:r>
        <w:t xml:space="preserve">изделия  </w:t>
      </w:r>
      <w:r>
        <w:rPr>
          <w:spacing w:val="39"/>
        </w:rPr>
        <w:t xml:space="preserve"> </w:t>
      </w:r>
      <w:r>
        <w:t xml:space="preserve">одним  </w:t>
      </w:r>
      <w:r>
        <w:rPr>
          <w:spacing w:val="37"/>
        </w:rPr>
        <w:t xml:space="preserve"> </w:t>
      </w:r>
      <w:r>
        <w:t xml:space="preserve">из  </w:t>
      </w:r>
      <w:r>
        <w:rPr>
          <w:spacing w:val="40"/>
        </w:rPr>
        <w:t xml:space="preserve"> </w:t>
      </w:r>
      <w:r>
        <w:t xml:space="preserve">видов  </w:t>
      </w:r>
      <w:r>
        <w:rPr>
          <w:spacing w:val="35"/>
        </w:rPr>
        <w:t xml:space="preserve"> </w:t>
      </w:r>
      <w:r>
        <w:t xml:space="preserve">народных  </w:t>
      </w:r>
      <w:r>
        <w:rPr>
          <w:spacing w:val="37"/>
        </w:rPr>
        <w:t xml:space="preserve"> </w:t>
      </w:r>
      <w:r>
        <w:t>промыслов.</w:t>
      </w:r>
    </w:p>
    <w:p w14:paraId="0141D213" w14:textId="77777777" w:rsidR="002A5F77" w:rsidRDefault="002A5F77" w:rsidP="007257C8">
      <w:pPr>
        <w:pStyle w:val="a3"/>
        <w:jc w:val="both"/>
        <w:rPr>
          <w:lang w:val="ru-RU"/>
        </w:rPr>
      </w:pPr>
      <w:r w:rsidRPr="002A5F77">
        <w:rPr>
          <w:lang w:val="ru-RU"/>
        </w:rPr>
        <w:t>Копирование</w:t>
      </w:r>
      <w:r w:rsidRPr="002A5F77">
        <w:rPr>
          <w:spacing w:val="-7"/>
          <w:lang w:val="ru-RU"/>
        </w:rPr>
        <w:t xml:space="preserve"> </w:t>
      </w:r>
      <w:r w:rsidRPr="002A5F77">
        <w:rPr>
          <w:lang w:val="ru-RU"/>
        </w:rPr>
        <w:t>самостоятельно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разработанного</w:t>
      </w:r>
      <w:r w:rsidRPr="002A5F77">
        <w:rPr>
          <w:spacing w:val="-6"/>
          <w:lang w:val="ru-RU"/>
        </w:rPr>
        <w:t xml:space="preserve"> </w:t>
      </w:r>
      <w:r w:rsidRPr="002A5F77">
        <w:rPr>
          <w:lang w:val="ru-RU"/>
        </w:rPr>
        <w:t>эскиза</w:t>
      </w:r>
      <w:r w:rsidRPr="002A5F77">
        <w:rPr>
          <w:spacing w:val="-3"/>
          <w:lang w:val="ru-RU"/>
        </w:rPr>
        <w:t xml:space="preserve"> </w:t>
      </w:r>
      <w:r w:rsidRPr="002A5F77">
        <w:rPr>
          <w:lang w:val="ru-RU"/>
        </w:rPr>
        <w:t>для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росписи.</w:t>
      </w:r>
    </w:p>
    <w:p w14:paraId="5524CFDC" w14:textId="77777777" w:rsidR="008350DD" w:rsidRPr="008350DD" w:rsidRDefault="008350DD" w:rsidP="007257C8">
      <w:pPr>
        <w:pStyle w:val="2"/>
        <w:spacing w:before="1"/>
      </w:pPr>
      <w:r>
        <w:t>Рисунок Жар-птицы</w:t>
      </w:r>
    </w:p>
    <w:p w14:paraId="0047042B" w14:textId="77777777" w:rsidR="008350DD" w:rsidRPr="00BF45C4" w:rsidRDefault="008350DD" w:rsidP="007257C8">
      <w:pPr>
        <w:pStyle w:val="a3"/>
        <w:ind w:left="284"/>
        <w:jc w:val="both"/>
        <w:rPr>
          <w:lang w:val="ru-RU"/>
        </w:rPr>
      </w:pPr>
      <w:r w:rsidRPr="002A5F77">
        <w:rPr>
          <w:i/>
          <w:lang w:val="ru-RU"/>
        </w:rPr>
        <w:t xml:space="preserve">Теоретическая часть. </w:t>
      </w:r>
      <w:r w:rsidRPr="00BF45C4">
        <w:rPr>
          <w:lang w:val="ru-RU"/>
        </w:rPr>
        <w:t xml:space="preserve">Знакомство с линейным, фактурным изображением. </w:t>
      </w:r>
    </w:p>
    <w:p w14:paraId="3F778B03" w14:textId="77777777" w:rsidR="008350DD" w:rsidRPr="00BF45C4" w:rsidRDefault="008350DD" w:rsidP="007257C8">
      <w:pPr>
        <w:pStyle w:val="a3"/>
        <w:ind w:left="284"/>
        <w:jc w:val="both"/>
        <w:rPr>
          <w:lang w:val="ru-RU"/>
        </w:rPr>
      </w:pPr>
      <w:r w:rsidRPr="008350DD">
        <w:rPr>
          <w:i/>
          <w:lang w:val="ru-RU"/>
        </w:rPr>
        <w:t>Практическая</w:t>
      </w:r>
      <w:r w:rsidRPr="008350DD">
        <w:rPr>
          <w:i/>
          <w:spacing w:val="99"/>
          <w:lang w:val="ru-RU"/>
        </w:rPr>
        <w:t xml:space="preserve"> </w:t>
      </w:r>
      <w:r w:rsidRPr="008350DD">
        <w:rPr>
          <w:i/>
          <w:lang w:val="ru-RU"/>
        </w:rPr>
        <w:t xml:space="preserve">часть. </w:t>
      </w:r>
      <w:r w:rsidRPr="00BF45C4">
        <w:rPr>
          <w:lang w:val="ru-RU"/>
        </w:rPr>
        <w:t>Графическое решение декоративного изображения. Наполнение рисунка декоративными элементами.</w:t>
      </w:r>
    </w:p>
    <w:p w14:paraId="681CBE11" w14:textId="77777777" w:rsidR="008350DD" w:rsidRPr="008350DD" w:rsidRDefault="008350DD" w:rsidP="007257C8">
      <w:pPr>
        <w:pStyle w:val="2"/>
        <w:spacing w:before="1"/>
      </w:pPr>
      <w:r w:rsidRPr="008350DD">
        <w:t>Хохломская роспись</w:t>
      </w:r>
    </w:p>
    <w:p w14:paraId="31B48172" w14:textId="77777777" w:rsidR="008350DD" w:rsidRPr="00BF45C4" w:rsidRDefault="008350DD" w:rsidP="007257C8">
      <w:pPr>
        <w:pStyle w:val="TableParagraph"/>
        <w:spacing w:line="240" w:lineRule="auto"/>
        <w:ind w:left="284"/>
        <w:jc w:val="both"/>
        <w:rPr>
          <w:sz w:val="24"/>
          <w:szCs w:val="24"/>
          <w:lang w:val="ru-RU"/>
        </w:rPr>
      </w:pPr>
      <w:r w:rsidRPr="002A5F77">
        <w:rPr>
          <w:i/>
          <w:lang w:val="ru-RU"/>
        </w:rPr>
        <w:t xml:space="preserve">Теоретическая часть. </w:t>
      </w:r>
      <w:r w:rsidRPr="00BF45C4">
        <w:rPr>
          <w:sz w:val="24"/>
          <w:szCs w:val="24"/>
          <w:lang w:val="ru-RU"/>
        </w:rPr>
        <w:t>Знакомство с произведениями декоративного искусства. Изучение главных элементов росписи.</w:t>
      </w:r>
    </w:p>
    <w:p w14:paraId="74D6C223" w14:textId="77777777" w:rsidR="008350DD" w:rsidRPr="00BF45C4" w:rsidRDefault="008350DD" w:rsidP="007257C8">
      <w:pPr>
        <w:pStyle w:val="TableParagraph"/>
        <w:spacing w:line="240" w:lineRule="auto"/>
        <w:ind w:left="284"/>
        <w:jc w:val="both"/>
        <w:rPr>
          <w:sz w:val="24"/>
          <w:szCs w:val="24"/>
          <w:lang w:val="ru-RU"/>
        </w:rPr>
      </w:pPr>
      <w:r w:rsidRPr="008350DD">
        <w:rPr>
          <w:i/>
          <w:sz w:val="24"/>
          <w:lang w:val="ru-RU"/>
        </w:rPr>
        <w:t>Практическая</w:t>
      </w:r>
      <w:r w:rsidRPr="008350DD">
        <w:rPr>
          <w:i/>
          <w:spacing w:val="99"/>
          <w:sz w:val="24"/>
          <w:lang w:val="ru-RU"/>
        </w:rPr>
        <w:t xml:space="preserve"> </w:t>
      </w:r>
      <w:r>
        <w:rPr>
          <w:i/>
          <w:sz w:val="24"/>
          <w:lang w:val="ru-RU"/>
        </w:rPr>
        <w:t>часть.</w:t>
      </w:r>
      <w:r w:rsidRPr="00BF45C4">
        <w:rPr>
          <w:sz w:val="24"/>
          <w:szCs w:val="24"/>
          <w:lang w:val="ru-RU"/>
        </w:rPr>
        <w:t>Рисование отдельных элементов росписи. Создание декоративной композиции из различных элементов росписи.</w:t>
      </w:r>
    </w:p>
    <w:p w14:paraId="6DE29CBE" w14:textId="77777777" w:rsidR="008350DD" w:rsidRPr="008350DD" w:rsidRDefault="008350DD" w:rsidP="007257C8">
      <w:pPr>
        <w:pStyle w:val="2"/>
        <w:spacing w:before="1"/>
      </w:pPr>
      <w:r w:rsidRPr="008350DD">
        <w:t>Городецкая роспись</w:t>
      </w:r>
    </w:p>
    <w:p w14:paraId="29A411BF" w14:textId="77777777" w:rsidR="008350DD" w:rsidRPr="00BF45C4" w:rsidRDefault="008350DD" w:rsidP="007257C8">
      <w:pPr>
        <w:pStyle w:val="TableParagraph"/>
        <w:spacing w:line="240" w:lineRule="auto"/>
        <w:ind w:left="284"/>
        <w:jc w:val="both"/>
        <w:rPr>
          <w:sz w:val="24"/>
          <w:szCs w:val="24"/>
          <w:lang w:val="ru-RU"/>
        </w:rPr>
      </w:pPr>
      <w:r w:rsidRPr="002A5F77">
        <w:rPr>
          <w:i/>
          <w:lang w:val="ru-RU"/>
        </w:rPr>
        <w:t xml:space="preserve">Теоретическая часть. </w:t>
      </w:r>
      <w:r w:rsidRPr="00BF45C4">
        <w:rPr>
          <w:sz w:val="24"/>
          <w:szCs w:val="24"/>
          <w:lang w:val="ru-RU"/>
        </w:rPr>
        <w:t>Знакомство с произведениями декоративного искусства. Изучение главных элементов росписи. Особенности цветовой гаммы.</w:t>
      </w:r>
    </w:p>
    <w:p w14:paraId="16499572" w14:textId="77777777" w:rsidR="008350DD" w:rsidRPr="00BF45C4" w:rsidRDefault="008350DD" w:rsidP="007257C8">
      <w:pPr>
        <w:pStyle w:val="TableParagraph"/>
        <w:spacing w:line="240" w:lineRule="auto"/>
        <w:ind w:left="284"/>
        <w:jc w:val="both"/>
        <w:rPr>
          <w:sz w:val="24"/>
          <w:szCs w:val="24"/>
          <w:lang w:val="ru-RU"/>
        </w:rPr>
      </w:pPr>
      <w:r w:rsidRPr="008350DD">
        <w:rPr>
          <w:i/>
          <w:sz w:val="24"/>
          <w:lang w:val="ru-RU"/>
        </w:rPr>
        <w:t>Практическая</w:t>
      </w:r>
      <w:r w:rsidRPr="008350DD">
        <w:rPr>
          <w:i/>
          <w:spacing w:val="99"/>
          <w:sz w:val="24"/>
          <w:lang w:val="ru-RU"/>
        </w:rPr>
        <w:t xml:space="preserve"> </w:t>
      </w:r>
      <w:r>
        <w:rPr>
          <w:i/>
          <w:sz w:val="24"/>
          <w:lang w:val="ru-RU"/>
        </w:rPr>
        <w:t>часть</w:t>
      </w:r>
      <w:r w:rsidRPr="00BF45C4">
        <w:rPr>
          <w:sz w:val="24"/>
          <w:szCs w:val="24"/>
          <w:lang w:val="ru-RU"/>
        </w:rPr>
        <w:t>: Рисование отдельных элементов росписи. Создание декоративной композиции из различных элементов росписи.</w:t>
      </w:r>
    </w:p>
    <w:p w14:paraId="1FF6EDB7" w14:textId="77777777" w:rsidR="008350DD" w:rsidRPr="008350DD" w:rsidRDefault="008350DD" w:rsidP="007257C8">
      <w:pPr>
        <w:pStyle w:val="2"/>
        <w:spacing w:before="1"/>
      </w:pPr>
      <w:r w:rsidRPr="008350DD">
        <w:t>Дымковская игрушка</w:t>
      </w:r>
    </w:p>
    <w:p w14:paraId="5F0A3AE7" w14:textId="77777777" w:rsidR="008350DD" w:rsidRPr="00BF45C4" w:rsidRDefault="008350DD" w:rsidP="007257C8">
      <w:pPr>
        <w:pStyle w:val="TableParagraph"/>
        <w:spacing w:line="240" w:lineRule="auto"/>
        <w:ind w:left="284"/>
        <w:jc w:val="both"/>
        <w:rPr>
          <w:sz w:val="24"/>
          <w:szCs w:val="24"/>
          <w:lang w:val="ru-RU"/>
        </w:rPr>
      </w:pPr>
      <w:r w:rsidRPr="002A5F77">
        <w:rPr>
          <w:i/>
          <w:lang w:val="ru-RU"/>
        </w:rPr>
        <w:t xml:space="preserve">Теоретическая часть. </w:t>
      </w:r>
      <w:r w:rsidRPr="00BF45C4">
        <w:rPr>
          <w:sz w:val="24"/>
          <w:szCs w:val="24"/>
          <w:lang w:val="ru-RU"/>
        </w:rPr>
        <w:t>Знакомство с произведениями</w:t>
      </w:r>
      <w:r w:rsidRPr="00BF45C4">
        <w:rPr>
          <w:spacing w:val="58"/>
          <w:sz w:val="24"/>
          <w:szCs w:val="24"/>
          <w:lang w:val="ru-RU"/>
        </w:rPr>
        <w:t xml:space="preserve"> </w:t>
      </w:r>
      <w:r w:rsidRPr="00BF45C4">
        <w:rPr>
          <w:sz w:val="24"/>
          <w:szCs w:val="24"/>
          <w:lang w:val="ru-RU"/>
        </w:rPr>
        <w:t>декоративного искусства. Особенности цветовой гаммы и элементов росписи.</w:t>
      </w:r>
    </w:p>
    <w:p w14:paraId="26829D51" w14:textId="77777777" w:rsidR="008350DD" w:rsidRPr="00BF45C4" w:rsidRDefault="008350DD" w:rsidP="007257C8">
      <w:pPr>
        <w:pStyle w:val="TableParagraph"/>
        <w:spacing w:line="240" w:lineRule="auto"/>
        <w:ind w:left="284"/>
        <w:jc w:val="both"/>
        <w:rPr>
          <w:sz w:val="24"/>
          <w:szCs w:val="24"/>
          <w:lang w:val="ru-RU"/>
        </w:rPr>
      </w:pPr>
      <w:r w:rsidRPr="008350DD">
        <w:rPr>
          <w:i/>
          <w:sz w:val="24"/>
          <w:lang w:val="ru-RU"/>
        </w:rPr>
        <w:t>Практическая</w:t>
      </w:r>
      <w:r w:rsidRPr="008350DD">
        <w:rPr>
          <w:i/>
          <w:spacing w:val="99"/>
          <w:sz w:val="24"/>
          <w:lang w:val="ru-RU"/>
        </w:rPr>
        <w:t xml:space="preserve"> </w:t>
      </w:r>
      <w:r>
        <w:rPr>
          <w:i/>
          <w:sz w:val="24"/>
          <w:lang w:val="ru-RU"/>
        </w:rPr>
        <w:t>часть.</w:t>
      </w:r>
      <w:r w:rsidR="00CB5E22">
        <w:rPr>
          <w:i/>
          <w:sz w:val="24"/>
          <w:lang w:val="ru-RU"/>
        </w:rPr>
        <w:t xml:space="preserve"> </w:t>
      </w:r>
      <w:r w:rsidRPr="00BF45C4">
        <w:rPr>
          <w:sz w:val="24"/>
          <w:szCs w:val="24"/>
          <w:lang w:val="ru-RU"/>
        </w:rPr>
        <w:t>Рисование фигур декоративных животных с элементами</w:t>
      </w:r>
      <w:r w:rsidRPr="00BF45C4">
        <w:rPr>
          <w:spacing w:val="4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росписи.</w:t>
      </w:r>
    </w:p>
    <w:p w14:paraId="7BD9E764" w14:textId="77777777" w:rsidR="002A5F77" w:rsidRDefault="009A4FB6" w:rsidP="000B578A">
      <w:pPr>
        <w:pStyle w:val="2"/>
        <w:numPr>
          <w:ilvl w:val="1"/>
          <w:numId w:val="36"/>
        </w:numPr>
        <w:tabs>
          <w:tab w:val="left" w:pos="1502"/>
        </w:tabs>
        <w:ind w:hanging="241"/>
      </w:pPr>
      <w:r>
        <w:t>Д</w:t>
      </w:r>
      <w:r w:rsidR="00CB5E22">
        <w:t>осуг (10</w:t>
      </w:r>
      <w:r w:rsidR="002A5F77">
        <w:rPr>
          <w:spacing w:val="-8"/>
        </w:rPr>
        <w:t xml:space="preserve"> </w:t>
      </w:r>
      <w:r w:rsidR="002A5F77">
        <w:t>ч.)</w:t>
      </w:r>
    </w:p>
    <w:p w14:paraId="718EE5A8" w14:textId="77777777" w:rsidR="002A5F77" w:rsidRDefault="002A5F77" w:rsidP="007257C8">
      <w:pPr>
        <w:pStyle w:val="a3"/>
        <w:ind w:right="934"/>
        <w:jc w:val="both"/>
        <w:rPr>
          <w:lang w:val="ru-RU"/>
        </w:rPr>
      </w:pPr>
      <w:r w:rsidRPr="002A5F77">
        <w:rPr>
          <w:lang w:val="ru-RU"/>
        </w:rPr>
        <w:t>Тренинги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на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сплочение</w:t>
      </w:r>
      <w:r w:rsidRPr="002A5F77">
        <w:rPr>
          <w:spacing w:val="-7"/>
          <w:lang w:val="ru-RU"/>
        </w:rPr>
        <w:t xml:space="preserve"> </w:t>
      </w:r>
      <w:r w:rsidRPr="002A5F77">
        <w:rPr>
          <w:lang w:val="ru-RU"/>
        </w:rPr>
        <w:t>коллектива. Выездные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пленэры.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Подвижные</w:t>
      </w:r>
      <w:r w:rsidRPr="002A5F77">
        <w:rPr>
          <w:spacing w:val="-5"/>
          <w:lang w:val="ru-RU"/>
        </w:rPr>
        <w:t xml:space="preserve"> </w:t>
      </w:r>
      <w:r w:rsidRPr="002A5F77">
        <w:rPr>
          <w:lang w:val="ru-RU"/>
        </w:rPr>
        <w:t>игры</w:t>
      </w:r>
      <w:r w:rsidRPr="002A5F77">
        <w:rPr>
          <w:spacing w:val="-4"/>
          <w:lang w:val="ru-RU"/>
        </w:rPr>
        <w:t xml:space="preserve"> </w:t>
      </w:r>
      <w:r w:rsidRPr="002A5F77">
        <w:rPr>
          <w:lang w:val="ru-RU"/>
        </w:rPr>
        <w:t>на</w:t>
      </w:r>
      <w:r w:rsidRPr="002A5F77">
        <w:rPr>
          <w:spacing w:val="-1"/>
          <w:lang w:val="ru-RU"/>
        </w:rPr>
        <w:t xml:space="preserve"> </w:t>
      </w:r>
      <w:r w:rsidRPr="002A5F77">
        <w:rPr>
          <w:lang w:val="ru-RU"/>
        </w:rPr>
        <w:t>свежем</w:t>
      </w:r>
      <w:r w:rsidRPr="002A5F77">
        <w:rPr>
          <w:spacing w:val="-2"/>
          <w:lang w:val="ru-RU"/>
        </w:rPr>
        <w:t xml:space="preserve"> </w:t>
      </w:r>
      <w:r w:rsidRPr="002A5F77">
        <w:rPr>
          <w:lang w:val="ru-RU"/>
        </w:rPr>
        <w:t>воздухе.</w:t>
      </w:r>
      <w:r w:rsidRPr="002A5F77">
        <w:rPr>
          <w:spacing w:val="-57"/>
          <w:lang w:val="ru-RU"/>
        </w:rPr>
        <w:t xml:space="preserve"> </w:t>
      </w:r>
      <w:r w:rsidR="00CB5E22">
        <w:rPr>
          <w:lang w:val="ru-RU"/>
        </w:rPr>
        <w:t>Экскурсии</w:t>
      </w:r>
      <w:r w:rsidRPr="002A5F77">
        <w:rPr>
          <w:lang w:val="ru-RU"/>
        </w:rPr>
        <w:t>.</w:t>
      </w:r>
      <w:r w:rsidR="00C4699B">
        <w:rPr>
          <w:lang w:val="ru-RU"/>
        </w:rPr>
        <w:t>Выставки</w:t>
      </w:r>
      <w:r w:rsidR="006D0A76">
        <w:rPr>
          <w:lang w:val="ru-RU"/>
        </w:rPr>
        <w:t>.</w:t>
      </w:r>
    </w:p>
    <w:p w14:paraId="120D4177" w14:textId="77777777" w:rsidR="006D0A76" w:rsidRDefault="006D0A76" w:rsidP="007257C8">
      <w:pPr>
        <w:pStyle w:val="a3"/>
        <w:ind w:right="934"/>
        <w:jc w:val="both"/>
        <w:rPr>
          <w:lang w:val="ru-RU"/>
        </w:rPr>
      </w:pPr>
    </w:p>
    <w:p w14:paraId="21952735" w14:textId="77777777" w:rsidR="006D0A76" w:rsidRDefault="006D0A76" w:rsidP="007257C8">
      <w:pPr>
        <w:pStyle w:val="a3"/>
        <w:ind w:right="934"/>
        <w:jc w:val="both"/>
        <w:rPr>
          <w:lang w:val="ru-RU"/>
        </w:rPr>
      </w:pPr>
    </w:p>
    <w:p w14:paraId="1A7FB52A" w14:textId="77777777" w:rsidR="00A52A1C" w:rsidRDefault="00A52A1C" w:rsidP="007257C8">
      <w:pPr>
        <w:pStyle w:val="a3"/>
        <w:ind w:right="934"/>
        <w:jc w:val="both"/>
        <w:rPr>
          <w:lang w:val="ru-RU"/>
        </w:rPr>
      </w:pPr>
    </w:p>
    <w:p w14:paraId="69552B2B" w14:textId="77777777" w:rsidR="00A52A1C" w:rsidRDefault="00A52A1C" w:rsidP="007257C8">
      <w:pPr>
        <w:pStyle w:val="a3"/>
        <w:ind w:right="934"/>
        <w:jc w:val="both"/>
        <w:rPr>
          <w:lang w:val="ru-RU"/>
        </w:rPr>
      </w:pPr>
    </w:p>
    <w:p w14:paraId="720DDFD6" w14:textId="77777777" w:rsidR="006D0A76" w:rsidRDefault="006D0A76" w:rsidP="007257C8">
      <w:pPr>
        <w:pStyle w:val="a3"/>
        <w:ind w:right="934"/>
        <w:jc w:val="both"/>
        <w:rPr>
          <w:lang w:val="ru-RU"/>
        </w:rPr>
      </w:pPr>
    </w:p>
    <w:p w14:paraId="19510ECE" w14:textId="77777777" w:rsidR="006D0A76" w:rsidRDefault="006D0A76" w:rsidP="007257C8">
      <w:pPr>
        <w:pStyle w:val="a3"/>
        <w:ind w:right="934"/>
        <w:jc w:val="both"/>
        <w:rPr>
          <w:lang w:val="ru-RU"/>
        </w:rPr>
      </w:pPr>
    </w:p>
    <w:p w14:paraId="55B1A444" w14:textId="77777777" w:rsidR="006D0A76" w:rsidRPr="002A5F77" w:rsidRDefault="006D0A76" w:rsidP="007257C8">
      <w:pPr>
        <w:pStyle w:val="a3"/>
        <w:ind w:right="934"/>
        <w:jc w:val="both"/>
        <w:rPr>
          <w:lang w:val="ru-RU"/>
        </w:rPr>
      </w:pPr>
    </w:p>
    <w:p w14:paraId="1AF79DB8" w14:textId="77777777" w:rsidR="002A5F77" w:rsidRPr="002A5F77" w:rsidRDefault="002A5F77" w:rsidP="007257C8">
      <w:pPr>
        <w:pStyle w:val="a3"/>
        <w:spacing w:before="3"/>
        <w:ind w:left="0"/>
        <w:jc w:val="both"/>
        <w:rPr>
          <w:lang w:val="ru-RU"/>
        </w:rPr>
      </w:pPr>
    </w:p>
    <w:p w14:paraId="286A6D98" w14:textId="77777777" w:rsidR="002A5F77" w:rsidRPr="009A4FB6" w:rsidRDefault="002A5F77" w:rsidP="007257C8">
      <w:pPr>
        <w:pStyle w:val="2"/>
        <w:tabs>
          <w:tab w:val="left" w:pos="1502"/>
        </w:tabs>
        <w:spacing w:before="3" w:line="240" w:lineRule="auto"/>
        <w:ind w:left="1501" w:hanging="1501"/>
        <w:jc w:val="center"/>
      </w:pPr>
      <w:r>
        <w:lastRenderedPageBreak/>
        <w:t>Ожидаемые</w:t>
      </w:r>
      <w:r w:rsidRPr="009A4FB6">
        <w:t xml:space="preserve"> </w:t>
      </w:r>
      <w:r>
        <w:t>результаты</w:t>
      </w:r>
      <w:r w:rsidRPr="009A4FB6">
        <w:t xml:space="preserve"> </w:t>
      </w:r>
      <w:r>
        <w:t>1</w:t>
      </w:r>
      <w:r w:rsidRPr="009A4FB6">
        <w:t xml:space="preserve"> </w:t>
      </w:r>
      <w:r>
        <w:t>года</w:t>
      </w:r>
      <w:r w:rsidRPr="009A4FB6">
        <w:t xml:space="preserve"> </w:t>
      </w:r>
      <w:r>
        <w:t>обучения</w:t>
      </w:r>
    </w:p>
    <w:p w14:paraId="15FB1A37" w14:textId="77777777" w:rsidR="002A5F77" w:rsidRPr="002A5F77" w:rsidRDefault="002A5F77" w:rsidP="007257C8">
      <w:pPr>
        <w:pStyle w:val="a3"/>
        <w:tabs>
          <w:tab w:val="left" w:pos="1502"/>
        </w:tabs>
        <w:spacing w:before="3"/>
        <w:ind w:left="0" w:hanging="1501"/>
        <w:jc w:val="both"/>
        <w:rPr>
          <w:b/>
          <w:lang w:val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395"/>
        <w:gridCol w:w="3864"/>
      </w:tblGrid>
      <w:tr w:rsidR="002A5F77" w:rsidRPr="00632924" w14:paraId="5725321F" w14:textId="77777777" w:rsidTr="00857705">
        <w:trPr>
          <w:trHeight w:val="318"/>
          <w:jc w:val="center"/>
        </w:trPr>
        <w:tc>
          <w:tcPr>
            <w:tcW w:w="1702" w:type="dxa"/>
          </w:tcPr>
          <w:p w14:paraId="5D297A15" w14:textId="77777777" w:rsidR="002A5F77" w:rsidRPr="00632924" w:rsidRDefault="002A5F77" w:rsidP="007257C8">
            <w:pPr>
              <w:pStyle w:val="TableParagraph"/>
              <w:spacing w:line="268" w:lineRule="exact"/>
              <w:ind w:left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395" w:type="dxa"/>
          </w:tcPr>
          <w:p w14:paraId="1B3D6A1F" w14:textId="77777777" w:rsidR="002A5F77" w:rsidRPr="00632924" w:rsidRDefault="002A5F77" w:rsidP="007257C8">
            <w:pPr>
              <w:pStyle w:val="TableParagraph"/>
              <w:spacing w:line="268" w:lineRule="exact"/>
              <w:ind w:left="1816" w:right="18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3864" w:type="dxa"/>
          </w:tcPr>
          <w:p w14:paraId="1E1CEFB8" w14:textId="77777777" w:rsidR="002A5F77" w:rsidRPr="00632924" w:rsidRDefault="002A5F77" w:rsidP="007257C8">
            <w:pPr>
              <w:pStyle w:val="TableParagraph"/>
              <w:spacing w:line="268" w:lineRule="exact"/>
              <w:ind w:left="1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Умения,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</w:p>
        </w:tc>
      </w:tr>
      <w:tr w:rsidR="002A5F77" w:rsidRPr="00632924" w14:paraId="279CF89D" w14:textId="77777777" w:rsidTr="00857705">
        <w:trPr>
          <w:trHeight w:val="1379"/>
          <w:jc w:val="center"/>
        </w:trPr>
        <w:tc>
          <w:tcPr>
            <w:tcW w:w="1702" w:type="dxa"/>
          </w:tcPr>
          <w:p w14:paraId="4900A5A7" w14:textId="77777777" w:rsidR="002A5F77" w:rsidRPr="00632924" w:rsidRDefault="002A5F77" w:rsidP="007257C8">
            <w:pPr>
              <w:pStyle w:val="TableParagraph"/>
              <w:ind w:left="350" w:right="308" w:hanging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Рисунок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395" w:type="dxa"/>
          </w:tcPr>
          <w:p w14:paraId="38DFE211" w14:textId="77777777" w:rsidR="002A5F77" w:rsidRPr="00632924" w:rsidRDefault="002A5F77" w:rsidP="007257C8">
            <w:pPr>
              <w:pStyle w:val="TableParagraph"/>
              <w:ind w:left="107" w:right="1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-иметь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отличительных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особенностях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жанров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живописи;</w:t>
            </w:r>
          </w:p>
          <w:p w14:paraId="7FF07D50" w14:textId="77777777" w:rsidR="002A5F77" w:rsidRPr="00632924" w:rsidRDefault="002A5F77" w:rsidP="000B578A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40" w:lineRule="auto"/>
              <w:ind w:right="77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виды и способы нанесения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штриховки;</w:t>
            </w:r>
          </w:p>
          <w:p w14:paraId="48046FC8" w14:textId="77777777" w:rsidR="002A5F77" w:rsidRPr="00632924" w:rsidRDefault="002A5F77" w:rsidP="000B578A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64" w:lineRule="exact"/>
              <w:ind w:left="24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технике</w:t>
            </w:r>
          </w:p>
        </w:tc>
        <w:tc>
          <w:tcPr>
            <w:tcW w:w="3864" w:type="dxa"/>
          </w:tcPr>
          <w:p w14:paraId="6D412019" w14:textId="77777777" w:rsidR="002A5F77" w:rsidRPr="00632924" w:rsidRDefault="00C4699B" w:rsidP="00C4699B">
            <w:pPr>
              <w:pStyle w:val="TableParagraph"/>
              <w:tabs>
                <w:tab w:val="left" w:pos="2138"/>
              </w:tabs>
              <w:ind w:left="108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-уметь </w:t>
            </w:r>
            <w:r w:rsidR="002A5F77"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самостоятельно</w:t>
            </w:r>
            <w:r w:rsidR="002A5F77" w:rsidRPr="00632924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2A5F77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="002A5F77"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A5F77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рабочее</w:t>
            </w:r>
            <w:r w:rsidR="002A5F77"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A5F77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2A5F77"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A5F77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A5F77"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A5F77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="002A5F77" w:rsidRPr="00632924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="002A5F77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A5F77" w:rsidRPr="00632924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="002A5F77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используемым</w:t>
            </w:r>
          </w:p>
          <w:p w14:paraId="7679541E" w14:textId="77777777" w:rsidR="002A5F77" w:rsidRPr="00632924" w:rsidRDefault="002A5F77" w:rsidP="00C4699B">
            <w:pPr>
              <w:pStyle w:val="TableParagraph"/>
              <w:spacing w:line="270" w:lineRule="atLeast"/>
              <w:ind w:left="108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материалом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работы;</w:t>
            </w:r>
          </w:p>
        </w:tc>
      </w:tr>
      <w:tr w:rsidR="002A5F77" w:rsidRPr="00632924" w14:paraId="3348A39C" w14:textId="77777777" w:rsidTr="00857705">
        <w:trPr>
          <w:trHeight w:val="1382"/>
          <w:jc w:val="center"/>
        </w:trPr>
        <w:tc>
          <w:tcPr>
            <w:tcW w:w="1702" w:type="dxa"/>
          </w:tcPr>
          <w:p w14:paraId="4BFA604C" w14:textId="77777777" w:rsidR="002A5F77" w:rsidRPr="00632924" w:rsidRDefault="002A5F77" w:rsidP="007257C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95" w:type="dxa"/>
          </w:tcPr>
          <w:p w14:paraId="5F4D2577" w14:textId="77777777" w:rsidR="002A5F77" w:rsidRPr="00632924" w:rsidRDefault="002A5F77" w:rsidP="007257C8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«заливка»,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«мозаика»,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«а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ля-прима»;</w:t>
            </w:r>
          </w:p>
          <w:p w14:paraId="2DA3289D" w14:textId="77777777" w:rsidR="002A5F77" w:rsidRPr="00632924" w:rsidRDefault="002A5F77" w:rsidP="000B578A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line="240" w:lineRule="auto"/>
              <w:ind w:right="214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правила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живописными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графическими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материалами;</w:t>
            </w:r>
          </w:p>
          <w:p w14:paraId="6759D577" w14:textId="77777777" w:rsidR="002A5F77" w:rsidRPr="00632924" w:rsidRDefault="002A5F77" w:rsidP="000B578A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70" w:lineRule="atLeast"/>
              <w:ind w:right="55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</w:rPr>
              <w:t>рассматривать</w:t>
            </w:r>
            <w:r w:rsidRPr="0063292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произведения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искусства;</w:t>
            </w:r>
          </w:p>
        </w:tc>
        <w:tc>
          <w:tcPr>
            <w:tcW w:w="3864" w:type="dxa"/>
          </w:tcPr>
          <w:p w14:paraId="7C5F2C8A" w14:textId="77777777" w:rsidR="002A5F77" w:rsidRPr="00632924" w:rsidRDefault="002A5F77" w:rsidP="000B578A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40" w:lineRule="auto"/>
              <w:ind w:right="117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работать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разных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техниках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графическими и живописными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материалами;</w:t>
            </w:r>
          </w:p>
          <w:p w14:paraId="6A3CA311" w14:textId="77777777" w:rsidR="002A5F77" w:rsidRPr="00632924" w:rsidRDefault="002A5F77" w:rsidP="000B578A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0" w:lineRule="atLeast"/>
              <w:ind w:right="85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выполнять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набросок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карандашом</w:t>
            </w:r>
          </w:p>
        </w:tc>
      </w:tr>
      <w:tr w:rsidR="002A5F77" w:rsidRPr="00632924" w14:paraId="048F0AAA" w14:textId="77777777" w:rsidTr="00857705">
        <w:trPr>
          <w:trHeight w:val="1655"/>
          <w:jc w:val="center"/>
        </w:trPr>
        <w:tc>
          <w:tcPr>
            <w:tcW w:w="1702" w:type="dxa"/>
          </w:tcPr>
          <w:p w14:paraId="04B968C0" w14:textId="77777777" w:rsidR="002A5F77" w:rsidRPr="00632924" w:rsidRDefault="002A5F77" w:rsidP="007257C8">
            <w:pPr>
              <w:pStyle w:val="TableParagraph"/>
              <w:spacing w:line="261" w:lineRule="exact"/>
              <w:ind w:left="153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Тематическая</w:t>
            </w:r>
          </w:p>
          <w:p w14:paraId="57F42F64" w14:textId="77777777" w:rsidR="002A5F77" w:rsidRPr="00632924" w:rsidRDefault="002A5F77" w:rsidP="007257C8">
            <w:pPr>
              <w:pStyle w:val="TableParagraph"/>
              <w:ind w:left="245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композиция</w:t>
            </w:r>
          </w:p>
        </w:tc>
        <w:tc>
          <w:tcPr>
            <w:tcW w:w="4395" w:type="dxa"/>
          </w:tcPr>
          <w:p w14:paraId="4DCAFE85" w14:textId="77777777" w:rsidR="002A5F77" w:rsidRPr="00632924" w:rsidRDefault="002A5F77" w:rsidP="000B578A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spacing w:line="261" w:lineRule="exact"/>
              <w:ind w:lef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иметь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представление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о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законах</w:t>
            </w:r>
          </w:p>
          <w:p w14:paraId="7F93236E" w14:textId="77777777" w:rsidR="002A5F77" w:rsidRPr="00632924" w:rsidRDefault="002A5F77" w:rsidP="007257C8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композиции;</w:t>
            </w:r>
          </w:p>
          <w:p w14:paraId="4AC34179" w14:textId="77777777" w:rsidR="002A5F77" w:rsidRPr="00632924" w:rsidRDefault="002A5F77" w:rsidP="000B578A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spacing w:line="240" w:lineRule="auto"/>
              <w:ind w:right="190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 приемы составления эскизов;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последовательность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исполнения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работе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над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композицией;</w:t>
            </w:r>
          </w:p>
          <w:p w14:paraId="3FB3AB61" w14:textId="77777777" w:rsidR="002A5F77" w:rsidRPr="00632924" w:rsidRDefault="002A5F77" w:rsidP="000B578A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spacing w:line="271" w:lineRule="exact"/>
              <w:ind w:left="24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требования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качеству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работы;</w:t>
            </w:r>
          </w:p>
        </w:tc>
        <w:tc>
          <w:tcPr>
            <w:tcW w:w="3864" w:type="dxa"/>
          </w:tcPr>
          <w:p w14:paraId="6AC27BB5" w14:textId="77777777" w:rsidR="002A5F77" w:rsidRPr="00632924" w:rsidRDefault="002A5F77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-самостоятельно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выполнять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эскизы</w:t>
            </w:r>
          </w:p>
          <w:p w14:paraId="4210B5EE" w14:textId="77777777" w:rsidR="002A5F77" w:rsidRPr="00632924" w:rsidRDefault="002A5F77" w:rsidP="007257C8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предлагаемым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темам;</w:t>
            </w:r>
          </w:p>
          <w:p w14:paraId="162049E0" w14:textId="77777777" w:rsidR="002A5F77" w:rsidRPr="00632924" w:rsidRDefault="002A5F77" w:rsidP="000B578A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40" w:lineRule="auto"/>
              <w:ind w:right="346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выстраивать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композицию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правилам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законам;</w:t>
            </w:r>
          </w:p>
          <w:p w14:paraId="6FBEC4C1" w14:textId="77777777" w:rsidR="002A5F77" w:rsidRPr="00632924" w:rsidRDefault="002A5F77" w:rsidP="000B578A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70" w:lineRule="atLeast"/>
              <w:ind w:right="224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самостоятельно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работать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гуашью.</w:t>
            </w:r>
          </w:p>
        </w:tc>
      </w:tr>
      <w:tr w:rsidR="002A5F77" w:rsidRPr="00632924" w14:paraId="6C69E006" w14:textId="77777777" w:rsidTr="00857705">
        <w:trPr>
          <w:trHeight w:val="2484"/>
          <w:jc w:val="center"/>
        </w:trPr>
        <w:tc>
          <w:tcPr>
            <w:tcW w:w="1702" w:type="dxa"/>
          </w:tcPr>
          <w:p w14:paraId="7E98DA9F" w14:textId="77777777" w:rsidR="002A5F77" w:rsidRPr="00632924" w:rsidRDefault="002A5F77" w:rsidP="007257C8">
            <w:pPr>
              <w:pStyle w:val="TableParagraph"/>
              <w:spacing w:line="261" w:lineRule="exact"/>
              <w:ind w:left="153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Декоративно-</w:t>
            </w:r>
          </w:p>
          <w:p w14:paraId="4907EED0" w14:textId="77777777" w:rsidR="002A5F77" w:rsidRPr="00632924" w:rsidRDefault="002A5F77" w:rsidP="007257C8">
            <w:pPr>
              <w:pStyle w:val="TableParagraph"/>
              <w:ind w:left="341" w:right="226" w:hanging="92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прикладное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4395" w:type="dxa"/>
          </w:tcPr>
          <w:p w14:paraId="50616E83" w14:textId="77777777" w:rsidR="002A5F77" w:rsidRPr="00632924" w:rsidRDefault="002A5F77" w:rsidP="000B578A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61" w:lineRule="exact"/>
              <w:ind w:lef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характерные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особенности</w:t>
            </w:r>
          </w:p>
          <w:p w14:paraId="44D98655" w14:textId="77777777" w:rsidR="002A5F77" w:rsidRPr="00632924" w:rsidRDefault="002A5F77" w:rsidP="007257C8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</w:rPr>
              <w:t>Городецкой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росписи;</w:t>
            </w:r>
          </w:p>
          <w:p w14:paraId="6803568C" w14:textId="77777777" w:rsidR="002A5F77" w:rsidRPr="00632924" w:rsidRDefault="002A5F77" w:rsidP="000B578A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40" w:lineRule="auto"/>
              <w:ind w:right="570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иметь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представление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технологии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изготовления деревянной посуды в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стиле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Хохлома;</w:t>
            </w:r>
          </w:p>
          <w:p w14:paraId="631C39BC" w14:textId="77777777" w:rsidR="002A5F77" w:rsidRPr="00632924" w:rsidRDefault="002A5F77" w:rsidP="000B578A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40" w:lineRule="auto"/>
              <w:ind w:left="24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правила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приемы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лепки;</w:t>
            </w:r>
          </w:p>
          <w:p w14:paraId="4CDFCB52" w14:textId="77777777" w:rsidR="002A5F77" w:rsidRPr="00632924" w:rsidRDefault="002A5F77" w:rsidP="000B578A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70" w:lineRule="atLeast"/>
              <w:ind w:right="196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самостоятельно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организовывать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рабочее место, соблюдать правила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безопасной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работы;</w:t>
            </w:r>
          </w:p>
        </w:tc>
        <w:tc>
          <w:tcPr>
            <w:tcW w:w="3864" w:type="dxa"/>
          </w:tcPr>
          <w:p w14:paraId="4087E374" w14:textId="77777777" w:rsidR="002A5F77" w:rsidRPr="00632924" w:rsidRDefault="002A5F77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-владеть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практике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основными</w:t>
            </w:r>
          </w:p>
          <w:p w14:paraId="382DAABD" w14:textId="77777777" w:rsidR="002A5F77" w:rsidRPr="00632924" w:rsidRDefault="002A5F77" w:rsidP="007257C8">
            <w:pPr>
              <w:pStyle w:val="TableParagraph"/>
              <w:ind w:left="108" w:right="30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приемами</w:t>
            </w:r>
            <w:r w:rsidRPr="00632924">
              <w:rPr>
                <w:rFonts w:ascii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лепки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геометрических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тел;</w:t>
            </w:r>
          </w:p>
          <w:p w14:paraId="4AFBE715" w14:textId="77777777" w:rsidR="002A5F77" w:rsidRPr="00632924" w:rsidRDefault="002A5F77" w:rsidP="007257C8">
            <w:pPr>
              <w:pStyle w:val="TableParagraph"/>
              <w:ind w:left="108" w:right="66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-уметь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самостоятельно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делать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несложные</w:t>
            </w:r>
            <w:r w:rsidRPr="00632924">
              <w:rPr>
                <w:rFonts w:ascii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изделия;</w:t>
            </w:r>
          </w:p>
          <w:p w14:paraId="3CDCE2FA" w14:textId="77777777" w:rsidR="002A5F77" w:rsidRPr="00632924" w:rsidRDefault="002A5F77" w:rsidP="007257C8">
            <w:pPr>
              <w:pStyle w:val="TableParagraph"/>
              <w:ind w:left="108" w:right="47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-соблюдать технологические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процессы и приемы работы при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полимерной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глиной;</w:t>
            </w:r>
          </w:p>
          <w:p w14:paraId="00FC5C34" w14:textId="77777777" w:rsidR="002A5F77" w:rsidRPr="00632924" w:rsidRDefault="002A5F77" w:rsidP="007257C8">
            <w:pPr>
              <w:pStyle w:val="TableParagraph"/>
              <w:spacing w:line="271" w:lineRule="exact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работать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команде,</w:t>
            </w:r>
          </w:p>
        </w:tc>
      </w:tr>
    </w:tbl>
    <w:p w14:paraId="34C43BAB" w14:textId="77777777" w:rsidR="002A5F77" w:rsidRPr="00632924" w:rsidRDefault="002A5F77" w:rsidP="007257C8">
      <w:pPr>
        <w:pStyle w:val="a3"/>
        <w:spacing w:before="4"/>
        <w:ind w:left="0"/>
        <w:jc w:val="both"/>
        <w:rPr>
          <w:b/>
          <w:sz w:val="23"/>
        </w:rPr>
      </w:pPr>
    </w:p>
    <w:p w14:paraId="6731ED4E" w14:textId="77777777" w:rsidR="006D0A76" w:rsidRDefault="006D0A76" w:rsidP="00BB782C">
      <w:pPr>
        <w:jc w:val="center"/>
      </w:pPr>
    </w:p>
    <w:p w14:paraId="0169AF8B" w14:textId="77777777" w:rsidR="006D0A76" w:rsidRDefault="006D0A76" w:rsidP="00BB782C">
      <w:pPr>
        <w:jc w:val="center"/>
      </w:pPr>
    </w:p>
    <w:p w14:paraId="4E8011AE" w14:textId="77777777" w:rsidR="006D0A76" w:rsidRDefault="006D0A76" w:rsidP="00BB782C">
      <w:pPr>
        <w:jc w:val="center"/>
      </w:pPr>
    </w:p>
    <w:p w14:paraId="2233242B" w14:textId="77777777" w:rsidR="006D0A76" w:rsidRDefault="006D0A76" w:rsidP="00BB782C">
      <w:pPr>
        <w:jc w:val="center"/>
      </w:pPr>
    </w:p>
    <w:p w14:paraId="1EFF5067" w14:textId="77777777" w:rsidR="006D0A76" w:rsidRDefault="006D0A76" w:rsidP="00BB782C">
      <w:pPr>
        <w:jc w:val="center"/>
      </w:pPr>
    </w:p>
    <w:p w14:paraId="43BC3D89" w14:textId="77777777" w:rsidR="006D0A76" w:rsidRDefault="006D0A76" w:rsidP="00BB782C">
      <w:pPr>
        <w:jc w:val="center"/>
      </w:pPr>
    </w:p>
    <w:p w14:paraId="27917A80" w14:textId="77777777" w:rsidR="006D0A76" w:rsidRDefault="006D0A76" w:rsidP="00BB782C">
      <w:pPr>
        <w:jc w:val="center"/>
      </w:pPr>
    </w:p>
    <w:p w14:paraId="13155027" w14:textId="77777777" w:rsidR="006D0A76" w:rsidRDefault="006D0A76" w:rsidP="00BB782C">
      <w:pPr>
        <w:jc w:val="center"/>
      </w:pPr>
    </w:p>
    <w:p w14:paraId="33B09EDE" w14:textId="77777777" w:rsidR="006D0A76" w:rsidRDefault="006D0A76" w:rsidP="00BB782C">
      <w:pPr>
        <w:jc w:val="center"/>
      </w:pPr>
    </w:p>
    <w:p w14:paraId="19CB750E" w14:textId="77777777" w:rsidR="006D0A76" w:rsidRDefault="006D0A76" w:rsidP="00BB782C">
      <w:pPr>
        <w:jc w:val="center"/>
      </w:pPr>
    </w:p>
    <w:p w14:paraId="2D565BB9" w14:textId="77777777" w:rsidR="006D0A76" w:rsidRDefault="006D0A76" w:rsidP="00BB782C">
      <w:pPr>
        <w:jc w:val="center"/>
      </w:pPr>
    </w:p>
    <w:p w14:paraId="6509A68A" w14:textId="77777777" w:rsidR="006D0A76" w:rsidRDefault="006D0A76" w:rsidP="00BB782C">
      <w:pPr>
        <w:jc w:val="center"/>
      </w:pPr>
    </w:p>
    <w:p w14:paraId="3E46F046" w14:textId="77777777" w:rsidR="006D0A76" w:rsidRDefault="006D0A76" w:rsidP="00BB782C">
      <w:pPr>
        <w:jc w:val="center"/>
      </w:pPr>
    </w:p>
    <w:p w14:paraId="427C75BC" w14:textId="77777777" w:rsidR="006D0A76" w:rsidRDefault="006D0A76" w:rsidP="00BB782C">
      <w:pPr>
        <w:jc w:val="center"/>
      </w:pPr>
    </w:p>
    <w:p w14:paraId="3BBD9200" w14:textId="77777777" w:rsidR="006D0A76" w:rsidRDefault="006D0A76" w:rsidP="00BB782C">
      <w:pPr>
        <w:jc w:val="center"/>
      </w:pPr>
    </w:p>
    <w:p w14:paraId="7296E8A2" w14:textId="77777777" w:rsidR="006D0A76" w:rsidRDefault="006D0A76" w:rsidP="00BB782C">
      <w:pPr>
        <w:jc w:val="center"/>
      </w:pPr>
    </w:p>
    <w:p w14:paraId="22677881" w14:textId="77777777" w:rsidR="006D0A76" w:rsidRDefault="006D0A76" w:rsidP="00BB782C">
      <w:pPr>
        <w:jc w:val="center"/>
      </w:pPr>
    </w:p>
    <w:p w14:paraId="7686A4D5" w14:textId="77777777" w:rsidR="006D0A76" w:rsidRDefault="006D0A76" w:rsidP="00BB782C">
      <w:pPr>
        <w:jc w:val="center"/>
      </w:pPr>
    </w:p>
    <w:p w14:paraId="266E7385" w14:textId="77777777" w:rsidR="006D0A76" w:rsidRDefault="006D0A76" w:rsidP="00BB782C">
      <w:pPr>
        <w:jc w:val="center"/>
      </w:pPr>
    </w:p>
    <w:p w14:paraId="76527DC5" w14:textId="77777777" w:rsidR="006D0A76" w:rsidRDefault="006D0A76" w:rsidP="00BB782C">
      <w:pPr>
        <w:jc w:val="center"/>
      </w:pPr>
    </w:p>
    <w:p w14:paraId="55AFE135" w14:textId="77777777" w:rsidR="006D0A76" w:rsidRDefault="006D0A76" w:rsidP="00BB782C">
      <w:pPr>
        <w:jc w:val="center"/>
      </w:pPr>
    </w:p>
    <w:p w14:paraId="575F84CC" w14:textId="77777777" w:rsidR="006D0A76" w:rsidRDefault="006D0A76" w:rsidP="00BB782C">
      <w:pPr>
        <w:jc w:val="center"/>
      </w:pPr>
    </w:p>
    <w:p w14:paraId="06765816" w14:textId="77777777" w:rsidR="006D0A76" w:rsidRDefault="006D0A76" w:rsidP="00BB782C">
      <w:pPr>
        <w:jc w:val="center"/>
      </w:pPr>
    </w:p>
    <w:p w14:paraId="051DEC88" w14:textId="77777777" w:rsidR="00E700BB" w:rsidRPr="006D0A76" w:rsidRDefault="00E700BB" w:rsidP="00BB782C">
      <w:pPr>
        <w:jc w:val="center"/>
        <w:rPr>
          <w:b/>
        </w:rPr>
      </w:pPr>
      <w:r w:rsidRPr="006D0A76">
        <w:rPr>
          <w:b/>
        </w:rPr>
        <w:lastRenderedPageBreak/>
        <w:t>УЧЕБНЫЙ ПЛАН ВТОРОГО ГОДА ОБУЧЕНИЯ</w:t>
      </w:r>
    </w:p>
    <w:p w14:paraId="6807DB25" w14:textId="77777777" w:rsidR="00E97E9B" w:rsidRPr="00E97E9B" w:rsidRDefault="00E97E9B" w:rsidP="007257C8">
      <w:pPr>
        <w:ind w:firstLine="708"/>
        <w:jc w:val="both"/>
      </w:pPr>
      <w:r>
        <w:rPr>
          <w:lang w:eastAsia="en-US"/>
        </w:rPr>
        <w:t>ЦЕЛЬ</w:t>
      </w:r>
      <w:r w:rsidRPr="00E97E9B">
        <w:rPr>
          <w:lang w:eastAsia="en-US"/>
        </w:rPr>
        <w:t xml:space="preserve"> </w:t>
      </w:r>
      <w:r w:rsidRPr="00E97E9B">
        <w:t>–</w:t>
      </w:r>
      <w:r w:rsidRPr="00E97E9B">
        <w:rPr>
          <w:spacing w:val="-5"/>
        </w:rPr>
        <w:t xml:space="preserve"> </w:t>
      </w:r>
      <w:r w:rsidRPr="00E97E9B">
        <w:t>самоопределение</w:t>
      </w:r>
      <w:r w:rsidRPr="00E97E9B">
        <w:rPr>
          <w:spacing w:val="-6"/>
        </w:rPr>
        <w:t xml:space="preserve"> </w:t>
      </w:r>
      <w:r w:rsidRPr="00E97E9B">
        <w:t>в</w:t>
      </w:r>
      <w:r w:rsidRPr="00E97E9B">
        <w:rPr>
          <w:spacing w:val="-6"/>
        </w:rPr>
        <w:t xml:space="preserve"> </w:t>
      </w:r>
      <w:r w:rsidRPr="00E97E9B">
        <w:t>разнообразном</w:t>
      </w:r>
      <w:r w:rsidRPr="00E97E9B">
        <w:rPr>
          <w:spacing w:val="50"/>
        </w:rPr>
        <w:t xml:space="preserve"> </w:t>
      </w:r>
      <w:r w:rsidRPr="00E97E9B">
        <w:t>и</w:t>
      </w:r>
      <w:r w:rsidRPr="00E97E9B">
        <w:rPr>
          <w:spacing w:val="-5"/>
        </w:rPr>
        <w:t xml:space="preserve"> </w:t>
      </w:r>
      <w:r w:rsidRPr="00E97E9B">
        <w:t>разножанровом</w:t>
      </w:r>
      <w:r w:rsidRPr="00E97E9B">
        <w:rPr>
          <w:spacing w:val="-6"/>
        </w:rPr>
        <w:t xml:space="preserve"> </w:t>
      </w:r>
      <w:r w:rsidRPr="00E97E9B">
        <w:t>мире</w:t>
      </w:r>
      <w:r w:rsidRPr="00E97E9B">
        <w:rPr>
          <w:spacing w:val="-5"/>
        </w:rPr>
        <w:t xml:space="preserve"> </w:t>
      </w:r>
      <w:r w:rsidRPr="00E97E9B">
        <w:t>изобразительного</w:t>
      </w:r>
      <w:r w:rsidRPr="00E97E9B">
        <w:rPr>
          <w:spacing w:val="-5"/>
        </w:rPr>
        <w:t xml:space="preserve"> </w:t>
      </w:r>
      <w:r w:rsidRPr="00E97E9B">
        <w:t>творчества</w:t>
      </w:r>
    </w:p>
    <w:p w14:paraId="106F0E0F" w14:textId="77777777" w:rsidR="00E97E9B" w:rsidRPr="00E97E9B" w:rsidRDefault="00E97E9B" w:rsidP="007257C8">
      <w:pPr>
        <w:ind w:firstLine="708"/>
        <w:jc w:val="both"/>
      </w:pPr>
      <w:r>
        <w:t>ЗАДАЧИ</w:t>
      </w:r>
      <w:r>
        <w:rPr>
          <w:spacing w:val="-4"/>
        </w:rPr>
        <w:t xml:space="preserve"> </w:t>
      </w:r>
      <w:r>
        <w:t>–</w:t>
      </w:r>
      <w:r w:rsidRPr="00E97E9B">
        <w:t>научить</w:t>
      </w:r>
      <w:r w:rsidRPr="00E97E9B">
        <w:rPr>
          <w:spacing w:val="-7"/>
        </w:rPr>
        <w:t xml:space="preserve"> </w:t>
      </w:r>
      <w:r w:rsidRPr="00E97E9B">
        <w:t>осознавать</w:t>
      </w:r>
      <w:r w:rsidRPr="00E97E9B">
        <w:rPr>
          <w:spacing w:val="-3"/>
        </w:rPr>
        <w:t xml:space="preserve"> </w:t>
      </w:r>
      <w:r w:rsidRPr="00E97E9B">
        <w:t>потенциал</w:t>
      </w:r>
      <w:r w:rsidRPr="00E97E9B">
        <w:rPr>
          <w:spacing w:val="-10"/>
        </w:rPr>
        <w:t xml:space="preserve"> </w:t>
      </w:r>
      <w:r w:rsidRPr="00E97E9B">
        <w:t>искусства</w:t>
      </w:r>
      <w:r w:rsidRPr="00E97E9B">
        <w:rPr>
          <w:spacing w:val="-7"/>
        </w:rPr>
        <w:t xml:space="preserve"> </w:t>
      </w:r>
      <w:r w:rsidRPr="00E97E9B">
        <w:t>в</w:t>
      </w:r>
      <w:r w:rsidRPr="00E97E9B">
        <w:rPr>
          <w:spacing w:val="-7"/>
        </w:rPr>
        <w:t xml:space="preserve"> </w:t>
      </w:r>
      <w:r w:rsidRPr="00E97E9B">
        <w:t>познании</w:t>
      </w:r>
      <w:r w:rsidRPr="00E97E9B">
        <w:rPr>
          <w:spacing w:val="-6"/>
        </w:rPr>
        <w:t xml:space="preserve"> </w:t>
      </w:r>
      <w:r w:rsidRPr="00E97E9B">
        <w:t>мира,</w:t>
      </w:r>
      <w:r w:rsidRPr="00E97E9B">
        <w:rPr>
          <w:spacing w:val="-7"/>
        </w:rPr>
        <w:t xml:space="preserve"> </w:t>
      </w:r>
      <w:r w:rsidRPr="00E97E9B">
        <w:t>в</w:t>
      </w:r>
      <w:r w:rsidRPr="00E97E9B">
        <w:rPr>
          <w:spacing w:val="-7"/>
        </w:rPr>
        <w:t xml:space="preserve"> </w:t>
      </w:r>
      <w:r w:rsidRPr="00E97E9B">
        <w:t>формировании</w:t>
      </w:r>
      <w:r w:rsidRPr="00E97E9B">
        <w:rPr>
          <w:spacing w:val="-6"/>
        </w:rPr>
        <w:t xml:space="preserve"> </w:t>
      </w:r>
      <w:r w:rsidRPr="00E97E9B">
        <w:t>отношения</w:t>
      </w:r>
      <w:r w:rsidRPr="00E97E9B">
        <w:rPr>
          <w:spacing w:val="-7"/>
        </w:rPr>
        <w:t xml:space="preserve"> </w:t>
      </w:r>
      <w:r w:rsidRPr="00E97E9B">
        <w:t>к</w:t>
      </w:r>
      <w:r w:rsidRPr="00E97E9B">
        <w:rPr>
          <w:spacing w:val="-57"/>
        </w:rPr>
        <w:t xml:space="preserve"> </w:t>
      </w:r>
      <w:r w:rsidRPr="00E97E9B">
        <w:t>человеку,</w:t>
      </w:r>
      <w:r w:rsidRPr="00E97E9B">
        <w:rPr>
          <w:spacing w:val="-1"/>
        </w:rPr>
        <w:t xml:space="preserve"> </w:t>
      </w:r>
      <w:r w:rsidRPr="00E97E9B">
        <w:t>природным</w:t>
      </w:r>
      <w:r w:rsidRPr="00E97E9B">
        <w:rPr>
          <w:spacing w:val="-3"/>
        </w:rPr>
        <w:t xml:space="preserve"> </w:t>
      </w:r>
      <w:r w:rsidRPr="00E97E9B">
        <w:t>и</w:t>
      </w:r>
      <w:r w:rsidRPr="00E97E9B">
        <w:rPr>
          <w:spacing w:val="-2"/>
        </w:rPr>
        <w:t xml:space="preserve"> </w:t>
      </w:r>
      <w:r w:rsidRPr="00E97E9B">
        <w:t>социальным</w:t>
      </w:r>
      <w:r w:rsidRPr="00E97E9B">
        <w:rPr>
          <w:spacing w:val="-3"/>
        </w:rPr>
        <w:t xml:space="preserve"> </w:t>
      </w:r>
      <w:r w:rsidRPr="00E97E9B">
        <w:t>явлениям;</w:t>
      </w:r>
    </w:p>
    <w:p w14:paraId="0F7B1358" w14:textId="77777777" w:rsidR="00E97E9B" w:rsidRPr="00E97E9B" w:rsidRDefault="00E97E9B" w:rsidP="007257C8">
      <w:pPr>
        <w:jc w:val="both"/>
      </w:pPr>
      <w:r w:rsidRPr="00E97E9B">
        <w:t>развивать</w:t>
      </w:r>
      <w:r w:rsidRPr="00E97E9B">
        <w:rPr>
          <w:spacing w:val="-7"/>
        </w:rPr>
        <w:t xml:space="preserve"> </w:t>
      </w:r>
      <w:r w:rsidRPr="00E97E9B">
        <w:t>познавательную,</w:t>
      </w:r>
      <w:r w:rsidRPr="00E97E9B">
        <w:rPr>
          <w:spacing w:val="-6"/>
        </w:rPr>
        <w:t xml:space="preserve"> </w:t>
      </w:r>
      <w:r w:rsidRPr="00E97E9B">
        <w:t>творческую</w:t>
      </w:r>
      <w:r w:rsidRPr="00E97E9B">
        <w:rPr>
          <w:spacing w:val="-7"/>
        </w:rPr>
        <w:t xml:space="preserve"> </w:t>
      </w:r>
      <w:r w:rsidRPr="00E97E9B">
        <w:t>и</w:t>
      </w:r>
      <w:r w:rsidRPr="00E97E9B">
        <w:rPr>
          <w:spacing w:val="-6"/>
        </w:rPr>
        <w:t xml:space="preserve"> </w:t>
      </w:r>
      <w:r w:rsidRPr="00E97E9B">
        <w:t>социальную</w:t>
      </w:r>
      <w:r w:rsidRPr="00E97E9B">
        <w:rPr>
          <w:spacing w:val="-7"/>
        </w:rPr>
        <w:t xml:space="preserve"> </w:t>
      </w:r>
      <w:r w:rsidRPr="00E97E9B">
        <w:t>активность</w:t>
      </w:r>
      <w:r w:rsidRPr="00E97E9B">
        <w:rPr>
          <w:spacing w:val="-5"/>
        </w:rPr>
        <w:t xml:space="preserve"> </w:t>
      </w:r>
      <w:r w:rsidRPr="00E97E9B">
        <w:t>учащихся,</w:t>
      </w:r>
      <w:r w:rsidRPr="00E97E9B">
        <w:rPr>
          <w:spacing w:val="-6"/>
        </w:rPr>
        <w:t xml:space="preserve"> </w:t>
      </w:r>
      <w:r w:rsidRPr="00E97E9B">
        <w:t>потребность</w:t>
      </w:r>
      <w:r w:rsidRPr="00E97E9B">
        <w:rPr>
          <w:spacing w:val="-7"/>
        </w:rPr>
        <w:t xml:space="preserve"> </w:t>
      </w:r>
      <w:r w:rsidRPr="00E97E9B">
        <w:t>в</w:t>
      </w:r>
      <w:r w:rsidRPr="00E97E9B">
        <w:rPr>
          <w:spacing w:val="-57"/>
        </w:rPr>
        <w:t xml:space="preserve"> </w:t>
      </w:r>
      <w:r w:rsidRPr="00E97E9B">
        <w:t>самообразовании;</w:t>
      </w:r>
    </w:p>
    <w:p w14:paraId="7FA1CBCA" w14:textId="77777777" w:rsidR="00E97E9B" w:rsidRPr="00E97E9B" w:rsidRDefault="00E97E9B" w:rsidP="007257C8">
      <w:pPr>
        <w:jc w:val="both"/>
      </w:pPr>
      <w:r w:rsidRPr="00E97E9B">
        <w:rPr>
          <w:spacing w:val="-1"/>
        </w:rPr>
        <w:t>сформировать</w:t>
      </w:r>
      <w:r w:rsidRPr="00E97E9B">
        <w:rPr>
          <w:spacing w:val="-5"/>
        </w:rPr>
        <w:t xml:space="preserve"> </w:t>
      </w:r>
      <w:r w:rsidRPr="00E97E9B">
        <w:rPr>
          <w:spacing w:val="-1"/>
        </w:rPr>
        <w:t>уважение</w:t>
      </w:r>
      <w:r w:rsidRPr="00E97E9B">
        <w:rPr>
          <w:spacing w:val="-10"/>
        </w:rPr>
        <w:t xml:space="preserve"> </w:t>
      </w:r>
      <w:r w:rsidRPr="00E97E9B">
        <w:rPr>
          <w:spacing w:val="-1"/>
        </w:rPr>
        <w:t>к</w:t>
      </w:r>
      <w:r w:rsidRPr="00E97E9B">
        <w:rPr>
          <w:spacing w:val="-8"/>
        </w:rPr>
        <w:t xml:space="preserve"> </w:t>
      </w:r>
      <w:r w:rsidRPr="00E97E9B">
        <w:rPr>
          <w:spacing w:val="-1"/>
        </w:rPr>
        <w:t>культуре</w:t>
      </w:r>
      <w:r w:rsidRPr="00E97E9B">
        <w:rPr>
          <w:spacing w:val="-10"/>
        </w:rPr>
        <w:t xml:space="preserve"> </w:t>
      </w:r>
      <w:r w:rsidRPr="00E97E9B">
        <w:rPr>
          <w:spacing w:val="-1"/>
        </w:rPr>
        <w:t>и</w:t>
      </w:r>
      <w:r w:rsidRPr="00E97E9B">
        <w:rPr>
          <w:spacing w:val="-9"/>
        </w:rPr>
        <w:t xml:space="preserve"> </w:t>
      </w:r>
      <w:r w:rsidRPr="00E97E9B">
        <w:rPr>
          <w:spacing w:val="-1"/>
        </w:rPr>
        <w:t>искусству,</w:t>
      </w:r>
      <w:r w:rsidRPr="00E97E9B">
        <w:rPr>
          <w:spacing w:val="-7"/>
        </w:rPr>
        <w:t xml:space="preserve"> </w:t>
      </w:r>
      <w:r w:rsidRPr="00E97E9B">
        <w:rPr>
          <w:spacing w:val="-1"/>
        </w:rPr>
        <w:t>к</w:t>
      </w:r>
      <w:r w:rsidRPr="00E97E9B">
        <w:rPr>
          <w:spacing w:val="-8"/>
        </w:rPr>
        <w:t xml:space="preserve"> </w:t>
      </w:r>
      <w:r w:rsidRPr="00E97E9B">
        <w:rPr>
          <w:spacing w:val="-1"/>
        </w:rPr>
        <w:t>мировому</w:t>
      </w:r>
      <w:r w:rsidRPr="00E97E9B">
        <w:rPr>
          <w:spacing w:val="-13"/>
        </w:rPr>
        <w:t xml:space="preserve"> </w:t>
      </w:r>
      <w:r w:rsidRPr="00E97E9B">
        <w:rPr>
          <w:spacing w:val="-1"/>
        </w:rPr>
        <w:t>культурно-историческому</w:t>
      </w:r>
      <w:r w:rsidRPr="00E97E9B">
        <w:rPr>
          <w:spacing w:val="-57"/>
        </w:rPr>
        <w:t xml:space="preserve"> </w:t>
      </w:r>
      <w:r w:rsidRPr="00E97E9B">
        <w:t>наследию.</w:t>
      </w:r>
    </w:p>
    <w:p w14:paraId="7D1406C1" w14:textId="77777777" w:rsidR="00E97E9B" w:rsidRDefault="00E97E9B" w:rsidP="007257C8">
      <w:pPr>
        <w:jc w:val="both"/>
      </w:pPr>
    </w:p>
    <w:tbl>
      <w:tblPr>
        <w:tblStyle w:val="TableNormal"/>
        <w:tblW w:w="1048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827"/>
        <w:gridCol w:w="993"/>
        <w:gridCol w:w="992"/>
        <w:gridCol w:w="992"/>
        <w:gridCol w:w="2693"/>
      </w:tblGrid>
      <w:tr w:rsidR="00B04D84" w:rsidRPr="00632924" w14:paraId="4718405C" w14:textId="77777777" w:rsidTr="00E942EF">
        <w:trPr>
          <w:trHeight w:val="360"/>
          <w:tblHeader/>
        </w:trPr>
        <w:tc>
          <w:tcPr>
            <w:tcW w:w="992" w:type="dxa"/>
            <w:vMerge w:val="restart"/>
          </w:tcPr>
          <w:p w14:paraId="04541C6B" w14:textId="77777777" w:rsidR="00B04D84" w:rsidRPr="00632924" w:rsidRDefault="00B04D84" w:rsidP="007257C8">
            <w:pPr>
              <w:pStyle w:val="TableParagraph"/>
              <w:ind w:left="266" w:right="236" w:firstLine="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32924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  <w:vMerge w:val="restart"/>
          </w:tcPr>
          <w:p w14:paraId="29D2E38E" w14:textId="77777777" w:rsidR="00B04D84" w:rsidRPr="00632924" w:rsidRDefault="00B04D84" w:rsidP="007257C8">
            <w:pPr>
              <w:pStyle w:val="TableParagraph"/>
              <w:spacing w:line="273" w:lineRule="exact"/>
              <w:ind w:left="16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63292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63292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977" w:type="dxa"/>
            <w:gridSpan w:val="3"/>
          </w:tcPr>
          <w:p w14:paraId="1A707849" w14:textId="77777777" w:rsidR="00B04D84" w:rsidRPr="00632924" w:rsidRDefault="00B04D84" w:rsidP="007257C8">
            <w:pPr>
              <w:pStyle w:val="TableParagraph"/>
              <w:spacing w:line="273" w:lineRule="exact"/>
              <w:ind w:left="6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632924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Merge w:val="restart"/>
          </w:tcPr>
          <w:p w14:paraId="67C336C0" w14:textId="77777777" w:rsidR="00B04D84" w:rsidRPr="00632924" w:rsidRDefault="00B04D84" w:rsidP="007257C8">
            <w:pPr>
              <w:pStyle w:val="TableParagraph"/>
              <w:ind w:left="470" w:right="435" w:firstLine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63292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B04D84" w:rsidRPr="00632924" w14:paraId="7DB2D1F2" w14:textId="77777777" w:rsidTr="00E942EF">
        <w:trPr>
          <w:trHeight w:val="354"/>
          <w:tblHeader/>
        </w:trPr>
        <w:tc>
          <w:tcPr>
            <w:tcW w:w="992" w:type="dxa"/>
            <w:vMerge/>
            <w:tcBorders>
              <w:top w:val="nil"/>
            </w:tcBorders>
          </w:tcPr>
          <w:p w14:paraId="0869F6BF" w14:textId="77777777" w:rsidR="00B04D84" w:rsidRPr="00632924" w:rsidRDefault="00B04D84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642BB163" w14:textId="77777777" w:rsidR="00B04D84" w:rsidRPr="00632924" w:rsidRDefault="00B04D84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B40FF0C" w14:textId="77777777" w:rsidR="00B04D84" w:rsidRPr="00632924" w:rsidRDefault="00B04D84" w:rsidP="007257C8">
            <w:pPr>
              <w:pStyle w:val="TableParagraph"/>
              <w:spacing w:line="273" w:lineRule="exact"/>
              <w:ind w:left="153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078578A2" w14:textId="77777777" w:rsidR="00B04D84" w:rsidRPr="00632924" w:rsidRDefault="00B04D84" w:rsidP="007257C8">
            <w:pPr>
              <w:pStyle w:val="TableParagraph"/>
              <w:spacing w:line="273" w:lineRule="exact"/>
              <w:ind w:left="118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14:paraId="26718956" w14:textId="77777777" w:rsidR="00B04D84" w:rsidRPr="00632924" w:rsidRDefault="00B04D84" w:rsidP="007257C8">
            <w:pPr>
              <w:pStyle w:val="TableParagraph"/>
              <w:spacing w:line="273" w:lineRule="exact"/>
              <w:ind w:left="100" w:right="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CAE81B4" w14:textId="77777777" w:rsidR="00B04D84" w:rsidRPr="00632924" w:rsidRDefault="00B04D84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608" w:rsidRPr="00632924" w14:paraId="1383D1B5" w14:textId="77777777" w:rsidTr="000866E8">
        <w:trPr>
          <w:trHeight w:val="553"/>
        </w:trPr>
        <w:tc>
          <w:tcPr>
            <w:tcW w:w="992" w:type="dxa"/>
          </w:tcPr>
          <w:p w14:paraId="502D1EFC" w14:textId="77777777" w:rsidR="00F92608" w:rsidRPr="00632924" w:rsidRDefault="00F92608" w:rsidP="00F92608">
            <w:pPr>
              <w:pStyle w:val="TableParagraph"/>
              <w:spacing w:line="275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E0A7CF1" w14:textId="77777777" w:rsidR="00F92608" w:rsidRPr="00632924" w:rsidRDefault="00F92608" w:rsidP="00F92608">
            <w:pPr>
              <w:pStyle w:val="TableParagraph"/>
              <w:tabs>
                <w:tab w:val="left" w:pos="2928"/>
              </w:tabs>
              <w:spacing w:line="276" w:lineRule="exact"/>
              <w:ind w:left="107" w:right="9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«Фантастический </w:t>
            </w:r>
            <w:r w:rsidRPr="0063292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мир»</w:t>
            </w:r>
            <w:r w:rsidRPr="00632924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вводное</w:t>
            </w:r>
            <w:r w:rsidRPr="0063292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занятие.</w:t>
            </w:r>
            <w:r w:rsidRPr="0063292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ТБ</w:t>
            </w:r>
          </w:p>
        </w:tc>
        <w:tc>
          <w:tcPr>
            <w:tcW w:w="993" w:type="dxa"/>
          </w:tcPr>
          <w:p w14:paraId="236809C3" w14:textId="77777777" w:rsidR="00F92608" w:rsidRPr="00632924" w:rsidRDefault="00F92608" w:rsidP="00F92608">
            <w:pPr>
              <w:pStyle w:val="TableParagraph"/>
              <w:spacing w:line="275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4B3A01" w14:textId="77777777" w:rsidR="00F92608" w:rsidRPr="00632924" w:rsidRDefault="00F92608" w:rsidP="00F92608">
            <w:pPr>
              <w:pStyle w:val="TableParagraph"/>
              <w:spacing w:line="275" w:lineRule="exact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FD331A" w14:textId="77777777" w:rsidR="00F92608" w:rsidRPr="00632924" w:rsidRDefault="00F92608" w:rsidP="00F92608">
            <w:pPr>
              <w:pStyle w:val="TableParagraph"/>
              <w:spacing w:line="275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D9E0DC9" w14:textId="77777777" w:rsidR="00F92608" w:rsidRPr="00632924" w:rsidRDefault="00F92608" w:rsidP="00F92608">
            <w:pPr>
              <w:pStyle w:val="TableParagraph"/>
              <w:spacing w:line="270" w:lineRule="exact"/>
              <w:ind w:left="122"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 Практическая работа</w:t>
            </w:r>
          </w:p>
        </w:tc>
      </w:tr>
      <w:tr w:rsidR="00F92608" w:rsidRPr="00632924" w14:paraId="503976DD" w14:textId="77777777" w:rsidTr="000866E8">
        <w:trPr>
          <w:trHeight w:val="354"/>
        </w:trPr>
        <w:tc>
          <w:tcPr>
            <w:tcW w:w="992" w:type="dxa"/>
          </w:tcPr>
          <w:p w14:paraId="4310BFA1" w14:textId="77777777" w:rsidR="00F92608" w:rsidRPr="00632924" w:rsidRDefault="00F92608" w:rsidP="00F92608">
            <w:pPr>
              <w:pStyle w:val="TableParagraph"/>
              <w:spacing w:line="273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4946A23" w14:textId="77777777" w:rsidR="00F92608" w:rsidRPr="00632924" w:rsidRDefault="00F92608" w:rsidP="00F92608">
            <w:pPr>
              <w:pStyle w:val="TableParagraph"/>
              <w:spacing w:line="273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«Рисунок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живопись»</w:t>
            </w:r>
          </w:p>
        </w:tc>
        <w:tc>
          <w:tcPr>
            <w:tcW w:w="993" w:type="dxa"/>
          </w:tcPr>
          <w:p w14:paraId="7CB8BB12" w14:textId="66C37862" w:rsidR="00F92608" w:rsidRPr="001C1D87" w:rsidRDefault="001C1D87" w:rsidP="00F92608">
            <w:pPr>
              <w:pStyle w:val="TableParagraph"/>
              <w:spacing w:line="273" w:lineRule="exact"/>
              <w:ind w:left="153" w:right="141" w:hanging="15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64</w:t>
            </w:r>
          </w:p>
        </w:tc>
        <w:tc>
          <w:tcPr>
            <w:tcW w:w="992" w:type="dxa"/>
          </w:tcPr>
          <w:p w14:paraId="55ED9334" w14:textId="7902A995" w:rsidR="00F92608" w:rsidRPr="00CE1A9C" w:rsidRDefault="00CE1A9C" w:rsidP="00F92608">
            <w:pPr>
              <w:pStyle w:val="TableParagraph"/>
              <w:spacing w:line="273" w:lineRule="exact"/>
              <w:ind w:left="118" w:right="102" w:hanging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3520DD" w14:textId="2DEE9BFA" w:rsidR="00F92608" w:rsidRPr="00CE1A9C" w:rsidRDefault="00CE1A9C" w:rsidP="00F92608">
            <w:pPr>
              <w:pStyle w:val="TableParagraph"/>
              <w:spacing w:line="273" w:lineRule="exact"/>
              <w:ind w:left="99" w:right="84" w:hanging="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2693" w:type="dxa"/>
          </w:tcPr>
          <w:p w14:paraId="0F3A7224" w14:textId="77777777" w:rsidR="00F92608" w:rsidRPr="00632924" w:rsidRDefault="00F92608" w:rsidP="00F9260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08" w:rsidRPr="00632924" w14:paraId="251FA745" w14:textId="77777777" w:rsidTr="000866E8">
        <w:trPr>
          <w:trHeight w:val="551"/>
        </w:trPr>
        <w:tc>
          <w:tcPr>
            <w:tcW w:w="992" w:type="dxa"/>
          </w:tcPr>
          <w:p w14:paraId="4791E76F" w14:textId="77777777" w:rsidR="00F92608" w:rsidRPr="00632924" w:rsidRDefault="00F92608" w:rsidP="00F92608">
            <w:pPr>
              <w:pStyle w:val="TableParagraph"/>
              <w:spacing w:line="268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</w:tcPr>
          <w:p w14:paraId="43685D6C" w14:textId="77777777" w:rsidR="00F92608" w:rsidRPr="00632924" w:rsidRDefault="00F92608" w:rsidP="00F92608">
            <w:pPr>
              <w:pStyle w:val="TableParagraph"/>
              <w:tabs>
                <w:tab w:val="left" w:pos="1794"/>
                <w:tab w:val="left" w:pos="3365"/>
              </w:tabs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сведения о</w:t>
            </w:r>
          </w:p>
          <w:p w14:paraId="15D4D8BF" w14:textId="77777777" w:rsidR="00F92608" w:rsidRPr="00632924" w:rsidRDefault="00F92608" w:rsidP="00F92608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перспективе</w:t>
            </w:r>
            <w:r w:rsidRPr="00632924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рисунке.</w:t>
            </w:r>
          </w:p>
        </w:tc>
        <w:tc>
          <w:tcPr>
            <w:tcW w:w="993" w:type="dxa"/>
          </w:tcPr>
          <w:p w14:paraId="218BC911" w14:textId="77777777" w:rsidR="00F92608" w:rsidRPr="00632924" w:rsidRDefault="00F92608" w:rsidP="00F92608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AAD5510" w14:textId="77777777" w:rsidR="00F92608" w:rsidRPr="00632924" w:rsidRDefault="00F92608" w:rsidP="00F92608">
            <w:pPr>
              <w:pStyle w:val="TableParagraph"/>
              <w:spacing w:line="268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A51005" w14:textId="77777777" w:rsidR="00F92608" w:rsidRPr="00632924" w:rsidRDefault="00F92608" w:rsidP="00F92608">
            <w:pPr>
              <w:pStyle w:val="TableParagraph"/>
              <w:spacing w:line="268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564550C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D40435C" w14:textId="77777777" w:rsidTr="000866E8">
        <w:trPr>
          <w:trHeight w:val="551"/>
        </w:trPr>
        <w:tc>
          <w:tcPr>
            <w:tcW w:w="992" w:type="dxa"/>
          </w:tcPr>
          <w:p w14:paraId="4A60C9EC" w14:textId="77777777" w:rsidR="00F92608" w:rsidRPr="00632924" w:rsidRDefault="00F92608" w:rsidP="00F92608">
            <w:pPr>
              <w:pStyle w:val="TableParagraph"/>
              <w:spacing w:line="268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7" w:type="dxa"/>
          </w:tcPr>
          <w:p w14:paraId="7E2F43FD" w14:textId="77777777" w:rsidR="00F92608" w:rsidRPr="00632924" w:rsidRDefault="00F92608" w:rsidP="00F92608">
            <w:pPr>
              <w:pStyle w:val="TableParagraph"/>
              <w:tabs>
                <w:tab w:val="left" w:pos="882"/>
                <w:tab w:val="left" w:pos="2304"/>
              </w:tabs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Виды перспектив, построение</w:t>
            </w:r>
          </w:p>
          <w:p w14:paraId="76503845" w14:textId="77777777" w:rsidR="00F92608" w:rsidRPr="00632924" w:rsidRDefault="00F92608" w:rsidP="00F92608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эллипса</w:t>
            </w:r>
          </w:p>
        </w:tc>
        <w:tc>
          <w:tcPr>
            <w:tcW w:w="993" w:type="dxa"/>
          </w:tcPr>
          <w:p w14:paraId="7E8B968A" w14:textId="77777777" w:rsidR="00F92608" w:rsidRPr="00132F2F" w:rsidRDefault="00F92608" w:rsidP="00F92608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4C1B267E" w14:textId="77777777" w:rsidR="00F92608" w:rsidRPr="00632924" w:rsidRDefault="00F92608" w:rsidP="00F92608">
            <w:pPr>
              <w:pStyle w:val="TableParagraph"/>
              <w:spacing w:line="268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A07B13" w14:textId="77777777" w:rsidR="00F92608" w:rsidRPr="00632924" w:rsidRDefault="00F92608" w:rsidP="00F92608">
            <w:pPr>
              <w:pStyle w:val="TableParagraph"/>
              <w:spacing w:line="268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F9E76CC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CD09306" w14:textId="77777777" w:rsidTr="000866E8">
        <w:trPr>
          <w:trHeight w:val="554"/>
        </w:trPr>
        <w:tc>
          <w:tcPr>
            <w:tcW w:w="992" w:type="dxa"/>
          </w:tcPr>
          <w:p w14:paraId="7564CC54" w14:textId="77777777" w:rsidR="00F92608" w:rsidRPr="00632924" w:rsidRDefault="00F92608" w:rsidP="00F92608">
            <w:pPr>
              <w:pStyle w:val="TableParagraph"/>
              <w:spacing w:line="270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27" w:type="dxa"/>
          </w:tcPr>
          <w:p w14:paraId="36FF9D4A" w14:textId="77777777" w:rsidR="00F92608" w:rsidRPr="00632924" w:rsidRDefault="00F92608" w:rsidP="00F92608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Перспектива</w:t>
            </w:r>
            <w:r w:rsidRPr="00632924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действии</w:t>
            </w:r>
            <w:r w:rsidRPr="00632924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-дом</w:t>
            </w:r>
            <w:r w:rsidRPr="00632924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0741F395" w14:textId="77777777" w:rsidR="00F92608" w:rsidRPr="00632924" w:rsidRDefault="00F92608" w:rsidP="00F92608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дорога.</w:t>
            </w:r>
          </w:p>
        </w:tc>
        <w:tc>
          <w:tcPr>
            <w:tcW w:w="993" w:type="dxa"/>
          </w:tcPr>
          <w:p w14:paraId="082A4A7D" w14:textId="77777777" w:rsidR="00F92608" w:rsidRPr="00632924" w:rsidRDefault="00F92608" w:rsidP="00F92608">
            <w:pPr>
              <w:pStyle w:val="TableParagraph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9784918" w14:textId="77777777" w:rsidR="00F92608" w:rsidRPr="00632924" w:rsidRDefault="00F92608" w:rsidP="00F92608">
            <w:pPr>
              <w:pStyle w:val="TableParagraph"/>
              <w:spacing w:line="270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698F395" w14:textId="77777777" w:rsidR="00F92608" w:rsidRPr="00632924" w:rsidRDefault="00F92608" w:rsidP="00F92608">
            <w:pPr>
              <w:pStyle w:val="TableParagraph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4C5A179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6DBF7539" w14:textId="77777777" w:rsidTr="000866E8">
        <w:trPr>
          <w:trHeight w:val="554"/>
        </w:trPr>
        <w:tc>
          <w:tcPr>
            <w:tcW w:w="992" w:type="dxa"/>
          </w:tcPr>
          <w:p w14:paraId="38A50E85" w14:textId="77777777" w:rsidR="00F92608" w:rsidRPr="00632924" w:rsidRDefault="00F92608" w:rsidP="00F92608">
            <w:pPr>
              <w:pStyle w:val="TableParagraph"/>
              <w:spacing w:line="263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27" w:type="dxa"/>
          </w:tcPr>
          <w:p w14:paraId="2F2AC6C7" w14:textId="77777777" w:rsidR="00F92608" w:rsidRPr="00632924" w:rsidRDefault="00F92608" w:rsidP="00F92608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993" w:type="dxa"/>
          </w:tcPr>
          <w:p w14:paraId="17189E8E" w14:textId="77777777" w:rsidR="00F92608" w:rsidRPr="00632924" w:rsidRDefault="00F92608" w:rsidP="00F92608">
            <w:pPr>
              <w:pStyle w:val="TableParagraph"/>
              <w:spacing w:line="263" w:lineRule="exact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6877465" w14:textId="77777777" w:rsidR="00F92608" w:rsidRPr="00632924" w:rsidRDefault="00F92608" w:rsidP="00F92608">
            <w:pPr>
              <w:pStyle w:val="TableParagraph"/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89131F" w14:textId="77777777" w:rsidR="00F92608" w:rsidRPr="00632924" w:rsidRDefault="00F92608" w:rsidP="00F92608">
            <w:pPr>
              <w:pStyle w:val="TableParagraph"/>
              <w:spacing w:line="263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6AF4A3A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6F800A3" w14:textId="77777777" w:rsidTr="000866E8">
        <w:trPr>
          <w:trHeight w:val="354"/>
        </w:trPr>
        <w:tc>
          <w:tcPr>
            <w:tcW w:w="992" w:type="dxa"/>
          </w:tcPr>
          <w:p w14:paraId="650109F6" w14:textId="77777777" w:rsidR="00F92608" w:rsidRPr="00632924" w:rsidRDefault="00F92608" w:rsidP="00F92608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27" w:type="dxa"/>
          </w:tcPr>
          <w:p w14:paraId="73E7FEC0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светотени</w:t>
            </w:r>
          </w:p>
        </w:tc>
        <w:tc>
          <w:tcPr>
            <w:tcW w:w="993" w:type="dxa"/>
          </w:tcPr>
          <w:p w14:paraId="26250A88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611C3C4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903788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1AF23AB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22763FF8" w14:textId="77777777" w:rsidTr="000866E8">
        <w:trPr>
          <w:trHeight w:val="827"/>
        </w:trPr>
        <w:tc>
          <w:tcPr>
            <w:tcW w:w="992" w:type="dxa"/>
          </w:tcPr>
          <w:p w14:paraId="733D1274" w14:textId="77777777" w:rsidR="00F92608" w:rsidRPr="00632924" w:rsidRDefault="00F92608" w:rsidP="00F92608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27" w:type="dxa"/>
          </w:tcPr>
          <w:p w14:paraId="08F9D08C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зверей.</w:t>
            </w:r>
          </w:p>
        </w:tc>
        <w:tc>
          <w:tcPr>
            <w:tcW w:w="993" w:type="dxa"/>
          </w:tcPr>
          <w:p w14:paraId="72C24D9E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328A089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A35E3E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E634C62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405C3D74" w14:textId="77777777" w:rsidTr="000866E8">
        <w:trPr>
          <w:trHeight w:val="357"/>
        </w:trPr>
        <w:tc>
          <w:tcPr>
            <w:tcW w:w="992" w:type="dxa"/>
          </w:tcPr>
          <w:p w14:paraId="2D80C3F1" w14:textId="77777777" w:rsidR="00F92608" w:rsidRPr="00632924" w:rsidRDefault="00F92608" w:rsidP="00F92608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27" w:type="dxa"/>
          </w:tcPr>
          <w:p w14:paraId="3FE9CCE4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</w:p>
        </w:tc>
        <w:tc>
          <w:tcPr>
            <w:tcW w:w="993" w:type="dxa"/>
          </w:tcPr>
          <w:p w14:paraId="07662697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4E32793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721F7F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A2F36F6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2F6584D9" w14:textId="77777777" w:rsidTr="000866E8">
        <w:trPr>
          <w:trHeight w:val="551"/>
        </w:trPr>
        <w:tc>
          <w:tcPr>
            <w:tcW w:w="992" w:type="dxa"/>
          </w:tcPr>
          <w:p w14:paraId="2DAE6CEC" w14:textId="77777777" w:rsidR="00F92608" w:rsidRPr="00632924" w:rsidRDefault="00F92608" w:rsidP="00F92608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27" w:type="dxa"/>
          </w:tcPr>
          <w:p w14:paraId="17957526" w14:textId="77777777" w:rsidR="00F92608" w:rsidRPr="00632924" w:rsidRDefault="00F92608" w:rsidP="00F92608">
            <w:pPr>
              <w:pStyle w:val="TableParagraph"/>
              <w:tabs>
                <w:tab w:val="left" w:pos="2213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длительного</w:t>
            </w:r>
          </w:p>
          <w:p w14:paraId="5BBBFD5B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рисунка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зверей</w:t>
            </w:r>
          </w:p>
        </w:tc>
        <w:tc>
          <w:tcPr>
            <w:tcW w:w="993" w:type="dxa"/>
          </w:tcPr>
          <w:p w14:paraId="55F381FF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9CEE9BA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E97976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4E56521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1EB93233" w14:textId="77777777" w:rsidTr="000866E8">
        <w:trPr>
          <w:trHeight w:val="827"/>
        </w:trPr>
        <w:tc>
          <w:tcPr>
            <w:tcW w:w="992" w:type="dxa"/>
          </w:tcPr>
          <w:p w14:paraId="64A634D9" w14:textId="77777777" w:rsidR="00F92608" w:rsidRPr="00632924" w:rsidRDefault="00F92608" w:rsidP="00F92608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27" w:type="dxa"/>
          </w:tcPr>
          <w:p w14:paraId="574655A0" w14:textId="77777777" w:rsidR="00F92608" w:rsidRPr="00632924" w:rsidRDefault="00F92608" w:rsidP="00F92608">
            <w:pPr>
              <w:pStyle w:val="TableParagraph"/>
              <w:tabs>
                <w:tab w:val="left" w:pos="1326"/>
                <w:tab w:val="left" w:pos="2477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фактуры предмета.</w:t>
            </w:r>
          </w:p>
          <w:p w14:paraId="404FD170" w14:textId="77777777" w:rsidR="00F92608" w:rsidRPr="00632924" w:rsidRDefault="00F92608" w:rsidP="00F92608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Линейный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</w:t>
            </w:r>
          </w:p>
        </w:tc>
        <w:tc>
          <w:tcPr>
            <w:tcW w:w="993" w:type="dxa"/>
          </w:tcPr>
          <w:p w14:paraId="51228842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4D22C43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F8C979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C561D91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5221C402" w14:textId="77777777" w:rsidTr="000866E8">
        <w:trPr>
          <w:trHeight w:val="357"/>
        </w:trPr>
        <w:tc>
          <w:tcPr>
            <w:tcW w:w="992" w:type="dxa"/>
          </w:tcPr>
          <w:p w14:paraId="41C77EEE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827" w:type="dxa"/>
          </w:tcPr>
          <w:p w14:paraId="1D5D5757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Светотеневой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993" w:type="dxa"/>
          </w:tcPr>
          <w:p w14:paraId="20EC6725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83DB54F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615A62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BD554C4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522F15B" w14:textId="77777777" w:rsidTr="000866E8">
        <w:trPr>
          <w:trHeight w:val="551"/>
        </w:trPr>
        <w:tc>
          <w:tcPr>
            <w:tcW w:w="992" w:type="dxa"/>
          </w:tcPr>
          <w:p w14:paraId="746974A3" w14:textId="77777777" w:rsidR="00F92608" w:rsidRPr="00632924" w:rsidRDefault="00F92608" w:rsidP="00F92608">
            <w:pPr>
              <w:pStyle w:val="TableParagraph"/>
              <w:spacing w:line="261" w:lineRule="exact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827" w:type="dxa"/>
          </w:tcPr>
          <w:p w14:paraId="0CAC9158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Натюрморт</w:t>
            </w:r>
            <w:r w:rsidRPr="00632924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632924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техниках</w:t>
            </w:r>
          </w:p>
          <w:p w14:paraId="5350A7D2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исполнения.</w:t>
            </w:r>
          </w:p>
        </w:tc>
        <w:tc>
          <w:tcPr>
            <w:tcW w:w="993" w:type="dxa"/>
          </w:tcPr>
          <w:p w14:paraId="58430EBC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F992E45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90DD17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A7E94E6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2279E8B5" w14:textId="77777777" w:rsidTr="000866E8">
        <w:trPr>
          <w:trHeight w:val="551"/>
        </w:trPr>
        <w:tc>
          <w:tcPr>
            <w:tcW w:w="992" w:type="dxa"/>
          </w:tcPr>
          <w:p w14:paraId="2891F392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827" w:type="dxa"/>
          </w:tcPr>
          <w:p w14:paraId="0239F4C5" w14:textId="77777777" w:rsidR="00F92608" w:rsidRPr="00632924" w:rsidRDefault="00F92608" w:rsidP="00F92608">
            <w:pPr>
              <w:pStyle w:val="TableParagraph"/>
              <w:tabs>
                <w:tab w:val="left" w:pos="1192"/>
                <w:tab w:val="left" w:pos="1518"/>
                <w:tab w:val="left" w:pos="2192"/>
                <w:tab w:val="left" w:pos="2945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 свет, блик. Тень.</w:t>
            </w:r>
          </w:p>
          <w:p w14:paraId="046FDD0C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Полутень</w:t>
            </w:r>
          </w:p>
        </w:tc>
        <w:tc>
          <w:tcPr>
            <w:tcW w:w="993" w:type="dxa"/>
          </w:tcPr>
          <w:p w14:paraId="527FC0AB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A0F5082" w14:textId="77777777" w:rsidR="00F92608" w:rsidRPr="00632924" w:rsidRDefault="00F92608" w:rsidP="00F926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90411B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211E4CED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F92608" w:rsidRPr="00632924" w14:paraId="49FD61C7" w14:textId="77777777" w:rsidTr="000866E8">
        <w:trPr>
          <w:trHeight w:val="551"/>
        </w:trPr>
        <w:tc>
          <w:tcPr>
            <w:tcW w:w="992" w:type="dxa"/>
          </w:tcPr>
          <w:p w14:paraId="39E11B9B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827" w:type="dxa"/>
          </w:tcPr>
          <w:p w14:paraId="0BECD776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</w:p>
        </w:tc>
        <w:tc>
          <w:tcPr>
            <w:tcW w:w="993" w:type="dxa"/>
          </w:tcPr>
          <w:p w14:paraId="18128EA7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AF76CC5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147BB7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9DACD29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5582AEF8" w14:textId="77777777" w:rsidTr="000866E8">
        <w:trPr>
          <w:trHeight w:val="551"/>
        </w:trPr>
        <w:tc>
          <w:tcPr>
            <w:tcW w:w="992" w:type="dxa"/>
          </w:tcPr>
          <w:p w14:paraId="189CFEDD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27" w:type="dxa"/>
          </w:tcPr>
          <w:p w14:paraId="59EA2985" w14:textId="77777777" w:rsidR="00F92608" w:rsidRPr="00632924" w:rsidRDefault="00F92608" w:rsidP="00F92608">
            <w:pPr>
              <w:pStyle w:val="TableParagraph"/>
              <w:tabs>
                <w:tab w:val="left" w:pos="1525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Передача тонально-световых</w:t>
            </w:r>
          </w:p>
          <w:p w14:paraId="0747A6DE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993" w:type="dxa"/>
          </w:tcPr>
          <w:p w14:paraId="62D93411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1AF4A77" w14:textId="77777777" w:rsidR="00F92608" w:rsidRPr="00632924" w:rsidRDefault="00F92608" w:rsidP="00F926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C88C58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4BD195C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F92608" w:rsidRPr="00632924" w14:paraId="356E3570" w14:textId="77777777" w:rsidTr="000866E8">
        <w:trPr>
          <w:trHeight w:val="357"/>
        </w:trPr>
        <w:tc>
          <w:tcPr>
            <w:tcW w:w="992" w:type="dxa"/>
          </w:tcPr>
          <w:p w14:paraId="117F440D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827" w:type="dxa"/>
          </w:tcPr>
          <w:p w14:paraId="5A626609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гризайль</w:t>
            </w:r>
          </w:p>
        </w:tc>
        <w:tc>
          <w:tcPr>
            <w:tcW w:w="993" w:type="dxa"/>
          </w:tcPr>
          <w:p w14:paraId="0BF153C5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42760A4" w14:textId="77777777" w:rsidR="00F92608" w:rsidRPr="00632924" w:rsidRDefault="00F92608" w:rsidP="00F926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B356A2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C0F63A3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F92608" w:rsidRPr="00632924" w14:paraId="4E16E88C" w14:textId="77777777" w:rsidTr="000866E8">
        <w:trPr>
          <w:trHeight w:val="354"/>
        </w:trPr>
        <w:tc>
          <w:tcPr>
            <w:tcW w:w="992" w:type="dxa"/>
          </w:tcPr>
          <w:p w14:paraId="6004DFA1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827" w:type="dxa"/>
          </w:tcPr>
          <w:p w14:paraId="36040A71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батик</w:t>
            </w:r>
          </w:p>
        </w:tc>
        <w:tc>
          <w:tcPr>
            <w:tcW w:w="993" w:type="dxa"/>
          </w:tcPr>
          <w:p w14:paraId="54115A8E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8CBDAB2" w14:textId="77777777" w:rsidR="00F92608" w:rsidRPr="00632924" w:rsidRDefault="00F92608" w:rsidP="00F926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F91A1B9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0F625DA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F92608" w:rsidRPr="00632924" w14:paraId="06398CFD" w14:textId="77777777" w:rsidTr="000866E8">
        <w:trPr>
          <w:trHeight w:val="85"/>
        </w:trPr>
        <w:tc>
          <w:tcPr>
            <w:tcW w:w="992" w:type="dxa"/>
          </w:tcPr>
          <w:p w14:paraId="5FE42038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827" w:type="dxa"/>
          </w:tcPr>
          <w:p w14:paraId="4DB4EA9F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Интерьер.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комната.</w:t>
            </w:r>
          </w:p>
        </w:tc>
        <w:tc>
          <w:tcPr>
            <w:tcW w:w="993" w:type="dxa"/>
          </w:tcPr>
          <w:p w14:paraId="3099AD47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2995CA1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0834C2E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80E4352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8FF69C7" w14:textId="77777777" w:rsidTr="000866E8">
        <w:trPr>
          <w:trHeight w:val="551"/>
        </w:trPr>
        <w:tc>
          <w:tcPr>
            <w:tcW w:w="992" w:type="dxa"/>
          </w:tcPr>
          <w:p w14:paraId="68E28479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827" w:type="dxa"/>
          </w:tcPr>
          <w:p w14:paraId="5501097F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комнаты</w:t>
            </w:r>
          </w:p>
        </w:tc>
        <w:tc>
          <w:tcPr>
            <w:tcW w:w="993" w:type="dxa"/>
          </w:tcPr>
          <w:p w14:paraId="23D62A6D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A26508A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ECC022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793B7CF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A495643" w14:textId="77777777" w:rsidTr="000866E8">
        <w:trPr>
          <w:trHeight w:val="551"/>
        </w:trPr>
        <w:tc>
          <w:tcPr>
            <w:tcW w:w="992" w:type="dxa"/>
          </w:tcPr>
          <w:p w14:paraId="4989A825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2.19</w:t>
            </w:r>
          </w:p>
        </w:tc>
        <w:tc>
          <w:tcPr>
            <w:tcW w:w="3827" w:type="dxa"/>
          </w:tcPr>
          <w:p w14:paraId="41047DC4" w14:textId="77777777" w:rsidR="00F92608" w:rsidRPr="00632924" w:rsidRDefault="00F92608" w:rsidP="00F92608">
            <w:pPr>
              <w:pStyle w:val="TableParagraph"/>
              <w:tabs>
                <w:tab w:val="left" w:pos="1928"/>
                <w:tab w:val="left" w:pos="2573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Графическое и цветовое</w:t>
            </w:r>
          </w:p>
          <w:p w14:paraId="64599860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993" w:type="dxa"/>
          </w:tcPr>
          <w:p w14:paraId="5C378259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8908A9D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2293A9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5878015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6AF659F5" w14:textId="77777777" w:rsidTr="000866E8">
        <w:trPr>
          <w:trHeight w:val="551"/>
        </w:trPr>
        <w:tc>
          <w:tcPr>
            <w:tcW w:w="992" w:type="dxa"/>
          </w:tcPr>
          <w:p w14:paraId="3A7EF765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3827" w:type="dxa"/>
          </w:tcPr>
          <w:p w14:paraId="33E5BA3B" w14:textId="77777777" w:rsidR="00F92608" w:rsidRPr="00632924" w:rsidRDefault="00F92608" w:rsidP="00F92608">
            <w:pPr>
              <w:pStyle w:val="TableParagraph"/>
              <w:tabs>
                <w:tab w:val="left" w:pos="1556"/>
                <w:tab w:val="left" w:pos="2276"/>
              </w:tabs>
              <w:spacing w:line="261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 с элементами</w:t>
            </w:r>
          </w:p>
          <w:p w14:paraId="0F26296D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</w:p>
        </w:tc>
        <w:tc>
          <w:tcPr>
            <w:tcW w:w="993" w:type="dxa"/>
          </w:tcPr>
          <w:p w14:paraId="460FF2B8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CDF588E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552603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0A0269F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A082535" w14:textId="77777777" w:rsidTr="000866E8">
        <w:trPr>
          <w:trHeight w:val="551"/>
        </w:trPr>
        <w:tc>
          <w:tcPr>
            <w:tcW w:w="992" w:type="dxa"/>
          </w:tcPr>
          <w:p w14:paraId="07E5EEB0" w14:textId="77777777" w:rsidR="00F92608" w:rsidRPr="00632924" w:rsidRDefault="00F92608" w:rsidP="00F92608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3827" w:type="dxa"/>
          </w:tcPr>
          <w:p w14:paraId="1B0291F5" w14:textId="77777777" w:rsidR="00F92608" w:rsidRPr="00632924" w:rsidRDefault="00F92608" w:rsidP="00F92608">
            <w:pPr>
              <w:pStyle w:val="TableParagraph"/>
              <w:tabs>
                <w:tab w:val="left" w:pos="1467"/>
                <w:tab w:val="left" w:pos="2165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 в графическом</w:t>
            </w:r>
          </w:p>
          <w:p w14:paraId="4CA62A70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  <w:tc>
          <w:tcPr>
            <w:tcW w:w="993" w:type="dxa"/>
          </w:tcPr>
          <w:p w14:paraId="1DB6DAA3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AEE71CA" w14:textId="77777777" w:rsidR="00F92608" w:rsidRPr="00632924" w:rsidRDefault="00F92608" w:rsidP="00F92608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900C4D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934CF79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32B06FB9" w14:textId="77777777" w:rsidTr="000866E8">
        <w:trPr>
          <w:trHeight w:val="357"/>
        </w:trPr>
        <w:tc>
          <w:tcPr>
            <w:tcW w:w="992" w:type="dxa"/>
          </w:tcPr>
          <w:p w14:paraId="212E2973" w14:textId="77777777" w:rsidR="00F92608" w:rsidRPr="00632924" w:rsidRDefault="00F92608" w:rsidP="00F92608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02F8E74A" w14:textId="77777777" w:rsidR="00F92608" w:rsidRPr="00632924" w:rsidRDefault="00F92608" w:rsidP="00F92608">
            <w:pPr>
              <w:pStyle w:val="TableParagraph"/>
              <w:spacing w:line="265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</w:t>
            </w:r>
            <w:r w:rsidRPr="00632924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композиция»</w:t>
            </w:r>
          </w:p>
        </w:tc>
        <w:tc>
          <w:tcPr>
            <w:tcW w:w="993" w:type="dxa"/>
          </w:tcPr>
          <w:p w14:paraId="21CDB270" w14:textId="3614EB1E" w:rsidR="00F92608" w:rsidRPr="00CE1A9C" w:rsidRDefault="00CE1A9C" w:rsidP="00F92608">
            <w:pPr>
              <w:pStyle w:val="TableParagraph"/>
              <w:spacing w:line="265" w:lineRule="exact"/>
              <w:ind w:left="340" w:hanging="4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</w:tcPr>
          <w:p w14:paraId="6B434123" w14:textId="7C1DDB16" w:rsidR="00F92608" w:rsidRPr="00CE1A9C" w:rsidRDefault="00F92608" w:rsidP="00F92608">
            <w:pPr>
              <w:pStyle w:val="TableParagraph"/>
              <w:spacing w:line="265" w:lineRule="exact"/>
              <w:ind w:right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1A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26D361" w14:textId="3C0F1A04" w:rsidR="00F92608" w:rsidRPr="00632924" w:rsidRDefault="00CE1A9C" w:rsidP="00F92608">
            <w:pPr>
              <w:pStyle w:val="TableParagraph"/>
              <w:spacing w:line="265" w:lineRule="exact"/>
              <w:ind w:left="522" w:hanging="5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926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0287E6DD" w14:textId="77777777" w:rsidR="00F92608" w:rsidRPr="00632924" w:rsidRDefault="00F92608" w:rsidP="00F9260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08" w:rsidRPr="00632924" w14:paraId="6A0878B1" w14:textId="77777777" w:rsidTr="000866E8">
        <w:trPr>
          <w:trHeight w:val="827"/>
        </w:trPr>
        <w:tc>
          <w:tcPr>
            <w:tcW w:w="992" w:type="dxa"/>
          </w:tcPr>
          <w:p w14:paraId="35BAD1F8" w14:textId="77777777" w:rsidR="00F92608" w:rsidRPr="00632924" w:rsidRDefault="00F92608" w:rsidP="00F92608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7" w:type="dxa"/>
          </w:tcPr>
          <w:p w14:paraId="5B15E5B1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Законы</w:t>
            </w:r>
            <w:r w:rsidRPr="00632924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Pr="00632924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построения</w:t>
            </w:r>
          </w:p>
          <w:p w14:paraId="7219A5E4" w14:textId="77777777" w:rsidR="00F92608" w:rsidRPr="00632924" w:rsidRDefault="00F92608" w:rsidP="00F92608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композиции.</w:t>
            </w:r>
          </w:p>
        </w:tc>
        <w:tc>
          <w:tcPr>
            <w:tcW w:w="993" w:type="dxa"/>
          </w:tcPr>
          <w:p w14:paraId="5CFE1FED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C1BA9EE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52D956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168BC31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CC13A1D" w14:textId="77777777" w:rsidTr="000866E8">
        <w:trPr>
          <w:trHeight w:val="551"/>
        </w:trPr>
        <w:tc>
          <w:tcPr>
            <w:tcW w:w="992" w:type="dxa"/>
          </w:tcPr>
          <w:p w14:paraId="620B16C9" w14:textId="77777777" w:rsidR="00F92608" w:rsidRPr="00632924" w:rsidRDefault="00F92608" w:rsidP="00F92608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7" w:type="dxa"/>
          </w:tcPr>
          <w:p w14:paraId="5E75F9DB" w14:textId="77777777" w:rsidR="00F92608" w:rsidRPr="00632924" w:rsidRDefault="00F92608" w:rsidP="00F92608">
            <w:pPr>
              <w:pStyle w:val="TableParagraph"/>
              <w:tabs>
                <w:tab w:val="left" w:pos="1726"/>
                <w:tab w:val="left" w:pos="3408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Творчество художников -</w:t>
            </w:r>
          </w:p>
          <w:p w14:paraId="6EFF226B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сказочников</w:t>
            </w:r>
          </w:p>
        </w:tc>
        <w:tc>
          <w:tcPr>
            <w:tcW w:w="993" w:type="dxa"/>
          </w:tcPr>
          <w:p w14:paraId="4CD8573C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2977616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99E2F1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5A3ECD3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72E05740" w14:textId="77777777" w:rsidTr="000866E8">
        <w:trPr>
          <w:trHeight w:val="551"/>
        </w:trPr>
        <w:tc>
          <w:tcPr>
            <w:tcW w:w="992" w:type="dxa"/>
          </w:tcPr>
          <w:p w14:paraId="6BDF2DBE" w14:textId="77777777" w:rsidR="00F92608" w:rsidRPr="00632924" w:rsidRDefault="00F92608" w:rsidP="00F92608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27" w:type="dxa"/>
          </w:tcPr>
          <w:p w14:paraId="6BEACF9A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993" w:type="dxa"/>
          </w:tcPr>
          <w:p w14:paraId="2A2B3145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60DF450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628F81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0283E07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3B86D321" w14:textId="77777777" w:rsidTr="000866E8">
        <w:trPr>
          <w:trHeight w:val="357"/>
        </w:trPr>
        <w:tc>
          <w:tcPr>
            <w:tcW w:w="992" w:type="dxa"/>
          </w:tcPr>
          <w:p w14:paraId="238021BF" w14:textId="77777777" w:rsidR="00F92608" w:rsidRPr="00632924" w:rsidRDefault="00F92608" w:rsidP="00F92608">
            <w:pPr>
              <w:pStyle w:val="TableParagraph"/>
              <w:spacing w:line="263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27" w:type="dxa"/>
          </w:tcPr>
          <w:p w14:paraId="059B5AA8" w14:textId="77777777" w:rsidR="00F92608" w:rsidRPr="00632924" w:rsidRDefault="00F92608" w:rsidP="00F92608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Зарисовки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натуры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памяти</w:t>
            </w:r>
          </w:p>
        </w:tc>
        <w:tc>
          <w:tcPr>
            <w:tcW w:w="993" w:type="dxa"/>
          </w:tcPr>
          <w:p w14:paraId="33F19056" w14:textId="77777777" w:rsidR="00F92608" w:rsidRPr="00632924" w:rsidRDefault="00F92608" w:rsidP="00F92608">
            <w:pPr>
              <w:pStyle w:val="TableParagraph"/>
              <w:spacing w:line="263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53AFAA6" w14:textId="77777777" w:rsidR="00F92608" w:rsidRPr="00632924" w:rsidRDefault="00F92608" w:rsidP="00F92608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AE901D" w14:textId="77777777" w:rsidR="00F92608" w:rsidRPr="00632924" w:rsidRDefault="00F92608" w:rsidP="00F92608">
            <w:pPr>
              <w:pStyle w:val="TableParagraph"/>
              <w:spacing w:line="263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DDB9243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7B670FF0" w14:textId="77777777" w:rsidTr="000866E8">
        <w:trPr>
          <w:trHeight w:val="552"/>
        </w:trPr>
        <w:tc>
          <w:tcPr>
            <w:tcW w:w="992" w:type="dxa"/>
          </w:tcPr>
          <w:p w14:paraId="3E5E7B12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27" w:type="dxa"/>
          </w:tcPr>
          <w:p w14:paraId="49A43276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Композиционный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  <w:tc>
          <w:tcPr>
            <w:tcW w:w="993" w:type="dxa"/>
          </w:tcPr>
          <w:p w14:paraId="3B30B94D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741900B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3FE45E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328B2FA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2F1BBD7E" w14:textId="77777777" w:rsidTr="000866E8">
        <w:trPr>
          <w:trHeight w:val="507"/>
        </w:trPr>
        <w:tc>
          <w:tcPr>
            <w:tcW w:w="992" w:type="dxa"/>
          </w:tcPr>
          <w:p w14:paraId="3BDB526A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27" w:type="dxa"/>
          </w:tcPr>
          <w:p w14:paraId="67F57975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картине.</w:t>
            </w:r>
          </w:p>
        </w:tc>
        <w:tc>
          <w:tcPr>
            <w:tcW w:w="993" w:type="dxa"/>
          </w:tcPr>
          <w:p w14:paraId="4F416C3F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BE29890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038076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46418E5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3C63FDA2" w14:textId="77777777" w:rsidTr="000866E8">
        <w:trPr>
          <w:trHeight w:val="551"/>
        </w:trPr>
        <w:tc>
          <w:tcPr>
            <w:tcW w:w="992" w:type="dxa"/>
          </w:tcPr>
          <w:p w14:paraId="56415C5F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27" w:type="dxa"/>
          </w:tcPr>
          <w:p w14:paraId="24817AEF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632924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законов</w:t>
            </w:r>
            <w:r w:rsidRPr="00632924">
              <w:rPr>
                <w:rFonts w:ascii="Times New Roman" w:hAnsi="Times New Roman" w:cs="Times New Roman"/>
                <w:spacing w:val="8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композиции,</w:t>
            </w:r>
          </w:p>
          <w:p w14:paraId="1655F52C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равновесия</w:t>
            </w:r>
          </w:p>
        </w:tc>
        <w:tc>
          <w:tcPr>
            <w:tcW w:w="993" w:type="dxa"/>
          </w:tcPr>
          <w:p w14:paraId="7AAB645C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C361349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8EA6B8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89EBA75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26A8FEB3" w14:textId="77777777" w:rsidTr="000866E8">
        <w:trPr>
          <w:trHeight w:val="554"/>
        </w:trPr>
        <w:tc>
          <w:tcPr>
            <w:tcW w:w="992" w:type="dxa"/>
          </w:tcPr>
          <w:p w14:paraId="6306159A" w14:textId="77777777" w:rsidR="00F92608" w:rsidRPr="00632924" w:rsidRDefault="00F92608" w:rsidP="00F92608">
            <w:pPr>
              <w:pStyle w:val="TableParagraph"/>
              <w:spacing w:line="263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27" w:type="dxa"/>
          </w:tcPr>
          <w:p w14:paraId="7B77A868" w14:textId="77777777" w:rsidR="00F92608" w:rsidRPr="00632924" w:rsidRDefault="00F92608" w:rsidP="00F92608">
            <w:pPr>
              <w:pStyle w:val="TableParagraph"/>
              <w:tabs>
                <w:tab w:val="left" w:pos="2196"/>
              </w:tabs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Цельность композиции,</w:t>
            </w:r>
          </w:p>
          <w:p w14:paraId="38849A76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соподчинение</w:t>
            </w:r>
          </w:p>
        </w:tc>
        <w:tc>
          <w:tcPr>
            <w:tcW w:w="993" w:type="dxa"/>
          </w:tcPr>
          <w:p w14:paraId="5226844C" w14:textId="77777777" w:rsidR="00F92608" w:rsidRPr="00632924" w:rsidRDefault="00F92608" w:rsidP="00F92608">
            <w:pPr>
              <w:pStyle w:val="TableParagraph"/>
              <w:spacing w:line="263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AAE32E0" w14:textId="77777777" w:rsidR="00F92608" w:rsidRPr="00632924" w:rsidRDefault="00F92608" w:rsidP="00F92608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E277FD" w14:textId="77777777" w:rsidR="00F92608" w:rsidRPr="00632924" w:rsidRDefault="00F92608" w:rsidP="00F92608">
            <w:pPr>
              <w:pStyle w:val="TableParagraph"/>
              <w:spacing w:line="263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6222317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311D571F" w14:textId="77777777" w:rsidTr="000866E8">
        <w:trPr>
          <w:trHeight w:val="354"/>
        </w:trPr>
        <w:tc>
          <w:tcPr>
            <w:tcW w:w="992" w:type="dxa"/>
          </w:tcPr>
          <w:p w14:paraId="3C3FEE99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27" w:type="dxa"/>
          </w:tcPr>
          <w:p w14:paraId="7BB127B0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</w:p>
        </w:tc>
        <w:tc>
          <w:tcPr>
            <w:tcW w:w="993" w:type="dxa"/>
          </w:tcPr>
          <w:p w14:paraId="564C8F69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2268E61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30F3E9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D09EEDC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676DCA9" w14:textId="77777777" w:rsidTr="000866E8">
        <w:trPr>
          <w:trHeight w:val="552"/>
        </w:trPr>
        <w:tc>
          <w:tcPr>
            <w:tcW w:w="992" w:type="dxa"/>
          </w:tcPr>
          <w:p w14:paraId="4DA41B00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27" w:type="dxa"/>
          </w:tcPr>
          <w:p w14:paraId="2BACA791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Pr="00632924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моем</w:t>
            </w:r>
            <w:r w:rsidRPr="00632924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городе. Идея,</w:t>
            </w:r>
          </w:p>
          <w:p w14:paraId="19A533FA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замысел,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эскиз</w:t>
            </w:r>
          </w:p>
        </w:tc>
        <w:tc>
          <w:tcPr>
            <w:tcW w:w="993" w:type="dxa"/>
          </w:tcPr>
          <w:p w14:paraId="71C7D08A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19982C5B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EA5A06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</w:tcPr>
          <w:p w14:paraId="228C9683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562832F5" w14:textId="77777777" w:rsidTr="000866E8">
        <w:trPr>
          <w:trHeight w:val="357"/>
        </w:trPr>
        <w:tc>
          <w:tcPr>
            <w:tcW w:w="992" w:type="dxa"/>
          </w:tcPr>
          <w:p w14:paraId="18FBF44C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3827" w:type="dxa"/>
          </w:tcPr>
          <w:p w14:paraId="14D7C43B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группам.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993" w:type="dxa"/>
          </w:tcPr>
          <w:p w14:paraId="348FBCE3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094E25D0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0D4BC5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14:paraId="172088AE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136E22AB" w14:textId="77777777" w:rsidTr="000866E8">
        <w:trPr>
          <w:trHeight w:val="551"/>
        </w:trPr>
        <w:tc>
          <w:tcPr>
            <w:tcW w:w="992" w:type="dxa"/>
          </w:tcPr>
          <w:p w14:paraId="5F37C03C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3827" w:type="dxa"/>
          </w:tcPr>
          <w:p w14:paraId="78D6B8D3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6329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будущего</w:t>
            </w:r>
          </w:p>
        </w:tc>
        <w:tc>
          <w:tcPr>
            <w:tcW w:w="993" w:type="dxa"/>
          </w:tcPr>
          <w:p w14:paraId="607D8098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49BB307E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40337B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</w:tcPr>
          <w:p w14:paraId="1303CA21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1482E482" w14:textId="77777777" w:rsidTr="000866E8">
        <w:trPr>
          <w:trHeight w:val="354"/>
        </w:trPr>
        <w:tc>
          <w:tcPr>
            <w:tcW w:w="992" w:type="dxa"/>
          </w:tcPr>
          <w:p w14:paraId="0334A2F6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827" w:type="dxa"/>
          </w:tcPr>
          <w:p w14:paraId="155C6A9F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город-сад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космосе</w:t>
            </w:r>
          </w:p>
        </w:tc>
        <w:tc>
          <w:tcPr>
            <w:tcW w:w="993" w:type="dxa"/>
          </w:tcPr>
          <w:p w14:paraId="15731289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A9AC1CC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099983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152E75E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2DF50F50" w14:textId="77777777" w:rsidTr="000866E8">
        <w:trPr>
          <w:trHeight w:val="554"/>
        </w:trPr>
        <w:tc>
          <w:tcPr>
            <w:tcW w:w="992" w:type="dxa"/>
          </w:tcPr>
          <w:p w14:paraId="7C84FD4E" w14:textId="77777777" w:rsidR="00F92608" w:rsidRPr="00632924" w:rsidRDefault="00F92608" w:rsidP="00F92608">
            <w:pPr>
              <w:pStyle w:val="TableParagraph"/>
              <w:spacing w:line="263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827" w:type="dxa"/>
          </w:tcPr>
          <w:p w14:paraId="14F68E60" w14:textId="77777777" w:rsidR="00F92608" w:rsidRPr="00632924" w:rsidRDefault="00F92608" w:rsidP="00F92608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памятным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датам</w:t>
            </w:r>
          </w:p>
        </w:tc>
        <w:tc>
          <w:tcPr>
            <w:tcW w:w="993" w:type="dxa"/>
          </w:tcPr>
          <w:p w14:paraId="51C0C839" w14:textId="77777777" w:rsidR="00F92608" w:rsidRPr="00632924" w:rsidRDefault="00F92608" w:rsidP="00F92608">
            <w:pPr>
              <w:pStyle w:val="TableParagraph"/>
              <w:spacing w:line="263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CE1A41" w14:textId="77777777" w:rsidR="00F92608" w:rsidRPr="00632924" w:rsidRDefault="00F92608" w:rsidP="00F92608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D230DD" w14:textId="77777777" w:rsidR="00F92608" w:rsidRPr="00632924" w:rsidRDefault="00F92608" w:rsidP="00F92608">
            <w:pPr>
              <w:pStyle w:val="TableParagraph"/>
              <w:spacing w:line="263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6A974DE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05FEF520" w14:textId="77777777" w:rsidTr="000866E8">
        <w:trPr>
          <w:trHeight w:val="551"/>
        </w:trPr>
        <w:tc>
          <w:tcPr>
            <w:tcW w:w="992" w:type="dxa"/>
          </w:tcPr>
          <w:p w14:paraId="2D593F6A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827" w:type="dxa"/>
          </w:tcPr>
          <w:p w14:paraId="53E286B2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r w:rsidRPr="0063292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знаменательным</w:t>
            </w:r>
          </w:p>
          <w:p w14:paraId="3456358E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событиям.</w:t>
            </w:r>
          </w:p>
        </w:tc>
        <w:tc>
          <w:tcPr>
            <w:tcW w:w="993" w:type="dxa"/>
          </w:tcPr>
          <w:p w14:paraId="6A5148B9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B5FCDA1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606CF6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F40DA2E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507EC6C4" w14:textId="77777777" w:rsidTr="000866E8">
        <w:trPr>
          <w:trHeight w:val="551"/>
        </w:trPr>
        <w:tc>
          <w:tcPr>
            <w:tcW w:w="992" w:type="dxa"/>
          </w:tcPr>
          <w:p w14:paraId="210E7B02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827" w:type="dxa"/>
          </w:tcPr>
          <w:p w14:paraId="4391BFE9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  <w:r w:rsidRPr="00632924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63292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  <w:p w14:paraId="497C32B9" w14:textId="77777777" w:rsidR="00F92608" w:rsidRPr="00632924" w:rsidRDefault="00F92608" w:rsidP="00F92608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</w:tc>
        <w:tc>
          <w:tcPr>
            <w:tcW w:w="993" w:type="dxa"/>
          </w:tcPr>
          <w:p w14:paraId="3CB2BE52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03C24D5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5DDF71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251A048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F92608" w:rsidRPr="00632924" w14:paraId="4295F07B" w14:textId="77777777" w:rsidTr="000866E8">
        <w:trPr>
          <w:trHeight w:val="355"/>
        </w:trPr>
        <w:tc>
          <w:tcPr>
            <w:tcW w:w="992" w:type="dxa"/>
          </w:tcPr>
          <w:p w14:paraId="2A9C3A86" w14:textId="77777777" w:rsidR="00F92608" w:rsidRPr="00632924" w:rsidRDefault="00F92608" w:rsidP="00F92608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827" w:type="dxa"/>
          </w:tcPr>
          <w:p w14:paraId="467E010B" w14:textId="77777777" w:rsidR="00F92608" w:rsidRPr="00632924" w:rsidRDefault="00F92608" w:rsidP="00F92608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993" w:type="dxa"/>
          </w:tcPr>
          <w:p w14:paraId="6AFADF15" w14:textId="77777777" w:rsidR="00F92608" w:rsidRPr="00632924" w:rsidRDefault="00F92608" w:rsidP="00F92608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54D0B89" w14:textId="77777777" w:rsidR="00F92608" w:rsidRPr="00632924" w:rsidRDefault="00F92608" w:rsidP="00F92608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C0579D" w14:textId="77777777" w:rsidR="00F92608" w:rsidRPr="00632924" w:rsidRDefault="00F92608" w:rsidP="00F92608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8EE21DD" w14:textId="77777777" w:rsidR="00F92608" w:rsidRPr="00632924" w:rsidRDefault="00F92608" w:rsidP="00F92608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6A240DA9" w14:textId="77777777" w:rsidTr="000866E8">
        <w:trPr>
          <w:trHeight w:val="551"/>
        </w:trPr>
        <w:tc>
          <w:tcPr>
            <w:tcW w:w="992" w:type="dxa"/>
          </w:tcPr>
          <w:p w14:paraId="338184B1" w14:textId="77777777" w:rsidR="009055B1" w:rsidRPr="00632924" w:rsidRDefault="009055B1" w:rsidP="009055B1">
            <w:pPr>
              <w:pStyle w:val="TableParagraph"/>
              <w:spacing w:line="261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0ACC5AE3" w14:textId="77777777" w:rsidR="009055B1" w:rsidRPr="008A0F18" w:rsidRDefault="009055B1" w:rsidP="009055B1">
            <w:pPr>
              <w:pStyle w:val="TableParagraph"/>
              <w:tabs>
                <w:tab w:val="left" w:pos="1865"/>
                <w:tab w:val="left" w:pos="2198"/>
              </w:tabs>
              <w:spacing w:line="265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F18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 прикладное</w:t>
            </w:r>
          </w:p>
          <w:p w14:paraId="5CC76F1C" w14:textId="77777777" w:rsidR="009055B1" w:rsidRPr="008A0F18" w:rsidRDefault="009055B1" w:rsidP="009055B1">
            <w:pPr>
              <w:pStyle w:val="TableParagraph"/>
              <w:spacing w:line="266" w:lineRule="exact"/>
              <w:ind w:left="107"/>
              <w:jc w:val="both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8A0F18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искусство».</w:t>
            </w:r>
          </w:p>
        </w:tc>
        <w:tc>
          <w:tcPr>
            <w:tcW w:w="993" w:type="dxa"/>
          </w:tcPr>
          <w:p w14:paraId="69FE6B4C" w14:textId="3E1BA939" w:rsidR="009055B1" w:rsidRPr="00CE1A9C" w:rsidRDefault="00CE1A9C" w:rsidP="009055B1">
            <w:pPr>
              <w:pStyle w:val="TableParagraph"/>
              <w:spacing w:line="265" w:lineRule="exact"/>
              <w:ind w:left="340" w:hanging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</w:tcPr>
          <w:p w14:paraId="6067328D" w14:textId="341F5B56" w:rsidR="009055B1" w:rsidRPr="00CE1A9C" w:rsidRDefault="00CE1A9C" w:rsidP="009055B1">
            <w:pPr>
              <w:pStyle w:val="TableParagraph"/>
              <w:spacing w:line="265" w:lineRule="exact"/>
              <w:ind w:right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0B334C" w14:textId="3A56D50E" w:rsidR="009055B1" w:rsidRPr="00632924" w:rsidRDefault="00CE1A9C" w:rsidP="009055B1">
            <w:pPr>
              <w:pStyle w:val="TableParagraph"/>
              <w:spacing w:line="265" w:lineRule="exact"/>
              <w:ind w:left="522" w:hanging="5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9055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2BBCFEA" w14:textId="77777777" w:rsidR="009055B1" w:rsidRPr="00632924" w:rsidRDefault="009055B1" w:rsidP="009055B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5B1" w:rsidRPr="00632924" w14:paraId="41029D83" w14:textId="77777777" w:rsidTr="000866E8">
        <w:trPr>
          <w:trHeight w:val="827"/>
        </w:trPr>
        <w:tc>
          <w:tcPr>
            <w:tcW w:w="992" w:type="dxa"/>
          </w:tcPr>
          <w:p w14:paraId="042CFB71" w14:textId="77777777" w:rsidR="009055B1" w:rsidRPr="00632924" w:rsidRDefault="009055B1" w:rsidP="009055B1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</w:tcPr>
          <w:p w14:paraId="4CB6D8DE" w14:textId="77777777" w:rsidR="009055B1" w:rsidRPr="008A0F18" w:rsidRDefault="009055B1" w:rsidP="009055B1">
            <w:pPr>
              <w:pStyle w:val="TableParagraph"/>
              <w:tabs>
                <w:tab w:val="left" w:pos="2069"/>
              </w:tabs>
              <w:spacing w:line="261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Стилизация растительных</w:t>
            </w:r>
          </w:p>
          <w:p w14:paraId="1DAAAD0B" w14:textId="77777777" w:rsidR="009055B1" w:rsidRPr="008A0F18" w:rsidRDefault="009055B1" w:rsidP="009055B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форм.</w:t>
            </w:r>
          </w:p>
        </w:tc>
        <w:tc>
          <w:tcPr>
            <w:tcW w:w="993" w:type="dxa"/>
          </w:tcPr>
          <w:p w14:paraId="37BD4428" w14:textId="77777777" w:rsidR="009055B1" w:rsidRPr="00632924" w:rsidRDefault="009055B1" w:rsidP="009055B1">
            <w:pPr>
              <w:pStyle w:val="TableParagraph"/>
              <w:spacing w:line="261" w:lineRule="exact"/>
              <w:ind w:left="400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2EC7F1B" w14:textId="77777777" w:rsidR="009055B1" w:rsidRPr="00632924" w:rsidRDefault="009055B1" w:rsidP="009055B1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D52112" w14:textId="77777777" w:rsidR="009055B1" w:rsidRPr="00632924" w:rsidRDefault="009055B1" w:rsidP="009055B1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C62AFE5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133B1370" w14:textId="77777777" w:rsidTr="000866E8">
        <w:trPr>
          <w:trHeight w:val="551"/>
        </w:trPr>
        <w:tc>
          <w:tcPr>
            <w:tcW w:w="992" w:type="dxa"/>
          </w:tcPr>
          <w:p w14:paraId="1C6182B5" w14:textId="77777777" w:rsidR="009055B1" w:rsidRPr="00632924" w:rsidRDefault="009055B1" w:rsidP="009055B1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27" w:type="dxa"/>
          </w:tcPr>
          <w:p w14:paraId="63E0249B" w14:textId="77777777" w:rsidR="009055B1" w:rsidRPr="008A0F18" w:rsidRDefault="009055B1" w:rsidP="009055B1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Стилизация</w:t>
            </w:r>
            <w:r w:rsidRPr="008A0F1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8A0F1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993" w:type="dxa"/>
          </w:tcPr>
          <w:p w14:paraId="28E939C2" w14:textId="77777777" w:rsidR="009055B1" w:rsidRPr="00632924" w:rsidRDefault="009055B1" w:rsidP="009055B1">
            <w:pPr>
              <w:pStyle w:val="TableParagraph"/>
              <w:spacing w:line="261" w:lineRule="exact"/>
              <w:ind w:left="400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6598D16" w14:textId="77777777" w:rsidR="009055B1" w:rsidRPr="00632924" w:rsidRDefault="009055B1" w:rsidP="009055B1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4865505" w14:textId="77777777" w:rsidR="009055B1" w:rsidRPr="00632924" w:rsidRDefault="009055B1" w:rsidP="009055B1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07853FE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72767866" w14:textId="77777777" w:rsidTr="000866E8">
        <w:trPr>
          <w:trHeight w:val="357"/>
        </w:trPr>
        <w:tc>
          <w:tcPr>
            <w:tcW w:w="992" w:type="dxa"/>
          </w:tcPr>
          <w:p w14:paraId="5C657332" w14:textId="77777777" w:rsidR="009055B1" w:rsidRPr="00632924" w:rsidRDefault="009055B1" w:rsidP="009055B1">
            <w:pPr>
              <w:pStyle w:val="TableParagraph"/>
              <w:spacing w:line="261" w:lineRule="exact"/>
              <w:ind w:left="207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27" w:type="dxa"/>
          </w:tcPr>
          <w:p w14:paraId="3B013841" w14:textId="77777777" w:rsidR="009055B1" w:rsidRPr="008A0F18" w:rsidRDefault="009055B1" w:rsidP="009055B1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Орнаментальная</w:t>
            </w:r>
            <w:r w:rsidRPr="008A0F1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993" w:type="dxa"/>
          </w:tcPr>
          <w:p w14:paraId="38D7EF74" w14:textId="77777777" w:rsidR="009055B1" w:rsidRPr="00632924" w:rsidRDefault="009055B1" w:rsidP="009055B1">
            <w:pPr>
              <w:pStyle w:val="TableParagraph"/>
              <w:spacing w:line="261" w:lineRule="exact"/>
              <w:ind w:left="400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F0A06D0" w14:textId="77777777" w:rsidR="009055B1" w:rsidRPr="00632924" w:rsidRDefault="009055B1" w:rsidP="009055B1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B432F4" w14:textId="77777777" w:rsidR="009055B1" w:rsidRPr="00632924" w:rsidRDefault="009055B1" w:rsidP="009055B1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21388DD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7712CA9C" w14:textId="77777777" w:rsidTr="000866E8">
        <w:trPr>
          <w:trHeight w:val="554"/>
        </w:trPr>
        <w:tc>
          <w:tcPr>
            <w:tcW w:w="992" w:type="dxa"/>
          </w:tcPr>
          <w:p w14:paraId="45F5D378" w14:textId="77777777" w:rsidR="009055B1" w:rsidRPr="00632924" w:rsidRDefault="009055B1" w:rsidP="009055B1">
            <w:pPr>
              <w:pStyle w:val="TableParagraph"/>
              <w:spacing w:line="263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27" w:type="dxa"/>
          </w:tcPr>
          <w:p w14:paraId="02BE8A86" w14:textId="77777777" w:rsidR="009055B1" w:rsidRPr="008A0F18" w:rsidRDefault="009055B1" w:rsidP="009055B1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8A0F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кистевой</w:t>
            </w:r>
            <w:r w:rsidRPr="008A0F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росписи.</w:t>
            </w:r>
          </w:p>
        </w:tc>
        <w:tc>
          <w:tcPr>
            <w:tcW w:w="993" w:type="dxa"/>
          </w:tcPr>
          <w:p w14:paraId="62D4E7AE" w14:textId="77777777" w:rsidR="009055B1" w:rsidRPr="00632924" w:rsidRDefault="009055B1" w:rsidP="009055B1">
            <w:pPr>
              <w:pStyle w:val="TableParagraph"/>
              <w:spacing w:line="26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CC8F67A" w14:textId="77777777" w:rsidR="009055B1" w:rsidRPr="00632924" w:rsidRDefault="009055B1" w:rsidP="009055B1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A45EE4" w14:textId="77777777" w:rsidR="009055B1" w:rsidRPr="00F00CD9" w:rsidRDefault="009055B1" w:rsidP="009055B1">
            <w:pPr>
              <w:pStyle w:val="TableParagraph"/>
              <w:spacing w:line="26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0D92FFE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1573FDC3" w14:textId="77777777" w:rsidTr="000866E8">
        <w:trPr>
          <w:trHeight w:val="354"/>
        </w:trPr>
        <w:tc>
          <w:tcPr>
            <w:tcW w:w="992" w:type="dxa"/>
          </w:tcPr>
          <w:p w14:paraId="26F3AA60" w14:textId="77777777" w:rsidR="009055B1" w:rsidRPr="00632924" w:rsidRDefault="009055B1" w:rsidP="009055B1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27" w:type="dxa"/>
          </w:tcPr>
          <w:p w14:paraId="6CDBE756" w14:textId="77777777" w:rsidR="009055B1" w:rsidRPr="008A0F18" w:rsidRDefault="009055B1" w:rsidP="009055B1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8A0F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0F1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декоративный</w:t>
            </w:r>
            <w:r w:rsidRPr="008A0F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</w:rPr>
              <w:t>узор</w:t>
            </w:r>
          </w:p>
        </w:tc>
        <w:tc>
          <w:tcPr>
            <w:tcW w:w="993" w:type="dxa"/>
          </w:tcPr>
          <w:p w14:paraId="4B46AC80" w14:textId="77777777" w:rsidR="009055B1" w:rsidRPr="00632924" w:rsidRDefault="009055B1" w:rsidP="009055B1">
            <w:pPr>
              <w:pStyle w:val="TableParagraph"/>
              <w:spacing w:line="261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15497D1" w14:textId="77777777" w:rsidR="009055B1" w:rsidRPr="00632924" w:rsidRDefault="009055B1" w:rsidP="009055B1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512DA7" w14:textId="77777777" w:rsidR="009055B1" w:rsidRPr="00632924" w:rsidRDefault="009055B1" w:rsidP="009055B1">
            <w:pPr>
              <w:pStyle w:val="TableParagraph"/>
              <w:spacing w:line="261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6513BE8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2C1CFFBC" w14:textId="77777777" w:rsidTr="000866E8">
        <w:trPr>
          <w:trHeight w:val="551"/>
        </w:trPr>
        <w:tc>
          <w:tcPr>
            <w:tcW w:w="992" w:type="dxa"/>
          </w:tcPr>
          <w:p w14:paraId="1DDAEA73" w14:textId="77777777" w:rsidR="009055B1" w:rsidRPr="00632924" w:rsidRDefault="009055B1" w:rsidP="009055B1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27" w:type="dxa"/>
          </w:tcPr>
          <w:p w14:paraId="7260F1A0" w14:textId="77777777" w:rsidR="009055B1" w:rsidRPr="008A0F18" w:rsidRDefault="009055B1" w:rsidP="009055B1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Постановка</w:t>
            </w:r>
            <w:r w:rsidRPr="008A0F1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руки</w:t>
            </w:r>
            <w:r w:rsidRPr="008A0F1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8A0F1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кистевой</w:t>
            </w:r>
          </w:p>
          <w:p w14:paraId="0C227BA4" w14:textId="77777777" w:rsidR="009055B1" w:rsidRPr="008A0F18" w:rsidRDefault="009055B1" w:rsidP="009055B1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росписи</w:t>
            </w:r>
          </w:p>
        </w:tc>
        <w:tc>
          <w:tcPr>
            <w:tcW w:w="993" w:type="dxa"/>
          </w:tcPr>
          <w:p w14:paraId="21EE0770" w14:textId="77777777" w:rsidR="009055B1" w:rsidRPr="00632924" w:rsidRDefault="009055B1" w:rsidP="009055B1">
            <w:pPr>
              <w:pStyle w:val="TableParagraph"/>
              <w:spacing w:line="261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3A02AC1" w14:textId="77777777" w:rsidR="009055B1" w:rsidRPr="00632924" w:rsidRDefault="009055B1" w:rsidP="009055B1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950A7F" w14:textId="77777777" w:rsidR="009055B1" w:rsidRPr="00632924" w:rsidRDefault="009055B1" w:rsidP="009055B1">
            <w:pPr>
              <w:pStyle w:val="TableParagraph"/>
              <w:spacing w:line="261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AC0A8EA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74683F07" w14:textId="77777777" w:rsidTr="000866E8">
        <w:trPr>
          <w:trHeight w:val="551"/>
        </w:trPr>
        <w:tc>
          <w:tcPr>
            <w:tcW w:w="992" w:type="dxa"/>
          </w:tcPr>
          <w:p w14:paraId="6F8BAA42" w14:textId="77777777" w:rsidR="009055B1" w:rsidRPr="00632924" w:rsidRDefault="009055B1" w:rsidP="009055B1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827" w:type="dxa"/>
          </w:tcPr>
          <w:p w14:paraId="5C0F9372" w14:textId="77777777" w:rsidR="009055B1" w:rsidRPr="008A0F18" w:rsidRDefault="009055B1" w:rsidP="009055B1">
            <w:pPr>
              <w:pStyle w:val="TableParagraph"/>
              <w:tabs>
                <w:tab w:val="left" w:pos="2439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Копирование элементов</w:t>
            </w:r>
          </w:p>
          <w:p w14:paraId="5C9864CA" w14:textId="77777777" w:rsidR="009055B1" w:rsidRPr="008A0F18" w:rsidRDefault="009055B1" w:rsidP="009055B1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хохломы</w:t>
            </w:r>
            <w:r w:rsidRPr="008A0F1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0F1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гжели</w:t>
            </w:r>
          </w:p>
        </w:tc>
        <w:tc>
          <w:tcPr>
            <w:tcW w:w="993" w:type="dxa"/>
          </w:tcPr>
          <w:p w14:paraId="5D5F7432" w14:textId="77777777" w:rsidR="009055B1" w:rsidRPr="00632924" w:rsidRDefault="009055B1" w:rsidP="009055B1">
            <w:pPr>
              <w:pStyle w:val="TableParagraph"/>
              <w:spacing w:line="261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1F981B3" w14:textId="77777777" w:rsidR="009055B1" w:rsidRPr="00632924" w:rsidRDefault="009055B1" w:rsidP="009055B1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F17A35" w14:textId="77777777" w:rsidR="009055B1" w:rsidRPr="00632924" w:rsidRDefault="009055B1" w:rsidP="009055B1">
            <w:pPr>
              <w:pStyle w:val="TableParagraph"/>
              <w:spacing w:line="261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9EA165A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508BA6E9" w14:textId="77777777" w:rsidTr="000866E8">
        <w:trPr>
          <w:trHeight w:val="554"/>
        </w:trPr>
        <w:tc>
          <w:tcPr>
            <w:tcW w:w="992" w:type="dxa"/>
          </w:tcPr>
          <w:p w14:paraId="5E46E28E" w14:textId="77777777" w:rsidR="009055B1" w:rsidRPr="00632924" w:rsidRDefault="009055B1" w:rsidP="009055B1">
            <w:pPr>
              <w:pStyle w:val="TableParagraph"/>
              <w:spacing w:line="263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827" w:type="dxa"/>
          </w:tcPr>
          <w:p w14:paraId="606E5AE5" w14:textId="77777777" w:rsidR="009055B1" w:rsidRPr="008A0F18" w:rsidRDefault="009055B1" w:rsidP="009055B1">
            <w:pPr>
              <w:pStyle w:val="TableParagraph"/>
              <w:tabs>
                <w:tab w:val="left" w:pos="1913"/>
                <w:tab w:val="left" w:pos="3369"/>
              </w:tabs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сувениров к</w:t>
            </w:r>
          </w:p>
          <w:p w14:paraId="04A1DFF5" w14:textId="77777777" w:rsidR="009055B1" w:rsidRPr="008A0F18" w:rsidRDefault="009055B1" w:rsidP="009055B1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знаменательным</w:t>
            </w:r>
            <w:r w:rsidRPr="008A0F1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0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событиям.</w:t>
            </w:r>
          </w:p>
        </w:tc>
        <w:tc>
          <w:tcPr>
            <w:tcW w:w="993" w:type="dxa"/>
          </w:tcPr>
          <w:p w14:paraId="51196889" w14:textId="77777777" w:rsidR="009055B1" w:rsidRPr="00632924" w:rsidRDefault="009055B1" w:rsidP="009055B1">
            <w:pPr>
              <w:pStyle w:val="TableParagraph"/>
              <w:spacing w:line="26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6CC21E4" w14:textId="77777777" w:rsidR="009055B1" w:rsidRPr="00632924" w:rsidRDefault="009055B1" w:rsidP="009055B1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3D04A9" w14:textId="77777777" w:rsidR="009055B1" w:rsidRPr="00632924" w:rsidRDefault="009055B1" w:rsidP="009055B1">
            <w:pPr>
              <w:pStyle w:val="TableParagraph"/>
              <w:spacing w:line="26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FE8C99E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4650221B" w14:textId="77777777" w:rsidTr="009A4FB6">
        <w:trPr>
          <w:trHeight w:val="726"/>
        </w:trPr>
        <w:tc>
          <w:tcPr>
            <w:tcW w:w="992" w:type="dxa"/>
          </w:tcPr>
          <w:p w14:paraId="0C7F9D99" w14:textId="58DF6EA5" w:rsidR="009055B1" w:rsidRPr="007A4589" w:rsidRDefault="007A4589" w:rsidP="009055B1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A45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</w:tcPr>
          <w:p w14:paraId="16CDB4ED" w14:textId="77777777" w:rsidR="009055B1" w:rsidRPr="00632924" w:rsidRDefault="009055B1" w:rsidP="009055B1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Hlk211374654"/>
            <w:r w:rsidRPr="001C1D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Выставка. Промежуточная аттестация</w:t>
            </w:r>
            <w:bookmarkEnd w:id="0"/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</w:tcPr>
          <w:p w14:paraId="6CA2A05E" w14:textId="77777777" w:rsidR="009055B1" w:rsidRPr="001C1D87" w:rsidRDefault="009055B1" w:rsidP="009055B1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5EF1FCC" w14:textId="77777777" w:rsidR="009055B1" w:rsidRPr="001C1D87" w:rsidRDefault="009055B1" w:rsidP="009055B1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1A3B372" w14:textId="77777777" w:rsidR="009055B1" w:rsidRPr="001C1D87" w:rsidRDefault="009055B1" w:rsidP="009055B1">
            <w:pPr>
              <w:pStyle w:val="TableParagraph"/>
              <w:spacing w:line="261" w:lineRule="exact"/>
              <w:ind w:left="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027EA30" w14:textId="77777777" w:rsidR="009055B1" w:rsidRPr="00632924" w:rsidRDefault="009055B1" w:rsidP="009055B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9055B1" w:rsidRPr="00632924" w14:paraId="7F3FF205" w14:textId="77777777" w:rsidTr="009A4FB6">
        <w:trPr>
          <w:trHeight w:val="357"/>
        </w:trPr>
        <w:tc>
          <w:tcPr>
            <w:tcW w:w="4819" w:type="dxa"/>
            <w:gridSpan w:val="2"/>
          </w:tcPr>
          <w:p w14:paraId="0B394A97" w14:textId="77777777" w:rsidR="009055B1" w:rsidRPr="00632924" w:rsidRDefault="009055B1" w:rsidP="009055B1">
            <w:pPr>
              <w:pStyle w:val="TableParagraph"/>
              <w:spacing w:line="265" w:lineRule="exact"/>
              <w:ind w:right="9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93" w:type="dxa"/>
          </w:tcPr>
          <w:p w14:paraId="2FEF4219" w14:textId="5103F8FC" w:rsidR="009055B1" w:rsidRPr="00632924" w:rsidRDefault="00CE1A9C" w:rsidP="009055B1">
            <w:pPr>
              <w:pStyle w:val="TableParagraph"/>
              <w:spacing w:line="265" w:lineRule="exact"/>
              <w:ind w:left="153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992" w:type="dxa"/>
          </w:tcPr>
          <w:p w14:paraId="08C77840" w14:textId="43C8E6C4" w:rsidR="009055B1" w:rsidRPr="00632924" w:rsidRDefault="00CE1A9C" w:rsidP="009055B1">
            <w:pPr>
              <w:pStyle w:val="TableParagraph"/>
              <w:spacing w:line="265" w:lineRule="exact"/>
              <w:ind w:right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992" w:type="dxa"/>
          </w:tcPr>
          <w:p w14:paraId="675CE772" w14:textId="23C4A36D" w:rsidR="009055B1" w:rsidRPr="00632924" w:rsidRDefault="009055B1" w:rsidP="009055B1">
            <w:pPr>
              <w:pStyle w:val="TableParagraph"/>
              <w:spacing w:line="265" w:lineRule="exact"/>
              <w:ind w:left="99" w:righ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CE1A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01</w:t>
            </w:r>
          </w:p>
        </w:tc>
        <w:tc>
          <w:tcPr>
            <w:tcW w:w="2693" w:type="dxa"/>
          </w:tcPr>
          <w:p w14:paraId="7227E318" w14:textId="77777777" w:rsidR="009055B1" w:rsidRPr="00632924" w:rsidRDefault="009055B1" w:rsidP="009055B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34B602" w14:textId="77777777" w:rsidR="00B90471" w:rsidRPr="00632924" w:rsidRDefault="00B90471" w:rsidP="007257C8">
      <w:pPr>
        <w:jc w:val="both"/>
      </w:pPr>
    </w:p>
    <w:p w14:paraId="28373EDF" w14:textId="77777777" w:rsidR="009A4FB6" w:rsidRPr="00632924" w:rsidRDefault="009A4FB6" w:rsidP="007257C8">
      <w:pPr>
        <w:pStyle w:val="2"/>
        <w:spacing w:before="90" w:line="240" w:lineRule="auto"/>
        <w:ind w:left="955" w:right="1296"/>
        <w:jc w:val="center"/>
      </w:pPr>
      <w:r w:rsidRPr="00632924">
        <w:t>СОДЕРЖАНИЕ УЧЕБНОГО ПЛАНА</w:t>
      </w:r>
    </w:p>
    <w:p w14:paraId="6A73CA2D" w14:textId="77777777" w:rsidR="009A4FB6" w:rsidRPr="00632924" w:rsidRDefault="009A4FB6" w:rsidP="007257C8">
      <w:pPr>
        <w:tabs>
          <w:tab w:val="left" w:pos="284"/>
        </w:tabs>
        <w:jc w:val="center"/>
        <w:rPr>
          <w:b/>
          <w:bCs/>
          <w:lang w:eastAsia="en-US"/>
        </w:rPr>
      </w:pPr>
      <w:r w:rsidRPr="00632924">
        <w:rPr>
          <w:b/>
          <w:bCs/>
          <w:lang w:eastAsia="en-US"/>
        </w:rPr>
        <w:t>второго года обучения</w:t>
      </w:r>
    </w:p>
    <w:p w14:paraId="77200007" w14:textId="77777777" w:rsidR="009A4FB6" w:rsidRPr="002A5F77" w:rsidRDefault="009A4FB6" w:rsidP="007257C8">
      <w:pPr>
        <w:jc w:val="both"/>
      </w:pPr>
    </w:p>
    <w:p w14:paraId="21AE0B06" w14:textId="77777777" w:rsidR="009A4FB6" w:rsidRDefault="009A4FB6" w:rsidP="000B578A">
      <w:pPr>
        <w:pStyle w:val="2"/>
        <w:numPr>
          <w:ilvl w:val="0"/>
          <w:numId w:val="28"/>
        </w:numPr>
        <w:tabs>
          <w:tab w:val="left" w:pos="1301"/>
        </w:tabs>
        <w:spacing w:before="1"/>
        <w:ind w:hanging="182"/>
        <w:jc w:val="both"/>
      </w:pPr>
      <w:r>
        <w:t>«Фантастический</w:t>
      </w:r>
      <w:r>
        <w:rPr>
          <w:spacing w:val="-3"/>
        </w:rPr>
        <w:t xml:space="preserve"> </w:t>
      </w:r>
      <w:r>
        <w:t>мир»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  <w:r>
        <w:rPr>
          <w:spacing w:val="-5"/>
        </w:rPr>
        <w:t xml:space="preserve"> </w:t>
      </w:r>
      <w:r w:rsidR="009055B1">
        <w:t>ТБ (2</w:t>
      </w:r>
      <w:r>
        <w:rPr>
          <w:spacing w:val="-3"/>
        </w:rPr>
        <w:t xml:space="preserve"> </w:t>
      </w:r>
      <w:r>
        <w:t>ч.)</w:t>
      </w:r>
    </w:p>
    <w:p w14:paraId="2CE9B009" w14:textId="77777777" w:rsidR="009A4FB6" w:rsidRPr="009A4FB6" w:rsidRDefault="009A4FB6" w:rsidP="007257C8">
      <w:pPr>
        <w:pStyle w:val="a3"/>
        <w:ind w:right="894" w:firstLine="566"/>
        <w:jc w:val="both"/>
        <w:rPr>
          <w:lang w:val="ru-RU"/>
        </w:rPr>
      </w:pPr>
      <w:r w:rsidRPr="009A4FB6">
        <w:rPr>
          <w:i/>
          <w:lang w:val="ru-RU"/>
        </w:rPr>
        <w:t>Теоретическая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Повторение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техники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безопасности.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Знакомство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внутренним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распорядком.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Правила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игры.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Проверка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основных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знаний,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полученных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на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прошлом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году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обучения.</w:t>
      </w:r>
    </w:p>
    <w:p w14:paraId="1C130E5B" w14:textId="77777777" w:rsidR="009A4FB6" w:rsidRPr="009A4FB6" w:rsidRDefault="009A4FB6" w:rsidP="007257C8">
      <w:pPr>
        <w:pStyle w:val="a3"/>
        <w:ind w:right="894" w:firstLine="566"/>
        <w:jc w:val="both"/>
        <w:rPr>
          <w:lang w:val="ru-RU"/>
        </w:rPr>
      </w:pPr>
      <w:r w:rsidRPr="009A4FB6">
        <w:rPr>
          <w:i/>
          <w:lang w:val="ru-RU"/>
        </w:rPr>
        <w:t xml:space="preserve">Практическая часть. </w:t>
      </w:r>
      <w:r w:rsidRPr="009A4FB6">
        <w:rPr>
          <w:lang w:val="ru-RU"/>
        </w:rPr>
        <w:t>Игровая программа с конкурсами. Выполнение шуточных заданий,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предложенных</w:t>
      </w:r>
      <w:r w:rsidRPr="009A4FB6">
        <w:rPr>
          <w:spacing w:val="30"/>
          <w:lang w:val="ru-RU"/>
        </w:rPr>
        <w:t xml:space="preserve"> </w:t>
      </w:r>
      <w:r w:rsidRPr="009A4FB6">
        <w:rPr>
          <w:lang w:val="ru-RU"/>
        </w:rPr>
        <w:t>педагогом.</w:t>
      </w:r>
      <w:r w:rsidRPr="009A4FB6">
        <w:rPr>
          <w:spacing w:val="28"/>
          <w:lang w:val="ru-RU"/>
        </w:rPr>
        <w:t xml:space="preserve"> </w:t>
      </w:r>
      <w:r w:rsidRPr="009A4FB6">
        <w:rPr>
          <w:lang w:val="ru-RU"/>
        </w:rPr>
        <w:t>Игры</w:t>
      </w:r>
      <w:r w:rsidRPr="009A4FB6">
        <w:rPr>
          <w:spacing w:val="27"/>
          <w:lang w:val="ru-RU"/>
        </w:rPr>
        <w:t xml:space="preserve"> </w:t>
      </w:r>
      <w:r w:rsidRPr="009A4FB6">
        <w:rPr>
          <w:lang w:val="ru-RU"/>
        </w:rPr>
        <w:t>на</w:t>
      </w:r>
      <w:r w:rsidRPr="009A4FB6">
        <w:rPr>
          <w:spacing w:val="27"/>
          <w:lang w:val="ru-RU"/>
        </w:rPr>
        <w:t xml:space="preserve"> </w:t>
      </w:r>
      <w:r w:rsidRPr="009A4FB6">
        <w:rPr>
          <w:lang w:val="ru-RU"/>
        </w:rPr>
        <w:t>сплочение</w:t>
      </w:r>
      <w:r w:rsidRPr="009A4FB6">
        <w:rPr>
          <w:spacing w:val="28"/>
          <w:lang w:val="ru-RU"/>
        </w:rPr>
        <w:t xml:space="preserve"> </w:t>
      </w:r>
      <w:r w:rsidRPr="009A4FB6">
        <w:rPr>
          <w:lang w:val="ru-RU"/>
        </w:rPr>
        <w:t>коллектива:</w:t>
      </w:r>
      <w:r w:rsidRPr="009A4FB6">
        <w:rPr>
          <w:spacing w:val="31"/>
          <w:lang w:val="ru-RU"/>
        </w:rPr>
        <w:t xml:space="preserve"> </w:t>
      </w:r>
      <w:r w:rsidRPr="009A4FB6">
        <w:rPr>
          <w:lang w:val="ru-RU"/>
        </w:rPr>
        <w:t>«Твистер»,</w:t>
      </w:r>
      <w:r w:rsidRPr="009A4FB6">
        <w:rPr>
          <w:spacing w:val="33"/>
          <w:lang w:val="ru-RU"/>
        </w:rPr>
        <w:t xml:space="preserve"> </w:t>
      </w:r>
      <w:r w:rsidRPr="009A4FB6">
        <w:rPr>
          <w:lang w:val="ru-RU"/>
        </w:rPr>
        <w:t>«Радужные</w:t>
      </w:r>
      <w:r w:rsidRPr="009A4FB6">
        <w:rPr>
          <w:spacing w:val="27"/>
          <w:lang w:val="ru-RU"/>
        </w:rPr>
        <w:t xml:space="preserve"> </w:t>
      </w:r>
      <w:r w:rsidRPr="009A4FB6">
        <w:rPr>
          <w:lang w:val="ru-RU"/>
        </w:rPr>
        <w:t>стрелочки»,</w:t>
      </w:r>
    </w:p>
    <w:p w14:paraId="221A7EAB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«Попробуй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меня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найди!»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др.</w:t>
      </w:r>
    </w:p>
    <w:p w14:paraId="6D7A3624" w14:textId="08B76F07" w:rsidR="009A4FB6" w:rsidRDefault="009A4FB6" w:rsidP="000B578A">
      <w:pPr>
        <w:pStyle w:val="2"/>
        <w:numPr>
          <w:ilvl w:val="0"/>
          <w:numId w:val="28"/>
        </w:numPr>
        <w:tabs>
          <w:tab w:val="left" w:pos="1502"/>
        </w:tabs>
        <w:spacing w:before="2" w:line="240" w:lineRule="auto"/>
        <w:ind w:left="1501" w:hanging="241"/>
        <w:jc w:val="both"/>
      </w:pPr>
      <w:r>
        <w:t>«Рисунок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живопись»</w:t>
      </w:r>
      <w:r>
        <w:rPr>
          <w:spacing w:val="-3"/>
        </w:rPr>
        <w:t xml:space="preserve"> </w:t>
      </w:r>
      <w:r>
        <w:t>(</w:t>
      </w:r>
      <w:r w:rsidR="008A1DFC">
        <w:t>64</w:t>
      </w:r>
      <w:r>
        <w:rPr>
          <w:spacing w:val="-3"/>
        </w:rPr>
        <w:t xml:space="preserve"> </w:t>
      </w:r>
      <w:r>
        <w:t>ч.)</w:t>
      </w:r>
    </w:p>
    <w:p w14:paraId="047C02FC" w14:textId="77777777" w:rsidR="009A4FB6" w:rsidRDefault="009A4FB6" w:rsidP="007257C8">
      <w:pPr>
        <w:spacing w:line="274" w:lineRule="exact"/>
        <w:ind w:left="1261"/>
        <w:jc w:val="both"/>
        <w:rPr>
          <w:b/>
        </w:rPr>
      </w:pPr>
      <w:r>
        <w:rPr>
          <w:b/>
        </w:rPr>
        <w:t>Основные</w:t>
      </w:r>
      <w:r>
        <w:rPr>
          <w:b/>
          <w:spacing w:val="-6"/>
        </w:rPr>
        <w:t xml:space="preserve"> </w:t>
      </w:r>
      <w:r>
        <w:rPr>
          <w:b/>
        </w:rPr>
        <w:t>сведения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перспективе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ее</w:t>
      </w:r>
      <w:r>
        <w:rPr>
          <w:b/>
          <w:spacing w:val="-5"/>
        </w:rPr>
        <w:t xml:space="preserve"> </w:t>
      </w:r>
      <w:r>
        <w:rPr>
          <w:b/>
        </w:rPr>
        <w:t>применение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рисунке.</w:t>
      </w:r>
    </w:p>
    <w:p w14:paraId="248B336C" w14:textId="77777777" w:rsidR="009A4FB6" w:rsidRDefault="009A4FB6" w:rsidP="007257C8">
      <w:pPr>
        <w:spacing w:line="274" w:lineRule="exact"/>
        <w:ind w:left="1261"/>
        <w:jc w:val="both"/>
      </w:pPr>
      <w:r>
        <w:rPr>
          <w:i/>
        </w:rPr>
        <w:t>Теоретическая</w:t>
      </w:r>
      <w:r>
        <w:rPr>
          <w:i/>
          <w:spacing w:val="-9"/>
        </w:rPr>
        <w:t xml:space="preserve"> </w:t>
      </w:r>
      <w:r>
        <w:rPr>
          <w:i/>
        </w:rPr>
        <w:t>часть.</w:t>
      </w:r>
      <w:r>
        <w:rPr>
          <w:i/>
          <w:spacing w:val="-6"/>
        </w:rPr>
        <w:t xml:space="preserve"> </w:t>
      </w:r>
      <w:r>
        <w:t>Вводная</w:t>
      </w:r>
      <w:r>
        <w:rPr>
          <w:spacing w:val="-7"/>
        </w:rPr>
        <w:t xml:space="preserve"> </w:t>
      </w:r>
      <w:r>
        <w:t>беседа.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перспективы.</w:t>
      </w:r>
      <w:r>
        <w:rPr>
          <w:spacing w:val="-7"/>
        </w:rPr>
        <w:t xml:space="preserve"> </w:t>
      </w:r>
      <w:r>
        <w:t>Линия</w:t>
      </w:r>
      <w:r>
        <w:rPr>
          <w:spacing w:val="-9"/>
        </w:rPr>
        <w:t xml:space="preserve"> </w:t>
      </w:r>
      <w:r>
        <w:t>горизонта.</w:t>
      </w:r>
      <w:r>
        <w:rPr>
          <w:spacing w:val="-8"/>
        </w:rPr>
        <w:t xml:space="preserve"> </w:t>
      </w:r>
      <w:r>
        <w:t>Точка</w:t>
      </w:r>
      <w:r>
        <w:rPr>
          <w:spacing w:val="-8"/>
        </w:rPr>
        <w:t xml:space="preserve"> </w:t>
      </w:r>
      <w:r>
        <w:t>схода.</w:t>
      </w:r>
    </w:p>
    <w:p w14:paraId="0B4080B7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Фронтальная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угловая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перспектива.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Перспектива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-8"/>
          <w:lang w:val="ru-RU"/>
        </w:rPr>
        <w:t xml:space="preserve"> </w:t>
      </w:r>
      <w:r w:rsidRPr="009A4FB6">
        <w:rPr>
          <w:lang w:val="ru-RU"/>
        </w:rPr>
        <w:t>действии</w:t>
      </w:r>
    </w:p>
    <w:p w14:paraId="4496B516" w14:textId="77777777" w:rsidR="009A4FB6" w:rsidRPr="009A4FB6" w:rsidRDefault="009A4FB6" w:rsidP="007257C8">
      <w:pPr>
        <w:pStyle w:val="a3"/>
        <w:spacing w:before="1"/>
        <w:ind w:right="889" w:firstLine="708"/>
        <w:jc w:val="both"/>
        <w:rPr>
          <w:lang w:val="ru-RU"/>
        </w:rPr>
      </w:pPr>
      <w:r w:rsidRPr="009A4FB6">
        <w:rPr>
          <w:i/>
          <w:lang w:val="ru-RU"/>
        </w:rPr>
        <w:t>Практическая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Построение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эллипса.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Куб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перспективе.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Построение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коробки,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ведра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перспективе.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Перспектива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действии: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дом,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дорога.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Самостоятельный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выбор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материалов.</w:t>
      </w:r>
    </w:p>
    <w:p w14:paraId="64ADE734" w14:textId="77777777" w:rsidR="009A4FB6" w:rsidRDefault="009A4FB6" w:rsidP="007257C8">
      <w:pPr>
        <w:pStyle w:val="2"/>
        <w:spacing w:before="5"/>
      </w:pPr>
      <w:r>
        <w:t>Пейзаж</w:t>
      </w:r>
      <w:r>
        <w:rPr>
          <w:spacing w:val="-8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земли.</w:t>
      </w:r>
    </w:p>
    <w:p w14:paraId="7E8BAA67" w14:textId="77777777" w:rsidR="009A4FB6" w:rsidRPr="009A4FB6" w:rsidRDefault="009A4FB6" w:rsidP="007257C8">
      <w:pPr>
        <w:pStyle w:val="a3"/>
        <w:ind w:right="893" w:firstLine="708"/>
        <w:jc w:val="both"/>
        <w:rPr>
          <w:lang w:val="ru-RU"/>
        </w:rPr>
      </w:pPr>
      <w:r w:rsidRPr="009A4FB6">
        <w:rPr>
          <w:i/>
          <w:lang w:val="ru-RU"/>
        </w:rPr>
        <w:t xml:space="preserve">Теоретическая часть. </w:t>
      </w:r>
      <w:r w:rsidRPr="009A4FB6">
        <w:rPr>
          <w:lang w:val="ru-RU"/>
        </w:rPr>
        <w:t>Свет как средство выявления главного в композиции пейзажа.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Понятие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светотени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ее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законов.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Многообразие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форм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красок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окружающего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мира.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Роль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колорита в пейзаже времен года. Цветовые отношения, характерные для выбранного времени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года.</w:t>
      </w:r>
    </w:p>
    <w:p w14:paraId="4F151C91" w14:textId="77777777" w:rsidR="009A4FB6" w:rsidRDefault="009A4FB6" w:rsidP="007257C8">
      <w:pPr>
        <w:spacing w:line="271" w:lineRule="exact"/>
        <w:ind w:left="1261"/>
        <w:jc w:val="both"/>
      </w:pPr>
      <w:r>
        <w:rPr>
          <w:i/>
        </w:rPr>
        <w:t>Практическая</w:t>
      </w:r>
      <w:r>
        <w:rPr>
          <w:i/>
          <w:spacing w:val="51"/>
        </w:rPr>
        <w:t xml:space="preserve"> </w:t>
      </w:r>
      <w:r>
        <w:rPr>
          <w:i/>
        </w:rPr>
        <w:t>часть.</w:t>
      </w:r>
      <w:r>
        <w:rPr>
          <w:i/>
          <w:spacing w:val="53"/>
        </w:rPr>
        <w:t xml:space="preserve"> </w:t>
      </w:r>
      <w:r>
        <w:t>Компоновка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формате</w:t>
      </w:r>
      <w:r>
        <w:rPr>
          <w:spacing w:val="53"/>
        </w:rPr>
        <w:t xml:space="preserve"> </w:t>
      </w:r>
      <w:r>
        <w:t>листа.</w:t>
      </w:r>
      <w:r>
        <w:rPr>
          <w:spacing w:val="52"/>
        </w:rPr>
        <w:t xml:space="preserve"> </w:t>
      </w:r>
      <w:r>
        <w:t>Наброски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зарисовки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натуры.</w:t>
      </w:r>
    </w:p>
    <w:p w14:paraId="77F5B6EC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Выполнение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пейзажа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разных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времен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года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(осенний,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летний,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зимний).</w:t>
      </w:r>
    </w:p>
    <w:p w14:paraId="28776A2E" w14:textId="77777777" w:rsidR="009A4FB6" w:rsidRDefault="009A4FB6" w:rsidP="007257C8">
      <w:pPr>
        <w:pStyle w:val="2"/>
        <w:spacing w:before="5"/>
      </w:pPr>
      <w:r>
        <w:t>Рисунок</w:t>
      </w:r>
      <w:r>
        <w:rPr>
          <w:spacing w:val="-4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зверей.</w:t>
      </w:r>
    </w:p>
    <w:p w14:paraId="083136AA" w14:textId="77777777" w:rsidR="009A4FB6" w:rsidRPr="009A4FB6" w:rsidRDefault="009A4FB6" w:rsidP="007257C8">
      <w:pPr>
        <w:pStyle w:val="a3"/>
        <w:ind w:right="897" w:firstLine="708"/>
        <w:jc w:val="both"/>
        <w:rPr>
          <w:lang w:val="ru-RU"/>
        </w:rPr>
      </w:pPr>
      <w:r w:rsidRPr="009A4FB6">
        <w:rPr>
          <w:i/>
          <w:lang w:val="ru-RU"/>
        </w:rPr>
        <w:t>Теоретическая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Анималистический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жанр.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Изучение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особенностей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формы.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Особенности анатомического строения птиц и зверей. Способы передачи движения и характера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формы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животного.</w:t>
      </w:r>
    </w:p>
    <w:p w14:paraId="630AC3F7" w14:textId="77777777" w:rsidR="009A4FB6" w:rsidRPr="009A4FB6" w:rsidRDefault="009A4FB6" w:rsidP="007257C8">
      <w:pPr>
        <w:pStyle w:val="a3"/>
        <w:ind w:right="896" w:firstLine="708"/>
        <w:jc w:val="both"/>
        <w:rPr>
          <w:lang w:val="ru-RU"/>
        </w:rPr>
      </w:pPr>
      <w:r w:rsidRPr="009A4FB6">
        <w:rPr>
          <w:i/>
          <w:lang w:val="ru-RU"/>
        </w:rPr>
        <w:t>Практическая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Выполнение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длительного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рисунка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зверей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птиц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lastRenderedPageBreak/>
        <w:t>передачей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характера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изображаемого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объекта.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Самостоятельный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выбор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материалов.</w:t>
      </w:r>
    </w:p>
    <w:p w14:paraId="2F0CBB04" w14:textId="77777777" w:rsidR="009A4FB6" w:rsidRDefault="009A4FB6" w:rsidP="007257C8">
      <w:pPr>
        <w:pStyle w:val="2"/>
        <w:spacing w:before="2"/>
      </w:pPr>
      <w:r>
        <w:t>Передача</w:t>
      </w:r>
      <w:r>
        <w:rPr>
          <w:spacing w:val="-8"/>
        </w:rPr>
        <w:t xml:space="preserve"> </w:t>
      </w:r>
      <w:r>
        <w:t>фактуры</w:t>
      </w:r>
      <w:r>
        <w:rPr>
          <w:spacing w:val="-8"/>
        </w:rPr>
        <w:t xml:space="preserve"> </w:t>
      </w:r>
      <w:r>
        <w:t>предмета.</w:t>
      </w:r>
    </w:p>
    <w:p w14:paraId="166F4B97" w14:textId="77777777" w:rsidR="009A4FB6" w:rsidRDefault="009A4FB6" w:rsidP="007257C8">
      <w:pPr>
        <w:spacing w:line="274" w:lineRule="exact"/>
        <w:ind w:left="1261"/>
        <w:jc w:val="both"/>
      </w:pPr>
      <w:r>
        <w:rPr>
          <w:i/>
        </w:rPr>
        <w:t>Теоретическая</w:t>
      </w:r>
      <w:r>
        <w:rPr>
          <w:i/>
          <w:spacing w:val="13"/>
        </w:rPr>
        <w:t xml:space="preserve"> </w:t>
      </w:r>
      <w:r>
        <w:rPr>
          <w:i/>
        </w:rPr>
        <w:t>часть.</w:t>
      </w:r>
      <w:r>
        <w:rPr>
          <w:i/>
          <w:spacing w:val="17"/>
        </w:rPr>
        <w:t xml:space="preserve"> </w:t>
      </w:r>
      <w:r>
        <w:t>Светотеневой</w:t>
      </w:r>
      <w:r>
        <w:rPr>
          <w:spacing w:val="17"/>
        </w:rPr>
        <w:t xml:space="preserve"> </w:t>
      </w:r>
      <w:r>
        <w:t>рисунок.</w:t>
      </w:r>
      <w:r>
        <w:rPr>
          <w:spacing w:val="15"/>
        </w:rPr>
        <w:t xml:space="preserve"> </w:t>
      </w:r>
      <w:r>
        <w:t>Линейный</w:t>
      </w:r>
      <w:r>
        <w:rPr>
          <w:spacing w:val="14"/>
        </w:rPr>
        <w:t xml:space="preserve"> </w:t>
      </w:r>
      <w:r>
        <w:t>рисунок.</w:t>
      </w:r>
      <w:r>
        <w:rPr>
          <w:spacing w:val="16"/>
        </w:rPr>
        <w:t xml:space="preserve"> </w:t>
      </w:r>
      <w:r>
        <w:t>Цветовые</w:t>
      </w:r>
      <w:r>
        <w:rPr>
          <w:spacing w:val="15"/>
        </w:rPr>
        <w:t xml:space="preserve"> </w:t>
      </w:r>
      <w:r>
        <w:t>отношения.</w:t>
      </w:r>
    </w:p>
    <w:p w14:paraId="46B3B01B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Рисование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натуры.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Правильное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положение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руки.</w:t>
      </w:r>
    </w:p>
    <w:p w14:paraId="7677C3E3" w14:textId="77777777" w:rsidR="009A4FB6" w:rsidRPr="009A4FB6" w:rsidRDefault="009A4FB6" w:rsidP="007257C8">
      <w:pPr>
        <w:pStyle w:val="a3"/>
        <w:spacing w:before="1"/>
        <w:ind w:right="895" w:firstLine="708"/>
        <w:jc w:val="both"/>
        <w:rPr>
          <w:lang w:val="ru-RU"/>
        </w:rPr>
      </w:pPr>
      <w:r w:rsidRPr="009A4FB6">
        <w:rPr>
          <w:i/>
          <w:lang w:val="ru-RU"/>
        </w:rPr>
        <w:t>Практическая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Постановка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из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нескольких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предметов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различных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материалу</w:t>
      </w:r>
      <w:r w:rsidRPr="009A4FB6">
        <w:rPr>
          <w:spacing w:val="-57"/>
          <w:lang w:val="ru-RU"/>
        </w:rPr>
        <w:t xml:space="preserve"> </w:t>
      </w:r>
      <w:r w:rsidRPr="009A4FB6">
        <w:rPr>
          <w:lang w:val="ru-RU"/>
        </w:rPr>
        <w:t>(стекло, металл, ткань, дерево) на цветном фоне. Этюды с натуры. Передача фактуры (материала</w:t>
      </w:r>
      <w:r w:rsidRPr="009A4FB6">
        <w:rPr>
          <w:spacing w:val="-57"/>
          <w:lang w:val="ru-RU"/>
        </w:rPr>
        <w:t xml:space="preserve"> </w:t>
      </w:r>
      <w:r w:rsidRPr="009A4FB6">
        <w:rPr>
          <w:lang w:val="ru-RU"/>
        </w:rPr>
        <w:t>предметов).</w:t>
      </w:r>
    </w:p>
    <w:p w14:paraId="6BA2D1A0" w14:textId="77777777" w:rsidR="009A4FB6" w:rsidRDefault="009A4FB6" w:rsidP="007257C8">
      <w:pPr>
        <w:pStyle w:val="2"/>
        <w:spacing w:before="4" w:line="240" w:lineRule="auto"/>
        <w:ind w:left="552" w:right="890" w:firstLine="708"/>
      </w:pPr>
      <w:r>
        <w:t>Натюрморт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(гризайль,</w:t>
      </w:r>
      <w:r>
        <w:rPr>
          <w:spacing w:val="1"/>
        </w:rPr>
        <w:t xml:space="preserve"> </w:t>
      </w:r>
      <w:r>
        <w:t>теплый,</w:t>
      </w:r>
      <w:r>
        <w:rPr>
          <w:spacing w:val="1"/>
        </w:rPr>
        <w:t xml:space="preserve"> </w:t>
      </w:r>
      <w:r>
        <w:t>холодный,</w:t>
      </w:r>
      <w:r>
        <w:rPr>
          <w:spacing w:val="1"/>
        </w:rPr>
        <w:t xml:space="preserve"> </w:t>
      </w:r>
      <w:r>
        <w:t>контрастный).</w:t>
      </w:r>
    </w:p>
    <w:p w14:paraId="6050D232" w14:textId="77777777" w:rsidR="009A4FB6" w:rsidRPr="009A4FB6" w:rsidRDefault="009A4FB6" w:rsidP="007257C8">
      <w:pPr>
        <w:pStyle w:val="a3"/>
        <w:ind w:right="896" w:firstLine="708"/>
        <w:jc w:val="both"/>
        <w:rPr>
          <w:lang w:val="ru-RU"/>
        </w:rPr>
      </w:pPr>
      <w:r w:rsidRPr="009A4FB6">
        <w:rPr>
          <w:i/>
          <w:lang w:val="ru-RU"/>
        </w:rPr>
        <w:t xml:space="preserve">Теоретическая часть. </w:t>
      </w:r>
      <w:r w:rsidRPr="009A4FB6">
        <w:rPr>
          <w:lang w:val="ru-RU"/>
        </w:rPr>
        <w:t>Понятия: свет, блик, тень, полутень. Передача объема. Передача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тонально-цветовых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отношений.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Понятия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«гризайль»,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«батик».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Рассматривание произведений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искусства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жанре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натюрморт. Анализ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работ.</w:t>
      </w:r>
    </w:p>
    <w:p w14:paraId="179CB7BC" w14:textId="77777777" w:rsidR="009A4FB6" w:rsidRPr="009A4FB6" w:rsidRDefault="009A4FB6" w:rsidP="007257C8">
      <w:pPr>
        <w:pStyle w:val="a3"/>
        <w:ind w:right="889" w:firstLine="708"/>
        <w:jc w:val="both"/>
        <w:rPr>
          <w:lang w:val="ru-RU"/>
        </w:rPr>
      </w:pPr>
      <w:r w:rsidRPr="009A4FB6">
        <w:rPr>
          <w:i/>
          <w:lang w:val="ru-RU"/>
        </w:rPr>
        <w:t xml:space="preserve">Практическая часть. </w:t>
      </w:r>
      <w:r w:rsidRPr="009A4FB6">
        <w:rPr>
          <w:lang w:val="ru-RU"/>
        </w:rPr>
        <w:t>Постановка из двух предметов различных по форме и окраске, на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нейтральном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фоне.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Передача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светотени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одним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цветом,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как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средства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выражения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формы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(монохром).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Выполнение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натюрморта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технике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батик</w:t>
      </w:r>
    </w:p>
    <w:p w14:paraId="72416C87" w14:textId="77777777" w:rsidR="009A4FB6" w:rsidRDefault="009A4FB6" w:rsidP="007257C8">
      <w:pPr>
        <w:pStyle w:val="2"/>
        <w:spacing w:before="1"/>
        <w:ind w:left="1321"/>
      </w:pPr>
      <w:r>
        <w:t>Интерьер.</w:t>
      </w:r>
      <w:r>
        <w:rPr>
          <w:spacing w:val="-8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комната.</w:t>
      </w:r>
    </w:p>
    <w:p w14:paraId="52ED70F3" w14:textId="77777777" w:rsidR="009A4FB6" w:rsidRPr="009A4FB6" w:rsidRDefault="009A4FB6" w:rsidP="007257C8">
      <w:pPr>
        <w:pStyle w:val="a3"/>
        <w:ind w:right="893" w:firstLine="708"/>
        <w:jc w:val="both"/>
        <w:rPr>
          <w:lang w:val="ru-RU"/>
        </w:rPr>
      </w:pPr>
      <w:r w:rsidRPr="009A4FB6">
        <w:rPr>
          <w:i/>
          <w:lang w:val="ru-RU"/>
        </w:rPr>
        <w:t>Теоретическая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Внутренне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пространство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дома.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Понятие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интерьер.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Правила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построения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комнаты.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Перспектива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как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способ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изображения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пространства.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Композиционный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центр.</w:t>
      </w:r>
    </w:p>
    <w:p w14:paraId="7A13087E" w14:textId="77777777" w:rsidR="009A4FB6" w:rsidRPr="009A4FB6" w:rsidRDefault="009A4FB6" w:rsidP="007257C8">
      <w:pPr>
        <w:pStyle w:val="a3"/>
        <w:tabs>
          <w:tab w:val="left" w:pos="7713"/>
        </w:tabs>
        <w:ind w:right="890" w:firstLine="708"/>
        <w:jc w:val="both"/>
        <w:rPr>
          <w:lang w:val="ru-RU"/>
        </w:rPr>
      </w:pPr>
      <w:r w:rsidRPr="009A4FB6">
        <w:rPr>
          <w:i/>
          <w:lang w:val="ru-RU"/>
        </w:rPr>
        <w:t>Практическая</w:t>
      </w:r>
      <w:r w:rsidRPr="009A4FB6">
        <w:rPr>
          <w:i/>
          <w:spacing w:val="3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6"/>
          <w:lang w:val="ru-RU"/>
        </w:rPr>
        <w:t xml:space="preserve"> </w:t>
      </w:r>
      <w:r w:rsidRPr="009A4FB6">
        <w:rPr>
          <w:lang w:val="ru-RU"/>
        </w:rPr>
        <w:t>Выполнение</w:t>
      </w:r>
      <w:r w:rsidRPr="009A4FB6">
        <w:rPr>
          <w:spacing w:val="3"/>
          <w:lang w:val="ru-RU"/>
        </w:rPr>
        <w:t xml:space="preserve"> </w:t>
      </w:r>
      <w:r w:rsidRPr="009A4FB6">
        <w:rPr>
          <w:lang w:val="ru-RU"/>
        </w:rPr>
        <w:t>исследовательского</w:t>
      </w:r>
      <w:r w:rsidRPr="009A4FB6">
        <w:rPr>
          <w:spacing w:val="4"/>
          <w:lang w:val="ru-RU"/>
        </w:rPr>
        <w:t xml:space="preserve"> </w:t>
      </w:r>
      <w:r w:rsidRPr="009A4FB6">
        <w:rPr>
          <w:lang w:val="ru-RU"/>
        </w:rPr>
        <w:t>задания:</w:t>
      </w:r>
      <w:r w:rsidRPr="009A4FB6">
        <w:rPr>
          <w:spacing w:val="2"/>
          <w:lang w:val="ru-RU"/>
        </w:rPr>
        <w:t xml:space="preserve"> </w:t>
      </w:r>
      <w:r w:rsidRPr="009A4FB6">
        <w:rPr>
          <w:lang w:val="ru-RU"/>
        </w:rPr>
        <w:t>выбрать</w:t>
      </w:r>
      <w:r w:rsidRPr="009A4FB6">
        <w:rPr>
          <w:spacing w:val="5"/>
          <w:lang w:val="ru-RU"/>
        </w:rPr>
        <w:t xml:space="preserve"> </w:t>
      </w:r>
      <w:r w:rsidRPr="009A4FB6">
        <w:rPr>
          <w:lang w:val="ru-RU"/>
        </w:rPr>
        <w:t>наиболее</w:t>
      </w:r>
      <w:r w:rsidRPr="009A4FB6">
        <w:rPr>
          <w:spacing w:val="-57"/>
          <w:lang w:val="ru-RU"/>
        </w:rPr>
        <w:t xml:space="preserve"> </w:t>
      </w:r>
      <w:r w:rsidRPr="009A4FB6">
        <w:rPr>
          <w:lang w:val="ru-RU"/>
        </w:rPr>
        <w:t>удачный</w:t>
      </w:r>
      <w:r w:rsidRPr="009A4FB6">
        <w:rPr>
          <w:spacing w:val="103"/>
          <w:lang w:val="ru-RU"/>
        </w:rPr>
        <w:t xml:space="preserve"> </w:t>
      </w:r>
      <w:r w:rsidRPr="009A4FB6">
        <w:rPr>
          <w:lang w:val="ru-RU"/>
        </w:rPr>
        <w:t>вид</w:t>
      </w:r>
      <w:r w:rsidRPr="009A4FB6">
        <w:rPr>
          <w:spacing w:val="103"/>
          <w:lang w:val="ru-RU"/>
        </w:rPr>
        <w:t xml:space="preserve"> </w:t>
      </w:r>
      <w:r w:rsidRPr="009A4FB6">
        <w:rPr>
          <w:lang w:val="ru-RU"/>
        </w:rPr>
        <w:t>интерьера</w:t>
      </w:r>
      <w:r w:rsidRPr="009A4FB6">
        <w:rPr>
          <w:spacing w:val="103"/>
          <w:lang w:val="ru-RU"/>
        </w:rPr>
        <w:t xml:space="preserve"> </w:t>
      </w:r>
      <w:r w:rsidRPr="009A4FB6">
        <w:rPr>
          <w:lang w:val="ru-RU"/>
        </w:rPr>
        <w:t>своей</w:t>
      </w:r>
      <w:r w:rsidRPr="009A4FB6">
        <w:rPr>
          <w:spacing w:val="104"/>
          <w:lang w:val="ru-RU"/>
        </w:rPr>
        <w:t xml:space="preserve"> </w:t>
      </w:r>
      <w:r w:rsidRPr="009A4FB6">
        <w:rPr>
          <w:lang w:val="ru-RU"/>
        </w:rPr>
        <w:t>комнаты</w:t>
      </w:r>
      <w:r w:rsidRPr="009A4FB6">
        <w:rPr>
          <w:spacing w:val="102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04"/>
          <w:lang w:val="ru-RU"/>
        </w:rPr>
        <w:t xml:space="preserve"> </w:t>
      </w:r>
      <w:r w:rsidRPr="009A4FB6">
        <w:rPr>
          <w:lang w:val="ru-RU"/>
        </w:rPr>
        <w:t>сфотографировать.</w:t>
      </w:r>
      <w:r w:rsidRPr="009A4FB6">
        <w:rPr>
          <w:lang w:val="ru-RU"/>
        </w:rPr>
        <w:tab/>
        <w:t>Композиционное</w:t>
      </w:r>
      <w:r w:rsidRPr="009A4FB6">
        <w:rPr>
          <w:spacing w:val="41"/>
          <w:lang w:val="ru-RU"/>
        </w:rPr>
        <w:t xml:space="preserve"> </w:t>
      </w:r>
      <w:r w:rsidRPr="009A4FB6">
        <w:rPr>
          <w:lang w:val="ru-RU"/>
        </w:rPr>
        <w:t>решение</w:t>
      </w:r>
    </w:p>
    <w:p w14:paraId="4739D165" w14:textId="77777777" w:rsidR="009A4FB6" w:rsidRPr="009A4FB6" w:rsidRDefault="009A4FB6" w:rsidP="007257C8">
      <w:pPr>
        <w:pStyle w:val="a3"/>
        <w:spacing w:before="64"/>
        <w:ind w:right="898"/>
        <w:jc w:val="both"/>
        <w:rPr>
          <w:lang w:val="ru-RU"/>
        </w:rPr>
      </w:pPr>
      <w:r w:rsidRPr="009A4FB6">
        <w:rPr>
          <w:lang w:val="ru-RU"/>
        </w:rPr>
        <w:t>интерьера своей комнаты на листе бумаги, с применением законов перспективы. Выполнение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набросков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предметов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интерьера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натуры.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Графическое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цветовое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решение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работы.</w:t>
      </w:r>
    </w:p>
    <w:p w14:paraId="1022E0D8" w14:textId="77777777" w:rsidR="009A4FB6" w:rsidRDefault="009A4FB6" w:rsidP="007257C8">
      <w:pPr>
        <w:pStyle w:val="2"/>
        <w:spacing w:before="6"/>
      </w:pPr>
      <w:r>
        <w:t>Объект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пространство.</w:t>
      </w:r>
    </w:p>
    <w:p w14:paraId="25186715" w14:textId="77777777" w:rsidR="009A4FB6" w:rsidRPr="009A4FB6" w:rsidRDefault="009A4FB6" w:rsidP="007257C8">
      <w:pPr>
        <w:pStyle w:val="a3"/>
        <w:ind w:right="894" w:firstLine="708"/>
        <w:jc w:val="both"/>
        <w:rPr>
          <w:lang w:val="ru-RU"/>
        </w:rPr>
      </w:pPr>
      <w:r w:rsidRPr="009A4FB6">
        <w:rPr>
          <w:i/>
          <w:lang w:val="ru-RU"/>
        </w:rPr>
        <w:t>Теоретическая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Интерьер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человек.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Функциональная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красота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предметного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наполнения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интерьера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(мебель, бытовое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оборудование).</w:t>
      </w:r>
    </w:p>
    <w:p w14:paraId="34375557" w14:textId="77777777" w:rsidR="009A4FB6" w:rsidRDefault="009A4FB6" w:rsidP="007257C8">
      <w:pPr>
        <w:ind w:left="1261"/>
        <w:jc w:val="both"/>
      </w:pPr>
      <w:r>
        <w:rPr>
          <w:i/>
        </w:rPr>
        <w:t>Практическая</w:t>
      </w:r>
      <w:r>
        <w:rPr>
          <w:i/>
          <w:spacing w:val="14"/>
        </w:rPr>
        <w:t xml:space="preserve"> </w:t>
      </w:r>
      <w:r>
        <w:rPr>
          <w:i/>
        </w:rPr>
        <w:t>часть.</w:t>
      </w:r>
      <w:r>
        <w:rPr>
          <w:i/>
          <w:spacing w:val="75"/>
        </w:rPr>
        <w:t xml:space="preserve"> </w:t>
      </w:r>
      <w:r>
        <w:t>Создание</w:t>
      </w:r>
      <w:r>
        <w:rPr>
          <w:spacing w:val="73"/>
        </w:rPr>
        <w:t xml:space="preserve"> </w:t>
      </w:r>
      <w:r>
        <w:t>композиции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тему:</w:t>
      </w:r>
      <w:r>
        <w:rPr>
          <w:spacing w:val="74"/>
        </w:rPr>
        <w:t xml:space="preserve"> </w:t>
      </w:r>
      <w:r>
        <w:t>жизнь</w:t>
      </w:r>
      <w:r>
        <w:rPr>
          <w:spacing w:val="75"/>
        </w:rPr>
        <w:t xml:space="preserve"> </w:t>
      </w:r>
      <w:r>
        <w:t>моей</w:t>
      </w:r>
      <w:r>
        <w:rPr>
          <w:spacing w:val="75"/>
        </w:rPr>
        <w:t xml:space="preserve"> </w:t>
      </w:r>
      <w:r>
        <w:t>семьи,</w:t>
      </w:r>
      <w:r>
        <w:rPr>
          <w:spacing w:val="74"/>
        </w:rPr>
        <w:t xml:space="preserve"> </w:t>
      </w:r>
      <w:r>
        <w:t>например:</w:t>
      </w:r>
    </w:p>
    <w:p w14:paraId="49D1B3BC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«Мама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готовит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обед»,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«Семейный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вечер»</w:t>
      </w:r>
      <w:r w:rsidRPr="009A4FB6">
        <w:rPr>
          <w:spacing w:val="-13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др.</w:t>
      </w:r>
    </w:p>
    <w:p w14:paraId="0CE917EE" w14:textId="77777777" w:rsidR="009A4FB6" w:rsidRDefault="009A4FB6" w:rsidP="007257C8">
      <w:pPr>
        <w:pStyle w:val="2"/>
        <w:spacing w:before="2"/>
      </w:pPr>
      <w:r>
        <w:t>Пейзаж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архитектуры.</w:t>
      </w:r>
    </w:p>
    <w:p w14:paraId="6547B6C3" w14:textId="77777777" w:rsidR="009A4FB6" w:rsidRPr="009A4FB6" w:rsidRDefault="009A4FB6" w:rsidP="007257C8">
      <w:pPr>
        <w:pStyle w:val="a3"/>
        <w:ind w:right="896" w:firstLine="708"/>
        <w:jc w:val="both"/>
        <w:rPr>
          <w:lang w:val="ru-RU"/>
        </w:rPr>
      </w:pPr>
      <w:r w:rsidRPr="009A4FB6">
        <w:rPr>
          <w:i/>
          <w:lang w:val="ru-RU"/>
        </w:rPr>
        <w:t xml:space="preserve">Теоретическая часть. </w:t>
      </w:r>
      <w:r w:rsidRPr="009A4FB6">
        <w:rPr>
          <w:lang w:val="ru-RU"/>
        </w:rPr>
        <w:t>Различные композиционные виды планировки города. Цветовая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среда. Выбор материала в зависимости от замысла: однотонное или цветовое решение в гуаши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или акварели.</w:t>
      </w:r>
    </w:p>
    <w:p w14:paraId="0B3B449D" w14:textId="77777777" w:rsidR="009A4FB6" w:rsidRPr="009A4FB6" w:rsidRDefault="009A4FB6" w:rsidP="007257C8">
      <w:pPr>
        <w:pStyle w:val="a3"/>
        <w:ind w:right="894" w:firstLine="708"/>
        <w:jc w:val="both"/>
        <w:rPr>
          <w:lang w:val="ru-RU"/>
        </w:rPr>
      </w:pPr>
      <w:r w:rsidRPr="009A4FB6">
        <w:rPr>
          <w:i/>
          <w:lang w:val="ru-RU"/>
        </w:rPr>
        <w:t xml:space="preserve">Практическая часть. </w:t>
      </w:r>
      <w:r w:rsidRPr="009A4FB6">
        <w:rPr>
          <w:lang w:val="ru-RU"/>
        </w:rPr>
        <w:t>Работа по представлению и памяти с предварительным выбором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знаменитых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построек любимого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города.</w:t>
      </w:r>
    </w:p>
    <w:p w14:paraId="7BC3F27B" w14:textId="77777777" w:rsidR="009A4FB6" w:rsidRDefault="009A4FB6" w:rsidP="007257C8">
      <w:pPr>
        <w:pStyle w:val="2"/>
        <w:spacing w:before="3"/>
      </w:pPr>
      <w:r>
        <w:rPr>
          <w:spacing w:val="-1"/>
        </w:rPr>
        <w:t>Ожидаемые</w:t>
      </w:r>
      <w:r>
        <w:rPr>
          <w:spacing w:val="-12"/>
        </w:rPr>
        <w:t xml:space="preserve"> </w:t>
      </w:r>
      <w:r>
        <w:t>результаты:</w:t>
      </w:r>
    </w:p>
    <w:p w14:paraId="273A4269" w14:textId="77777777" w:rsidR="009A4FB6" w:rsidRPr="009A4FB6" w:rsidRDefault="009A4FB6" w:rsidP="007257C8">
      <w:pPr>
        <w:pStyle w:val="a3"/>
        <w:ind w:right="897" w:firstLine="708"/>
        <w:jc w:val="both"/>
        <w:rPr>
          <w:lang w:val="ru-RU"/>
        </w:rPr>
      </w:pPr>
      <w:r w:rsidRPr="009A4FB6">
        <w:rPr>
          <w:lang w:val="ru-RU"/>
        </w:rPr>
        <w:t>Дети владеют ведущими элементами изобразительной грамоты, умеют использовать в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своих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работах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знания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цветоведению,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умеют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показать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конструкцию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предмета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его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изображение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пространстве,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обладают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навыками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рисования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натуры и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по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памяти.</w:t>
      </w:r>
    </w:p>
    <w:p w14:paraId="01127503" w14:textId="437CB8A7" w:rsidR="009A4FB6" w:rsidRDefault="009A4FB6" w:rsidP="000B578A">
      <w:pPr>
        <w:pStyle w:val="2"/>
        <w:numPr>
          <w:ilvl w:val="0"/>
          <w:numId w:val="28"/>
        </w:numPr>
        <w:tabs>
          <w:tab w:val="left" w:pos="1502"/>
        </w:tabs>
        <w:spacing w:before="3" w:line="240" w:lineRule="auto"/>
        <w:ind w:left="1501" w:hanging="241"/>
        <w:jc w:val="both"/>
      </w:pPr>
      <w:r>
        <w:t>«Тематическая</w:t>
      </w:r>
      <w:r>
        <w:rPr>
          <w:spacing w:val="-8"/>
        </w:rPr>
        <w:t xml:space="preserve"> </w:t>
      </w:r>
      <w:r>
        <w:t>композиция»</w:t>
      </w:r>
      <w:r>
        <w:rPr>
          <w:spacing w:val="-7"/>
        </w:rPr>
        <w:t xml:space="preserve"> </w:t>
      </w:r>
      <w:r w:rsidR="009055B1">
        <w:t>(</w:t>
      </w:r>
      <w:r w:rsidR="001C1D87">
        <w:t>52</w:t>
      </w:r>
      <w:r>
        <w:rPr>
          <w:spacing w:val="-8"/>
        </w:rPr>
        <w:t xml:space="preserve"> </w:t>
      </w:r>
      <w:r>
        <w:t>ч.)</w:t>
      </w:r>
    </w:p>
    <w:p w14:paraId="3C1FB6C7" w14:textId="77777777" w:rsidR="009A4FB6" w:rsidRDefault="009A4FB6" w:rsidP="007257C8">
      <w:pPr>
        <w:spacing w:line="274" w:lineRule="exact"/>
        <w:ind w:left="1261"/>
        <w:jc w:val="both"/>
        <w:rPr>
          <w:b/>
        </w:rPr>
      </w:pPr>
      <w:r>
        <w:rPr>
          <w:b/>
        </w:rPr>
        <w:t>Законы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принципы</w:t>
      </w:r>
      <w:r>
        <w:rPr>
          <w:b/>
          <w:spacing w:val="-14"/>
        </w:rPr>
        <w:t xml:space="preserve"> </w:t>
      </w:r>
      <w:r>
        <w:rPr>
          <w:b/>
        </w:rPr>
        <w:t>построения</w:t>
      </w:r>
      <w:r>
        <w:rPr>
          <w:b/>
          <w:spacing w:val="-14"/>
        </w:rPr>
        <w:t xml:space="preserve"> </w:t>
      </w:r>
      <w:r>
        <w:rPr>
          <w:b/>
        </w:rPr>
        <w:t>композиции.</w:t>
      </w:r>
      <w:r>
        <w:rPr>
          <w:b/>
          <w:spacing w:val="-11"/>
        </w:rPr>
        <w:t xml:space="preserve"> </w:t>
      </w:r>
      <w:r>
        <w:rPr>
          <w:b/>
        </w:rPr>
        <w:t>Творчество</w:t>
      </w:r>
      <w:r>
        <w:rPr>
          <w:b/>
          <w:spacing w:val="-11"/>
        </w:rPr>
        <w:t xml:space="preserve"> </w:t>
      </w:r>
      <w:r>
        <w:rPr>
          <w:b/>
        </w:rPr>
        <w:t>художников.</w:t>
      </w:r>
    </w:p>
    <w:p w14:paraId="27B3BD19" w14:textId="77777777" w:rsidR="009A4FB6" w:rsidRPr="009A4FB6" w:rsidRDefault="009A4FB6" w:rsidP="007257C8">
      <w:pPr>
        <w:pStyle w:val="a3"/>
        <w:ind w:right="893" w:firstLine="708"/>
        <w:jc w:val="both"/>
        <w:rPr>
          <w:lang w:val="ru-RU"/>
        </w:rPr>
      </w:pPr>
      <w:r w:rsidRPr="009A4FB6">
        <w:rPr>
          <w:i/>
          <w:lang w:val="ru-RU"/>
        </w:rPr>
        <w:t>Теоретическая</w:t>
      </w:r>
      <w:r w:rsidRPr="009A4FB6">
        <w:rPr>
          <w:i/>
          <w:spacing w:val="-10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-7"/>
          <w:lang w:val="ru-RU"/>
        </w:rPr>
        <w:t xml:space="preserve"> </w:t>
      </w:r>
      <w:r w:rsidRPr="009A4FB6">
        <w:rPr>
          <w:lang w:val="ru-RU"/>
        </w:rPr>
        <w:t>Знакомство</w:t>
      </w:r>
      <w:r w:rsidRPr="009A4FB6">
        <w:rPr>
          <w:spacing w:val="-9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-8"/>
          <w:lang w:val="ru-RU"/>
        </w:rPr>
        <w:t xml:space="preserve"> </w:t>
      </w:r>
      <w:r w:rsidRPr="009A4FB6">
        <w:rPr>
          <w:lang w:val="ru-RU"/>
        </w:rPr>
        <w:t>творчеством</w:t>
      </w:r>
      <w:r w:rsidRPr="009A4FB6">
        <w:rPr>
          <w:spacing w:val="-9"/>
          <w:lang w:val="ru-RU"/>
        </w:rPr>
        <w:t xml:space="preserve"> </w:t>
      </w:r>
      <w:r w:rsidRPr="009A4FB6">
        <w:rPr>
          <w:lang w:val="ru-RU"/>
        </w:rPr>
        <w:t>художников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–</w:t>
      </w:r>
      <w:r w:rsidRPr="009A4FB6">
        <w:rPr>
          <w:spacing w:val="-8"/>
          <w:lang w:val="ru-RU"/>
        </w:rPr>
        <w:t xml:space="preserve"> </w:t>
      </w:r>
      <w:r w:rsidRPr="009A4FB6">
        <w:rPr>
          <w:lang w:val="ru-RU"/>
        </w:rPr>
        <w:t>сказочников:</w:t>
      </w:r>
      <w:r w:rsidRPr="009A4FB6">
        <w:rPr>
          <w:spacing w:val="-9"/>
          <w:lang w:val="ru-RU"/>
        </w:rPr>
        <w:t xml:space="preserve"> </w:t>
      </w:r>
      <w:r w:rsidRPr="009A4FB6">
        <w:rPr>
          <w:lang w:val="ru-RU"/>
        </w:rPr>
        <w:t>Васнецов</w:t>
      </w:r>
      <w:r w:rsidRPr="009A4FB6">
        <w:rPr>
          <w:spacing w:val="-8"/>
          <w:lang w:val="ru-RU"/>
        </w:rPr>
        <w:t xml:space="preserve"> </w:t>
      </w:r>
      <w:r w:rsidRPr="009A4FB6">
        <w:rPr>
          <w:lang w:val="ru-RU"/>
        </w:rPr>
        <w:t>В.,</w:t>
      </w:r>
      <w:r w:rsidRPr="009A4FB6">
        <w:rPr>
          <w:spacing w:val="-58"/>
          <w:lang w:val="ru-RU"/>
        </w:rPr>
        <w:t xml:space="preserve"> </w:t>
      </w:r>
      <w:r w:rsidRPr="009A4FB6">
        <w:rPr>
          <w:lang w:val="ru-RU"/>
        </w:rPr>
        <w:t>Билибин И., Врубель М. Вводная беседа о композиции. Роль ритма в формировании замысла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композиции.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Поиски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проявления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ритмических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ситуаций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жизни.</w:t>
      </w:r>
    </w:p>
    <w:p w14:paraId="356A2DFE" w14:textId="77777777" w:rsidR="009A4FB6" w:rsidRPr="009A4FB6" w:rsidRDefault="009A4FB6" w:rsidP="007257C8">
      <w:pPr>
        <w:pStyle w:val="a3"/>
        <w:ind w:right="893" w:firstLine="708"/>
        <w:jc w:val="both"/>
        <w:rPr>
          <w:lang w:val="ru-RU"/>
        </w:rPr>
      </w:pPr>
      <w:r w:rsidRPr="009A4FB6">
        <w:rPr>
          <w:i/>
          <w:lang w:val="ru-RU"/>
        </w:rPr>
        <w:t>Практическая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Упражнение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для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развития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художественного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видения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использованием равновесия, контраста. Наблюдение движения в жизни, «статика», «динамика».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На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основе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наблюдений,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зарисовок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натуры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по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памяти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выполнить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композиционный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эскиз.</w:t>
      </w:r>
    </w:p>
    <w:p w14:paraId="45732ECF" w14:textId="77777777" w:rsidR="009A4FB6" w:rsidRDefault="009A4FB6" w:rsidP="007257C8">
      <w:pPr>
        <w:pStyle w:val="2"/>
        <w:spacing w:before="3"/>
      </w:pPr>
      <w:r>
        <w:t>Сюжет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картине.</w:t>
      </w:r>
    </w:p>
    <w:p w14:paraId="6ED78440" w14:textId="77777777" w:rsidR="009A4FB6" w:rsidRPr="009A4FB6" w:rsidRDefault="009A4FB6" w:rsidP="007257C8">
      <w:pPr>
        <w:pStyle w:val="a3"/>
        <w:ind w:right="894" w:firstLine="768"/>
        <w:jc w:val="both"/>
        <w:rPr>
          <w:lang w:val="ru-RU"/>
        </w:rPr>
      </w:pPr>
      <w:r w:rsidRPr="009A4FB6">
        <w:rPr>
          <w:i/>
          <w:lang w:val="ru-RU"/>
        </w:rPr>
        <w:t xml:space="preserve">Теоретическая часть. </w:t>
      </w:r>
      <w:r w:rsidRPr="009A4FB6">
        <w:rPr>
          <w:lang w:val="ru-RU"/>
        </w:rPr>
        <w:t xml:space="preserve">Построение общего движения в композиции. Изучение </w:t>
      </w:r>
      <w:r w:rsidRPr="009A4FB6">
        <w:rPr>
          <w:lang w:val="ru-RU"/>
        </w:rPr>
        <w:lastRenderedPageBreak/>
        <w:t>законов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композиции: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«равновесие»,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«симметрия»,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«асимметрия»,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«контраст»,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«нюанс».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Цельность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композиции,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выявление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главного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второстепенного.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Смысловое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соподчинение,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цветовое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соподчинение,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роль масштабности.</w:t>
      </w:r>
    </w:p>
    <w:p w14:paraId="5CF98F46" w14:textId="77777777" w:rsidR="009A4FB6" w:rsidRDefault="009A4FB6" w:rsidP="007257C8">
      <w:pPr>
        <w:ind w:left="1261"/>
        <w:jc w:val="both"/>
      </w:pPr>
      <w:r>
        <w:rPr>
          <w:i/>
        </w:rPr>
        <w:t>Практическая</w:t>
      </w:r>
      <w:r>
        <w:rPr>
          <w:i/>
          <w:spacing w:val="-10"/>
        </w:rPr>
        <w:t xml:space="preserve"> </w:t>
      </w:r>
      <w:r>
        <w:rPr>
          <w:i/>
        </w:rPr>
        <w:t>часть</w:t>
      </w:r>
      <w:r>
        <w:rPr>
          <w:i/>
          <w:spacing w:val="-7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композиции.</w:t>
      </w:r>
    </w:p>
    <w:p w14:paraId="6CFA4C5D" w14:textId="77777777" w:rsidR="009A4FB6" w:rsidRPr="009A4FB6" w:rsidRDefault="009A4FB6" w:rsidP="007257C8">
      <w:pPr>
        <w:pStyle w:val="a3"/>
        <w:ind w:right="888"/>
        <w:jc w:val="both"/>
        <w:rPr>
          <w:lang w:val="ru-RU"/>
        </w:rPr>
      </w:pPr>
      <w:r w:rsidRPr="009A4FB6">
        <w:rPr>
          <w:lang w:val="ru-RU"/>
        </w:rPr>
        <w:t>Композиция на заданную тему: «Мир увлечений», «Мой любимый вид спорта».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Использование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различных материалов. Цветовое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решение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формат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по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выбору.</w:t>
      </w:r>
    </w:p>
    <w:p w14:paraId="5950871E" w14:textId="77777777" w:rsidR="009A4FB6" w:rsidRDefault="009A4FB6" w:rsidP="007257C8">
      <w:pPr>
        <w:pStyle w:val="2"/>
        <w:spacing w:before="2"/>
      </w:pPr>
      <w:r>
        <w:t>Жизнь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моем</w:t>
      </w:r>
      <w:r>
        <w:rPr>
          <w:spacing w:val="-6"/>
        </w:rPr>
        <w:t xml:space="preserve"> </w:t>
      </w:r>
      <w:r w:rsidR="009055B1">
        <w:t>селе</w:t>
      </w:r>
      <w:r>
        <w:t>.</w:t>
      </w:r>
    </w:p>
    <w:p w14:paraId="015C6324" w14:textId="77777777" w:rsidR="009A4FB6" w:rsidRDefault="009A4FB6" w:rsidP="007257C8">
      <w:pPr>
        <w:spacing w:line="274" w:lineRule="exact"/>
        <w:ind w:left="1261"/>
        <w:jc w:val="both"/>
      </w:pPr>
      <w:r>
        <w:rPr>
          <w:i/>
        </w:rPr>
        <w:t>Теоретическая</w:t>
      </w:r>
      <w:r>
        <w:rPr>
          <w:i/>
          <w:spacing w:val="25"/>
        </w:rPr>
        <w:t xml:space="preserve"> </w:t>
      </w:r>
      <w:r>
        <w:rPr>
          <w:i/>
        </w:rPr>
        <w:t>часть.</w:t>
      </w:r>
      <w:r>
        <w:rPr>
          <w:i/>
          <w:spacing w:val="27"/>
        </w:rPr>
        <w:t xml:space="preserve"> </w:t>
      </w:r>
      <w:r>
        <w:t>Выражение</w:t>
      </w:r>
      <w:r>
        <w:rPr>
          <w:spacing w:val="26"/>
        </w:rPr>
        <w:t xml:space="preserve"> </w:t>
      </w:r>
      <w:r>
        <w:t>идеи,</w:t>
      </w:r>
      <w:r>
        <w:rPr>
          <w:spacing w:val="27"/>
        </w:rPr>
        <w:t xml:space="preserve"> </w:t>
      </w:r>
      <w:r>
        <w:t>замысел,</w:t>
      </w:r>
      <w:r>
        <w:rPr>
          <w:spacing w:val="27"/>
        </w:rPr>
        <w:t xml:space="preserve"> </w:t>
      </w:r>
      <w:r>
        <w:t>эскизы.</w:t>
      </w:r>
      <w:r>
        <w:rPr>
          <w:spacing w:val="26"/>
        </w:rPr>
        <w:t xml:space="preserve"> </w:t>
      </w:r>
      <w:r>
        <w:t>Художественно</w:t>
      </w:r>
      <w:r>
        <w:rPr>
          <w:spacing w:val="32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творческий</w:t>
      </w:r>
    </w:p>
    <w:p w14:paraId="50541C5E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проект</w:t>
      </w:r>
    </w:p>
    <w:p w14:paraId="45D11625" w14:textId="77777777" w:rsidR="009A4FB6" w:rsidRDefault="009A4FB6" w:rsidP="007257C8">
      <w:pPr>
        <w:spacing w:before="1"/>
        <w:ind w:left="1261"/>
        <w:jc w:val="both"/>
      </w:pPr>
      <w:r>
        <w:rPr>
          <w:i/>
        </w:rPr>
        <w:t>Практическая</w:t>
      </w:r>
      <w:r>
        <w:rPr>
          <w:i/>
          <w:spacing w:val="15"/>
        </w:rPr>
        <w:t xml:space="preserve"> </w:t>
      </w:r>
      <w:r>
        <w:rPr>
          <w:i/>
        </w:rPr>
        <w:t>часть</w:t>
      </w:r>
      <w:r>
        <w:t>.</w:t>
      </w:r>
      <w:r>
        <w:rPr>
          <w:spacing w:val="73"/>
        </w:rPr>
        <w:t xml:space="preserve"> </w:t>
      </w:r>
      <w:r>
        <w:t>Работа</w:t>
      </w:r>
      <w:r>
        <w:rPr>
          <w:spacing w:val="74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группам</w:t>
      </w:r>
      <w:r>
        <w:rPr>
          <w:spacing w:val="78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создание</w:t>
      </w:r>
      <w:r>
        <w:rPr>
          <w:spacing w:val="74"/>
        </w:rPr>
        <w:t xml:space="preserve"> </w:t>
      </w:r>
      <w:r>
        <w:t>композиции</w:t>
      </w:r>
      <w:r>
        <w:rPr>
          <w:spacing w:val="74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использованием</w:t>
      </w:r>
    </w:p>
    <w:p w14:paraId="014B6023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различных фактур и материалов на темы: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«Город будущего»,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«Наш город сад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в космосе» 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др.</w:t>
      </w:r>
      <w:r w:rsidRPr="009A4FB6">
        <w:rPr>
          <w:spacing w:val="-57"/>
          <w:lang w:val="ru-RU"/>
        </w:rPr>
        <w:t xml:space="preserve"> </w:t>
      </w:r>
      <w:r w:rsidRPr="009A4FB6">
        <w:rPr>
          <w:lang w:val="ru-RU"/>
        </w:rPr>
        <w:t>Исполнение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проекта. Творческая защита.</w:t>
      </w:r>
    </w:p>
    <w:p w14:paraId="43B3D843" w14:textId="77777777" w:rsidR="009A4FB6" w:rsidRDefault="009A4FB6" w:rsidP="007257C8">
      <w:pPr>
        <w:pStyle w:val="2"/>
        <w:spacing w:before="5"/>
      </w:pPr>
      <w:r>
        <w:t>Композиции,</w:t>
      </w:r>
      <w:r>
        <w:rPr>
          <w:spacing w:val="-6"/>
        </w:rPr>
        <w:t xml:space="preserve"> </w:t>
      </w:r>
      <w:r>
        <w:t>посвященные</w:t>
      </w:r>
      <w:r>
        <w:rPr>
          <w:spacing w:val="-7"/>
        </w:rPr>
        <w:t xml:space="preserve"> </w:t>
      </w:r>
      <w:r>
        <w:t>памятным</w:t>
      </w:r>
      <w:r>
        <w:rPr>
          <w:spacing w:val="-6"/>
        </w:rPr>
        <w:t xml:space="preserve"> </w:t>
      </w:r>
      <w:r>
        <w:t>датам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знаменательным</w:t>
      </w:r>
      <w:r>
        <w:rPr>
          <w:spacing w:val="-5"/>
        </w:rPr>
        <w:t xml:space="preserve"> </w:t>
      </w:r>
      <w:r>
        <w:t>событиям.</w:t>
      </w:r>
    </w:p>
    <w:p w14:paraId="657C48FF" w14:textId="77777777" w:rsidR="009A4FB6" w:rsidRDefault="009A4FB6" w:rsidP="007257C8">
      <w:pPr>
        <w:spacing w:line="274" w:lineRule="exact"/>
        <w:ind w:left="1261"/>
        <w:jc w:val="both"/>
      </w:pPr>
      <w:r>
        <w:rPr>
          <w:i/>
        </w:rPr>
        <w:t>Теоретическая</w:t>
      </w:r>
      <w:r>
        <w:rPr>
          <w:i/>
          <w:spacing w:val="36"/>
        </w:rPr>
        <w:t xml:space="preserve"> </w:t>
      </w:r>
      <w:r>
        <w:rPr>
          <w:i/>
        </w:rPr>
        <w:t>часть.</w:t>
      </w:r>
      <w:r>
        <w:rPr>
          <w:i/>
          <w:spacing w:val="39"/>
        </w:rPr>
        <w:t xml:space="preserve"> </w:t>
      </w:r>
      <w:r>
        <w:t>Понятие</w:t>
      </w:r>
      <w:r>
        <w:rPr>
          <w:spacing w:val="36"/>
        </w:rPr>
        <w:t xml:space="preserve"> </w:t>
      </w:r>
      <w:r>
        <w:t>темы,</w:t>
      </w:r>
      <w:r>
        <w:rPr>
          <w:spacing w:val="36"/>
        </w:rPr>
        <w:t xml:space="preserve"> </w:t>
      </w:r>
      <w:r>
        <w:t>сюжета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содержания.</w:t>
      </w:r>
      <w:r>
        <w:rPr>
          <w:spacing w:val="37"/>
        </w:rPr>
        <w:t xml:space="preserve"> </w:t>
      </w:r>
      <w:r>
        <w:t>Этапы</w:t>
      </w:r>
      <w:r>
        <w:rPr>
          <w:spacing w:val="34"/>
        </w:rPr>
        <w:t xml:space="preserve"> </w:t>
      </w:r>
      <w:r>
        <w:t>создания</w:t>
      </w:r>
      <w:r>
        <w:rPr>
          <w:spacing w:val="38"/>
        </w:rPr>
        <w:t xml:space="preserve"> </w:t>
      </w:r>
      <w:r>
        <w:t>картины.</w:t>
      </w:r>
    </w:p>
    <w:p w14:paraId="6C094EF4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Реальность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жизни</w:t>
      </w:r>
      <w:r w:rsidRPr="009A4FB6">
        <w:rPr>
          <w:spacing w:val="-9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8"/>
          <w:lang w:val="ru-RU"/>
        </w:rPr>
        <w:t xml:space="preserve"> </w:t>
      </w:r>
      <w:r w:rsidRPr="009A4FB6">
        <w:rPr>
          <w:lang w:val="ru-RU"/>
        </w:rPr>
        <w:t>художественный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образ.</w:t>
      </w:r>
    </w:p>
    <w:p w14:paraId="3C26CB32" w14:textId="77777777" w:rsidR="009A4FB6" w:rsidRPr="009A4FB6" w:rsidRDefault="009A4FB6" w:rsidP="007257C8">
      <w:pPr>
        <w:pStyle w:val="a3"/>
        <w:ind w:right="934" w:firstLine="708"/>
        <w:jc w:val="both"/>
        <w:rPr>
          <w:lang w:val="ru-RU"/>
        </w:rPr>
      </w:pPr>
      <w:r w:rsidRPr="009A4FB6">
        <w:rPr>
          <w:i/>
          <w:lang w:val="ru-RU"/>
        </w:rPr>
        <w:t>Практическая</w:t>
      </w:r>
      <w:r w:rsidRPr="009A4FB6">
        <w:rPr>
          <w:i/>
          <w:spacing w:val="55"/>
          <w:lang w:val="ru-RU"/>
        </w:rPr>
        <w:t xml:space="preserve"> </w:t>
      </w:r>
      <w:r w:rsidRPr="009A4FB6">
        <w:rPr>
          <w:i/>
          <w:lang w:val="ru-RU"/>
        </w:rPr>
        <w:t>часть</w:t>
      </w:r>
      <w:r w:rsidRPr="009A4FB6">
        <w:rPr>
          <w:lang w:val="ru-RU"/>
        </w:rPr>
        <w:t>.</w:t>
      </w:r>
      <w:r w:rsidRPr="009A4FB6">
        <w:rPr>
          <w:spacing w:val="55"/>
          <w:lang w:val="ru-RU"/>
        </w:rPr>
        <w:t xml:space="preserve"> </w:t>
      </w:r>
      <w:r w:rsidRPr="009A4FB6">
        <w:rPr>
          <w:lang w:val="ru-RU"/>
        </w:rPr>
        <w:t>Выбор</w:t>
      </w:r>
      <w:r w:rsidRPr="009A4FB6">
        <w:rPr>
          <w:spacing w:val="55"/>
          <w:lang w:val="ru-RU"/>
        </w:rPr>
        <w:t xml:space="preserve"> </w:t>
      </w:r>
      <w:r w:rsidRPr="009A4FB6">
        <w:rPr>
          <w:lang w:val="ru-RU"/>
        </w:rPr>
        <w:t>темы</w:t>
      </w:r>
      <w:r w:rsidRPr="009A4FB6">
        <w:rPr>
          <w:spacing w:val="55"/>
          <w:lang w:val="ru-RU"/>
        </w:rPr>
        <w:t xml:space="preserve"> </w:t>
      </w:r>
      <w:r w:rsidRPr="009A4FB6">
        <w:rPr>
          <w:lang w:val="ru-RU"/>
        </w:rPr>
        <w:t>из</w:t>
      </w:r>
      <w:r w:rsidRPr="009A4FB6">
        <w:rPr>
          <w:spacing w:val="56"/>
          <w:lang w:val="ru-RU"/>
        </w:rPr>
        <w:t xml:space="preserve"> </w:t>
      </w:r>
      <w:r w:rsidRPr="009A4FB6">
        <w:rPr>
          <w:lang w:val="ru-RU"/>
        </w:rPr>
        <w:t>истории</w:t>
      </w:r>
      <w:r w:rsidRPr="009A4FB6">
        <w:rPr>
          <w:spacing w:val="56"/>
          <w:lang w:val="ru-RU"/>
        </w:rPr>
        <w:t xml:space="preserve"> </w:t>
      </w:r>
      <w:r w:rsidRPr="009A4FB6">
        <w:rPr>
          <w:lang w:val="ru-RU"/>
        </w:rPr>
        <w:t>нашей</w:t>
      </w:r>
      <w:r w:rsidRPr="009A4FB6">
        <w:rPr>
          <w:spacing w:val="56"/>
          <w:lang w:val="ru-RU"/>
        </w:rPr>
        <w:t xml:space="preserve"> </w:t>
      </w:r>
      <w:r w:rsidRPr="009A4FB6">
        <w:rPr>
          <w:lang w:val="ru-RU"/>
        </w:rPr>
        <w:t>страны.</w:t>
      </w:r>
      <w:r w:rsidRPr="009A4FB6">
        <w:rPr>
          <w:spacing w:val="55"/>
          <w:lang w:val="ru-RU"/>
        </w:rPr>
        <w:t xml:space="preserve"> </w:t>
      </w:r>
      <w:r w:rsidRPr="009A4FB6">
        <w:rPr>
          <w:lang w:val="ru-RU"/>
        </w:rPr>
        <w:t>Сбор</w:t>
      </w:r>
      <w:r w:rsidRPr="009A4FB6">
        <w:rPr>
          <w:spacing w:val="56"/>
          <w:lang w:val="ru-RU"/>
        </w:rPr>
        <w:t xml:space="preserve"> </w:t>
      </w:r>
      <w:r w:rsidRPr="009A4FB6">
        <w:rPr>
          <w:lang w:val="ru-RU"/>
        </w:rPr>
        <w:t>зрительного</w:t>
      </w:r>
      <w:r w:rsidRPr="009A4FB6">
        <w:rPr>
          <w:spacing w:val="-57"/>
          <w:lang w:val="ru-RU"/>
        </w:rPr>
        <w:t xml:space="preserve"> </w:t>
      </w:r>
      <w:r w:rsidRPr="009A4FB6">
        <w:rPr>
          <w:lang w:val="ru-RU"/>
        </w:rPr>
        <w:t>материала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зарисовок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необходимых деталей.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Темы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могут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быть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найдены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учащимися.</w:t>
      </w:r>
    </w:p>
    <w:p w14:paraId="374E0E03" w14:textId="77777777" w:rsidR="009A4FB6" w:rsidRDefault="009A4FB6" w:rsidP="007257C8">
      <w:pPr>
        <w:pStyle w:val="2"/>
        <w:spacing w:before="5"/>
      </w:pPr>
      <w:r>
        <w:t>Выполнение</w:t>
      </w:r>
      <w:r>
        <w:rPr>
          <w:spacing w:val="-13"/>
        </w:rPr>
        <w:t xml:space="preserve"> </w:t>
      </w:r>
      <w:r>
        <w:t>конкурсных</w:t>
      </w:r>
      <w:r>
        <w:rPr>
          <w:spacing w:val="-12"/>
        </w:rPr>
        <w:t xml:space="preserve"> </w:t>
      </w:r>
      <w:r>
        <w:t>работ.</w:t>
      </w:r>
    </w:p>
    <w:p w14:paraId="487C628E" w14:textId="77777777" w:rsidR="009A4FB6" w:rsidRPr="009A4FB6" w:rsidRDefault="009A4FB6" w:rsidP="007257C8">
      <w:pPr>
        <w:pStyle w:val="a3"/>
        <w:tabs>
          <w:tab w:val="left" w:pos="3000"/>
          <w:tab w:val="left" w:pos="3899"/>
          <w:tab w:val="left" w:pos="4978"/>
          <w:tab w:val="left" w:pos="6451"/>
          <w:tab w:val="left" w:pos="7235"/>
          <w:tab w:val="left" w:pos="7683"/>
          <w:tab w:val="left" w:pos="8708"/>
        </w:tabs>
        <w:ind w:right="894" w:firstLine="708"/>
        <w:jc w:val="both"/>
        <w:rPr>
          <w:lang w:val="ru-RU"/>
        </w:rPr>
      </w:pPr>
      <w:r w:rsidRPr="009A4FB6">
        <w:rPr>
          <w:i/>
          <w:lang w:val="ru-RU"/>
        </w:rPr>
        <w:t>Теоретическая</w:t>
      </w:r>
      <w:r w:rsidRPr="009A4FB6">
        <w:rPr>
          <w:i/>
          <w:lang w:val="ru-RU"/>
        </w:rPr>
        <w:tab/>
        <w:t>часть.</w:t>
      </w:r>
      <w:r w:rsidRPr="009A4FB6">
        <w:rPr>
          <w:i/>
          <w:lang w:val="ru-RU"/>
        </w:rPr>
        <w:tab/>
      </w:r>
      <w:r w:rsidRPr="009A4FB6">
        <w:rPr>
          <w:lang w:val="ru-RU"/>
        </w:rPr>
        <w:t>Прав</w:t>
      </w:r>
      <w:r w:rsidR="009055B1">
        <w:rPr>
          <w:lang w:val="ru-RU"/>
        </w:rPr>
        <w:t>ила</w:t>
      </w:r>
      <w:r w:rsidR="009055B1">
        <w:rPr>
          <w:lang w:val="ru-RU"/>
        </w:rPr>
        <w:tab/>
        <w:t>оформления</w:t>
      </w:r>
      <w:r w:rsidR="009055B1">
        <w:rPr>
          <w:lang w:val="ru-RU"/>
        </w:rPr>
        <w:tab/>
        <w:t>работ</w:t>
      </w:r>
      <w:r w:rsidR="009055B1">
        <w:rPr>
          <w:lang w:val="ru-RU"/>
        </w:rPr>
        <w:tab/>
        <w:t>на</w:t>
      </w:r>
      <w:r w:rsidR="009055B1">
        <w:rPr>
          <w:lang w:val="ru-RU"/>
        </w:rPr>
        <w:tab/>
        <w:t xml:space="preserve">конкурс </w:t>
      </w:r>
      <w:r w:rsidRPr="009A4FB6">
        <w:rPr>
          <w:spacing w:val="-1"/>
          <w:lang w:val="ru-RU"/>
        </w:rPr>
        <w:t>изобразительного</w:t>
      </w:r>
      <w:r w:rsidR="009055B1">
        <w:rPr>
          <w:spacing w:val="-1"/>
          <w:lang w:val="ru-RU"/>
        </w:rPr>
        <w:t xml:space="preserve"> </w:t>
      </w:r>
      <w:r w:rsidRPr="009A4FB6">
        <w:rPr>
          <w:spacing w:val="-57"/>
          <w:lang w:val="ru-RU"/>
        </w:rPr>
        <w:t xml:space="preserve"> </w:t>
      </w:r>
      <w:r w:rsidRPr="009A4FB6">
        <w:rPr>
          <w:lang w:val="ru-RU"/>
        </w:rPr>
        <w:t>творчества.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Требования</w:t>
      </w:r>
      <w:r w:rsidRPr="009A4FB6">
        <w:rPr>
          <w:spacing w:val="-1"/>
          <w:lang w:val="ru-RU"/>
        </w:rPr>
        <w:t xml:space="preserve"> </w:t>
      </w:r>
      <w:r w:rsidRPr="009A4FB6">
        <w:rPr>
          <w:lang w:val="ru-RU"/>
        </w:rPr>
        <w:t>к качеству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рисунков.</w:t>
      </w:r>
    </w:p>
    <w:p w14:paraId="66DDB6C7" w14:textId="77777777" w:rsidR="009A4FB6" w:rsidRDefault="009A4FB6" w:rsidP="007257C8">
      <w:pPr>
        <w:ind w:left="1261"/>
        <w:jc w:val="both"/>
      </w:pPr>
      <w:r>
        <w:rPr>
          <w:i/>
        </w:rPr>
        <w:t>Практическая</w:t>
      </w:r>
      <w:r>
        <w:rPr>
          <w:i/>
          <w:spacing w:val="-11"/>
        </w:rPr>
        <w:t xml:space="preserve"> </w:t>
      </w:r>
      <w:r>
        <w:rPr>
          <w:i/>
        </w:rPr>
        <w:t>часть</w:t>
      </w:r>
      <w:r>
        <w:t>.</w:t>
      </w:r>
      <w:r>
        <w:rPr>
          <w:spacing w:val="-10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конкурсы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творчества.</w:t>
      </w:r>
    </w:p>
    <w:p w14:paraId="62B9DE49" w14:textId="77777777" w:rsidR="009A4FB6" w:rsidRPr="009A4FB6" w:rsidRDefault="009A4FB6" w:rsidP="007257C8">
      <w:pPr>
        <w:pStyle w:val="a3"/>
        <w:spacing w:before="64"/>
        <w:jc w:val="both"/>
        <w:rPr>
          <w:lang w:val="ru-RU"/>
        </w:rPr>
      </w:pPr>
      <w:r w:rsidRPr="009A4FB6">
        <w:rPr>
          <w:lang w:val="ru-RU"/>
        </w:rPr>
        <w:t>Тема</w:t>
      </w:r>
      <w:r w:rsidRPr="009A4FB6">
        <w:rPr>
          <w:spacing w:val="-9"/>
          <w:lang w:val="ru-RU"/>
        </w:rPr>
        <w:t xml:space="preserve"> </w:t>
      </w:r>
      <w:r w:rsidRPr="009A4FB6">
        <w:rPr>
          <w:lang w:val="ru-RU"/>
        </w:rPr>
        <w:t>определяется</w:t>
      </w:r>
      <w:r w:rsidRPr="009A4FB6">
        <w:rPr>
          <w:spacing w:val="-8"/>
          <w:lang w:val="ru-RU"/>
        </w:rPr>
        <w:t xml:space="preserve"> </w:t>
      </w:r>
      <w:r w:rsidRPr="009A4FB6">
        <w:rPr>
          <w:lang w:val="ru-RU"/>
        </w:rPr>
        <w:t>из</w:t>
      </w:r>
      <w:r w:rsidRPr="009A4FB6">
        <w:rPr>
          <w:spacing w:val="-8"/>
          <w:lang w:val="ru-RU"/>
        </w:rPr>
        <w:t xml:space="preserve"> </w:t>
      </w:r>
      <w:r w:rsidRPr="009A4FB6">
        <w:rPr>
          <w:lang w:val="ru-RU"/>
        </w:rPr>
        <w:t>положения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о</w:t>
      </w:r>
      <w:r w:rsidRPr="009A4FB6">
        <w:rPr>
          <w:spacing w:val="-8"/>
          <w:lang w:val="ru-RU"/>
        </w:rPr>
        <w:t xml:space="preserve"> </w:t>
      </w:r>
      <w:r w:rsidRPr="009A4FB6">
        <w:rPr>
          <w:lang w:val="ru-RU"/>
        </w:rPr>
        <w:t>конкурсах.</w:t>
      </w:r>
    </w:p>
    <w:p w14:paraId="0F91893D" w14:textId="77777777" w:rsidR="009A4FB6" w:rsidRDefault="009A4FB6" w:rsidP="007257C8">
      <w:pPr>
        <w:pStyle w:val="2"/>
        <w:spacing w:before="6"/>
      </w:pPr>
      <w:r>
        <w:t>Ожидаемые</w:t>
      </w:r>
      <w:r>
        <w:rPr>
          <w:spacing w:val="-15"/>
        </w:rPr>
        <w:t xml:space="preserve"> </w:t>
      </w:r>
      <w:r>
        <w:t>результаты:</w:t>
      </w:r>
    </w:p>
    <w:p w14:paraId="5D4AA028" w14:textId="77777777" w:rsidR="009A4FB6" w:rsidRDefault="009A4FB6" w:rsidP="007257C8">
      <w:pPr>
        <w:pStyle w:val="a3"/>
        <w:ind w:right="934"/>
        <w:jc w:val="both"/>
      </w:pPr>
      <w:r w:rsidRPr="009A4FB6">
        <w:rPr>
          <w:lang w:val="ru-RU"/>
        </w:rPr>
        <w:t>Дети</w:t>
      </w:r>
      <w:r w:rsidRPr="009A4FB6">
        <w:rPr>
          <w:spacing w:val="41"/>
          <w:lang w:val="ru-RU"/>
        </w:rPr>
        <w:t xml:space="preserve"> </w:t>
      </w:r>
      <w:r w:rsidRPr="009A4FB6">
        <w:rPr>
          <w:lang w:val="ru-RU"/>
        </w:rPr>
        <w:t>умеют</w:t>
      </w:r>
      <w:r w:rsidRPr="009A4FB6">
        <w:rPr>
          <w:spacing w:val="38"/>
          <w:lang w:val="ru-RU"/>
        </w:rPr>
        <w:t xml:space="preserve"> </w:t>
      </w:r>
      <w:r w:rsidRPr="009A4FB6">
        <w:rPr>
          <w:lang w:val="ru-RU"/>
        </w:rPr>
        <w:t>передавать</w:t>
      </w:r>
      <w:r w:rsidRPr="009A4FB6">
        <w:rPr>
          <w:spacing w:val="38"/>
          <w:lang w:val="ru-RU"/>
        </w:rPr>
        <w:t xml:space="preserve"> </w:t>
      </w:r>
      <w:r w:rsidRPr="009A4FB6">
        <w:rPr>
          <w:lang w:val="ru-RU"/>
        </w:rPr>
        <w:t>в</w:t>
      </w:r>
      <w:r w:rsidRPr="009A4FB6">
        <w:rPr>
          <w:spacing w:val="37"/>
          <w:lang w:val="ru-RU"/>
        </w:rPr>
        <w:t xml:space="preserve"> </w:t>
      </w:r>
      <w:r w:rsidRPr="009A4FB6">
        <w:rPr>
          <w:lang w:val="ru-RU"/>
        </w:rPr>
        <w:t>своей</w:t>
      </w:r>
      <w:r w:rsidRPr="009A4FB6">
        <w:rPr>
          <w:spacing w:val="38"/>
          <w:lang w:val="ru-RU"/>
        </w:rPr>
        <w:t xml:space="preserve"> </w:t>
      </w:r>
      <w:r w:rsidRPr="009A4FB6">
        <w:rPr>
          <w:lang w:val="ru-RU"/>
        </w:rPr>
        <w:t>картине</w:t>
      </w:r>
      <w:r w:rsidRPr="009A4FB6">
        <w:rPr>
          <w:spacing w:val="34"/>
          <w:lang w:val="ru-RU"/>
        </w:rPr>
        <w:t xml:space="preserve"> </w:t>
      </w:r>
      <w:r w:rsidRPr="009A4FB6">
        <w:rPr>
          <w:lang w:val="ru-RU"/>
        </w:rPr>
        <w:t>пространство,</w:t>
      </w:r>
      <w:r w:rsidRPr="009A4FB6">
        <w:rPr>
          <w:spacing w:val="37"/>
          <w:lang w:val="ru-RU"/>
        </w:rPr>
        <w:t xml:space="preserve"> </w:t>
      </w:r>
      <w:r w:rsidRPr="009A4FB6">
        <w:rPr>
          <w:lang w:val="ru-RU"/>
        </w:rPr>
        <w:t>а</w:t>
      </w:r>
      <w:r w:rsidRPr="009A4FB6">
        <w:rPr>
          <w:spacing w:val="37"/>
          <w:lang w:val="ru-RU"/>
        </w:rPr>
        <w:t xml:space="preserve"> </w:t>
      </w:r>
      <w:r w:rsidRPr="009A4FB6">
        <w:rPr>
          <w:lang w:val="ru-RU"/>
        </w:rPr>
        <w:t>также</w:t>
      </w:r>
      <w:r w:rsidRPr="009A4FB6">
        <w:rPr>
          <w:spacing w:val="37"/>
          <w:lang w:val="ru-RU"/>
        </w:rPr>
        <w:t xml:space="preserve"> </w:t>
      </w:r>
      <w:r w:rsidRPr="009A4FB6">
        <w:rPr>
          <w:lang w:val="ru-RU"/>
        </w:rPr>
        <w:t>настроение</w:t>
      </w:r>
      <w:r w:rsidRPr="009A4FB6">
        <w:rPr>
          <w:spacing w:val="37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38"/>
          <w:lang w:val="ru-RU"/>
        </w:rPr>
        <w:t xml:space="preserve"> </w:t>
      </w:r>
      <w:r w:rsidRPr="009A4FB6">
        <w:rPr>
          <w:lang w:val="ru-RU"/>
        </w:rPr>
        <w:t>цветовую</w:t>
      </w:r>
      <w:r w:rsidRPr="009A4FB6">
        <w:rPr>
          <w:spacing w:val="-57"/>
          <w:lang w:val="ru-RU"/>
        </w:rPr>
        <w:t xml:space="preserve"> </w:t>
      </w:r>
      <w:r w:rsidRPr="009A4FB6">
        <w:rPr>
          <w:lang w:val="ru-RU"/>
        </w:rPr>
        <w:t>гармонию.</w:t>
      </w:r>
      <w:r w:rsidRPr="009A4FB6">
        <w:rPr>
          <w:spacing w:val="-2"/>
          <w:lang w:val="ru-RU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художников.</w:t>
      </w:r>
    </w:p>
    <w:p w14:paraId="12EF04D0" w14:textId="22FD2791" w:rsidR="009A4FB6" w:rsidRDefault="009A4FB6" w:rsidP="000B578A">
      <w:pPr>
        <w:pStyle w:val="2"/>
        <w:numPr>
          <w:ilvl w:val="0"/>
          <w:numId w:val="28"/>
        </w:numPr>
        <w:tabs>
          <w:tab w:val="left" w:pos="1502"/>
        </w:tabs>
        <w:spacing w:before="2" w:line="240" w:lineRule="auto"/>
        <w:ind w:left="1501" w:hanging="241"/>
        <w:jc w:val="both"/>
      </w:pPr>
      <w:r>
        <w:t>«Декоративно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прикладное</w:t>
      </w:r>
      <w:r>
        <w:rPr>
          <w:spacing w:val="-6"/>
        </w:rPr>
        <w:t xml:space="preserve"> </w:t>
      </w:r>
      <w:r>
        <w:t>искусство»</w:t>
      </w:r>
      <w:r>
        <w:rPr>
          <w:spacing w:val="-5"/>
        </w:rPr>
        <w:t xml:space="preserve"> </w:t>
      </w:r>
      <w:r w:rsidR="009055B1">
        <w:t>(</w:t>
      </w:r>
      <w:r w:rsidR="001C1D87">
        <w:t>24</w:t>
      </w:r>
      <w:r>
        <w:rPr>
          <w:spacing w:val="-5"/>
        </w:rPr>
        <w:t xml:space="preserve"> </w:t>
      </w:r>
      <w:r>
        <w:t>ч.)</w:t>
      </w:r>
    </w:p>
    <w:p w14:paraId="769850B6" w14:textId="77777777" w:rsidR="009A4FB6" w:rsidRDefault="009A4FB6" w:rsidP="007257C8">
      <w:pPr>
        <w:spacing w:line="274" w:lineRule="exact"/>
        <w:ind w:left="1261"/>
        <w:jc w:val="both"/>
        <w:rPr>
          <w:b/>
        </w:rPr>
      </w:pPr>
      <w:r>
        <w:rPr>
          <w:b/>
        </w:rPr>
        <w:t>Композиционный</w:t>
      </w:r>
      <w:r>
        <w:rPr>
          <w:b/>
          <w:spacing w:val="-10"/>
        </w:rPr>
        <w:t xml:space="preserve"> </w:t>
      </w:r>
      <w:r>
        <w:rPr>
          <w:b/>
        </w:rPr>
        <w:t>орнамент.</w:t>
      </w:r>
      <w:r>
        <w:rPr>
          <w:b/>
          <w:spacing w:val="-10"/>
        </w:rPr>
        <w:t xml:space="preserve"> </w:t>
      </w:r>
      <w:r>
        <w:rPr>
          <w:b/>
        </w:rPr>
        <w:t>Стилизация</w:t>
      </w:r>
      <w:r>
        <w:rPr>
          <w:b/>
          <w:spacing w:val="-12"/>
        </w:rPr>
        <w:t xml:space="preserve"> </w:t>
      </w:r>
      <w:r>
        <w:rPr>
          <w:b/>
        </w:rPr>
        <w:t>растительных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животных</w:t>
      </w:r>
      <w:r>
        <w:rPr>
          <w:b/>
          <w:spacing w:val="-10"/>
        </w:rPr>
        <w:t xml:space="preserve"> </w:t>
      </w:r>
      <w:r>
        <w:rPr>
          <w:b/>
        </w:rPr>
        <w:t>форм.</w:t>
      </w:r>
    </w:p>
    <w:p w14:paraId="4C5D5C50" w14:textId="77777777" w:rsidR="009A4FB6" w:rsidRDefault="009A4FB6" w:rsidP="007257C8">
      <w:pPr>
        <w:spacing w:line="274" w:lineRule="exact"/>
        <w:ind w:left="1261"/>
        <w:jc w:val="both"/>
      </w:pPr>
      <w:r>
        <w:rPr>
          <w:i/>
        </w:rPr>
        <w:t>Теоретическая</w:t>
      </w:r>
      <w:r>
        <w:rPr>
          <w:i/>
          <w:spacing w:val="32"/>
        </w:rPr>
        <w:t xml:space="preserve"> </w:t>
      </w:r>
      <w:r>
        <w:rPr>
          <w:i/>
        </w:rPr>
        <w:t>часть.</w:t>
      </w:r>
      <w:r>
        <w:rPr>
          <w:i/>
          <w:spacing w:val="32"/>
        </w:rPr>
        <w:t xml:space="preserve"> </w:t>
      </w:r>
      <w:r>
        <w:t>Геометрический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растительный</w:t>
      </w:r>
      <w:r>
        <w:rPr>
          <w:spacing w:val="34"/>
        </w:rPr>
        <w:t xml:space="preserve"> </w:t>
      </w:r>
      <w:r>
        <w:t>орнамент.</w:t>
      </w:r>
      <w:r>
        <w:rPr>
          <w:spacing w:val="33"/>
        </w:rPr>
        <w:t xml:space="preserve"> </w:t>
      </w:r>
      <w:r>
        <w:t>Понятие</w:t>
      </w:r>
      <w:r>
        <w:rPr>
          <w:spacing w:val="32"/>
        </w:rPr>
        <w:t xml:space="preserve"> </w:t>
      </w:r>
      <w:r>
        <w:t>стилизация.</w:t>
      </w:r>
    </w:p>
    <w:p w14:paraId="34AB4F31" w14:textId="77777777" w:rsidR="009A4FB6" w:rsidRPr="009A4FB6" w:rsidRDefault="009A4FB6" w:rsidP="007257C8">
      <w:pPr>
        <w:pStyle w:val="a3"/>
        <w:jc w:val="both"/>
        <w:rPr>
          <w:lang w:val="ru-RU"/>
        </w:rPr>
      </w:pPr>
      <w:r w:rsidRPr="009A4FB6">
        <w:rPr>
          <w:lang w:val="ru-RU"/>
        </w:rPr>
        <w:t>Приемы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стилизации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растительных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животных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форм.</w:t>
      </w:r>
    </w:p>
    <w:p w14:paraId="0CC76434" w14:textId="77777777" w:rsidR="001C1D87" w:rsidRDefault="009A4FB6" w:rsidP="007257C8">
      <w:pPr>
        <w:ind w:left="552" w:right="892" w:firstLine="708"/>
        <w:jc w:val="both"/>
        <w:rPr>
          <w:spacing w:val="-2"/>
        </w:rPr>
      </w:pPr>
      <w:r>
        <w:rPr>
          <w:i/>
        </w:rPr>
        <w:t>Практическая часть.</w:t>
      </w:r>
      <w:r>
        <w:rPr>
          <w:i/>
          <w:spacing w:val="1"/>
        </w:rPr>
        <w:t xml:space="preserve"> </w:t>
      </w:r>
      <w:r>
        <w:t>Орнаментальная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Выполнение эскизов</w:t>
      </w:r>
      <w:r>
        <w:rPr>
          <w:spacing w:val="1"/>
        </w:rPr>
        <w:t xml:space="preserve"> </w:t>
      </w:r>
      <w:r>
        <w:t>орнамента в</w:t>
      </w:r>
      <w:r>
        <w:rPr>
          <w:spacing w:val="1"/>
        </w:rPr>
        <w:t xml:space="preserve"> </w:t>
      </w:r>
      <w:r>
        <w:t>полосе,</w:t>
      </w:r>
      <w:r>
        <w:rPr>
          <w:spacing w:val="-6"/>
        </w:rPr>
        <w:t xml:space="preserve"> </w:t>
      </w:r>
      <w:r>
        <w:t>круге,</w:t>
      </w:r>
      <w:r>
        <w:rPr>
          <w:spacing w:val="-6"/>
        </w:rPr>
        <w:t xml:space="preserve"> </w:t>
      </w:r>
      <w:r>
        <w:t>квадрате.</w:t>
      </w:r>
      <w:r>
        <w:rPr>
          <w:spacing w:val="-2"/>
        </w:rPr>
        <w:t xml:space="preserve"> </w:t>
      </w:r>
    </w:p>
    <w:p w14:paraId="2B09D462" w14:textId="64E3A896" w:rsidR="009A4FB6" w:rsidRDefault="009A4FB6" w:rsidP="007257C8">
      <w:pPr>
        <w:ind w:left="552" w:right="892" w:firstLine="708"/>
        <w:jc w:val="both"/>
        <w:rPr>
          <w:b/>
        </w:rPr>
      </w:pPr>
      <w:r>
        <w:rPr>
          <w:b/>
        </w:rPr>
        <w:t>Орнамент</w:t>
      </w:r>
      <w:r>
        <w:rPr>
          <w:b/>
          <w:spacing w:val="-4"/>
        </w:rPr>
        <w:t xml:space="preserve"> </w:t>
      </w:r>
      <w:r>
        <w:rPr>
          <w:b/>
        </w:rPr>
        <w:t>(симметрия,</w:t>
      </w:r>
      <w:r>
        <w:rPr>
          <w:b/>
          <w:spacing w:val="-6"/>
        </w:rPr>
        <w:t xml:space="preserve"> </w:t>
      </w:r>
      <w:r>
        <w:rPr>
          <w:b/>
        </w:rPr>
        <w:t>ритм,</w:t>
      </w:r>
      <w:r>
        <w:rPr>
          <w:b/>
          <w:spacing w:val="-6"/>
        </w:rPr>
        <w:t xml:space="preserve"> </w:t>
      </w:r>
      <w:r>
        <w:rPr>
          <w:b/>
        </w:rPr>
        <w:t>повтор).</w:t>
      </w:r>
      <w:r>
        <w:rPr>
          <w:b/>
          <w:spacing w:val="-9"/>
        </w:rPr>
        <w:t xml:space="preserve"> </w:t>
      </w:r>
      <w:r>
        <w:rPr>
          <w:b/>
        </w:rPr>
        <w:t>Элементы</w:t>
      </w:r>
      <w:r>
        <w:rPr>
          <w:b/>
          <w:spacing w:val="-6"/>
        </w:rPr>
        <w:t xml:space="preserve"> </w:t>
      </w:r>
      <w:r>
        <w:rPr>
          <w:b/>
        </w:rPr>
        <w:t>кистевой</w:t>
      </w:r>
      <w:r>
        <w:rPr>
          <w:b/>
          <w:spacing w:val="-5"/>
        </w:rPr>
        <w:t xml:space="preserve"> </w:t>
      </w:r>
      <w:r>
        <w:rPr>
          <w:b/>
        </w:rPr>
        <w:t>росписи.</w:t>
      </w:r>
    </w:p>
    <w:p w14:paraId="33257551" w14:textId="77777777" w:rsidR="007257C8" w:rsidRPr="007257C8" w:rsidRDefault="009A4FB6" w:rsidP="007257C8">
      <w:pPr>
        <w:pStyle w:val="a3"/>
        <w:ind w:right="890" w:firstLine="708"/>
        <w:jc w:val="both"/>
        <w:rPr>
          <w:lang w:val="ru-RU"/>
        </w:rPr>
      </w:pPr>
      <w:r w:rsidRPr="009A4FB6">
        <w:rPr>
          <w:i/>
          <w:lang w:val="ru-RU"/>
        </w:rPr>
        <w:t>Теоретическая</w:t>
      </w:r>
      <w:r w:rsidRPr="009A4FB6">
        <w:rPr>
          <w:i/>
          <w:spacing w:val="-7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-3"/>
          <w:lang w:val="ru-RU"/>
        </w:rPr>
        <w:t xml:space="preserve"> </w:t>
      </w:r>
      <w:r w:rsidRPr="009A4FB6">
        <w:rPr>
          <w:lang w:val="ru-RU"/>
        </w:rPr>
        <w:t>Понятие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орнамент,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декоративный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узор.</w:t>
      </w:r>
      <w:r w:rsidRPr="009A4FB6">
        <w:rPr>
          <w:spacing w:val="-2"/>
          <w:lang w:val="ru-RU"/>
        </w:rPr>
        <w:t xml:space="preserve"> </w:t>
      </w:r>
      <w:r w:rsidRPr="009A4FB6">
        <w:rPr>
          <w:lang w:val="ru-RU"/>
        </w:rPr>
        <w:t>Правила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работы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кистью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57"/>
          <w:lang w:val="ru-RU"/>
        </w:rPr>
        <w:t xml:space="preserve"> </w:t>
      </w:r>
      <w:r w:rsidRPr="009A4FB6">
        <w:rPr>
          <w:lang w:val="ru-RU"/>
        </w:rPr>
        <w:t xml:space="preserve">красками. </w:t>
      </w:r>
      <w:r w:rsidRPr="007257C8">
        <w:rPr>
          <w:lang w:val="ru-RU"/>
        </w:rPr>
        <w:t>Постановка руки при кистевой росписи. Выразительные средства художественного</w:t>
      </w:r>
      <w:r w:rsidRPr="007257C8">
        <w:rPr>
          <w:spacing w:val="1"/>
          <w:lang w:val="ru-RU"/>
        </w:rPr>
        <w:t xml:space="preserve"> </w:t>
      </w:r>
      <w:r w:rsidRPr="007257C8">
        <w:rPr>
          <w:lang w:val="ru-RU"/>
        </w:rPr>
        <w:t>творчества.</w:t>
      </w:r>
    </w:p>
    <w:p w14:paraId="54D33B21" w14:textId="77777777" w:rsidR="001C1D87" w:rsidRDefault="009A4FB6" w:rsidP="007257C8">
      <w:pPr>
        <w:pStyle w:val="a3"/>
        <w:ind w:right="890" w:firstLine="708"/>
        <w:jc w:val="both"/>
        <w:rPr>
          <w:lang w:val="ru-RU"/>
        </w:rPr>
      </w:pPr>
      <w:r w:rsidRPr="007257C8">
        <w:rPr>
          <w:i/>
          <w:lang w:val="ru-RU"/>
        </w:rPr>
        <w:t xml:space="preserve">Практическая часть. </w:t>
      </w:r>
      <w:r w:rsidRPr="008D67F0">
        <w:rPr>
          <w:lang w:val="ru-RU"/>
        </w:rPr>
        <w:t>Копирование элементов кистевой росписи. Создание орнамента.</w:t>
      </w:r>
      <w:r w:rsidRPr="008D67F0">
        <w:rPr>
          <w:spacing w:val="1"/>
          <w:lang w:val="ru-RU"/>
        </w:rPr>
        <w:t xml:space="preserve"> </w:t>
      </w:r>
      <w:r w:rsidRPr="008D67F0">
        <w:rPr>
          <w:lang w:val="ru-RU"/>
        </w:rPr>
        <w:t>Выполнение</w:t>
      </w:r>
      <w:r w:rsidRPr="008D67F0">
        <w:rPr>
          <w:spacing w:val="1"/>
          <w:lang w:val="ru-RU"/>
        </w:rPr>
        <w:t xml:space="preserve"> </w:t>
      </w:r>
      <w:r w:rsidRPr="008D67F0">
        <w:rPr>
          <w:lang w:val="ru-RU"/>
        </w:rPr>
        <w:t>эскизов</w:t>
      </w:r>
      <w:r w:rsidRPr="008D67F0">
        <w:rPr>
          <w:spacing w:val="1"/>
          <w:lang w:val="ru-RU"/>
        </w:rPr>
        <w:t xml:space="preserve"> </w:t>
      </w:r>
      <w:r w:rsidRPr="008D67F0">
        <w:rPr>
          <w:lang w:val="ru-RU"/>
        </w:rPr>
        <w:t>хохломской</w:t>
      </w:r>
      <w:r w:rsidRPr="008D67F0">
        <w:rPr>
          <w:spacing w:val="1"/>
          <w:lang w:val="ru-RU"/>
        </w:rPr>
        <w:t xml:space="preserve"> </w:t>
      </w:r>
      <w:r w:rsidRPr="008D67F0">
        <w:rPr>
          <w:lang w:val="ru-RU"/>
        </w:rPr>
        <w:t>и</w:t>
      </w:r>
      <w:r w:rsidRPr="008D67F0">
        <w:rPr>
          <w:spacing w:val="1"/>
          <w:lang w:val="ru-RU"/>
        </w:rPr>
        <w:t xml:space="preserve"> </w:t>
      </w:r>
      <w:r w:rsidRPr="008D67F0">
        <w:rPr>
          <w:lang w:val="ru-RU"/>
        </w:rPr>
        <w:t>гжельской</w:t>
      </w:r>
      <w:r w:rsidRPr="008D67F0">
        <w:rPr>
          <w:spacing w:val="1"/>
          <w:lang w:val="ru-RU"/>
        </w:rPr>
        <w:t xml:space="preserve"> </w:t>
      </w:r>
      <w:r w:rsidRPr="008D67F0">
        <w:rPr>
          <w:lang w:val="ru-RU"/>
        </w:rPr>
        <w:t>росписи.</w:t>
      </w:r>
    </w:p>
    <w:p w14:paraId="3F12635E" w14:textId="585BCCF8" w:rsidR="009A4FB6" w:rsidRPr="008D67F0" w:rsidRDefault="009A4FB6" w:rsidP="007257C8">
      <w:pPr>
        <w:pStyle w:val="a3"/>
        <w:ind w:right="890" w:firstLine="708"/>
        <w:jc w:val="both"/>
        <w:rPr>
          <w:b/>
          <w:lang w:val="ru-RU"/>
        </w:rPr>
      </w:pPr>
      <w:r w:rsidRPr="008D67F0">
        <w:rPr>
          <w:spacing w:val="1"/>
          <w:lang w:val="ru-RU"/>
        </w:rPr>
        <w:t xml:space="preserve"> </w:t>
      </w:r>
      <w:r w:rsidRPr="008D67F0">
        <w:rPr>
          <w:b/>
          <w:lang w:val="ru-RU"/>
        </w:rPr>
        <w:t>Изготовление</w:t>
      </w:r>
      <w:r w:rsidRPr="008D67F0">
        <w:rPr>
          <w:b/>
          <w:spacing w:val="1"/>
          <w:lang w:val="ru-RU"/>
        </w:rPr>
        <w:t xml:space="preserve"> </w:t>
      </w:r>
      <w:r w:rsidRPr="008D67F0">
        <w:rPr>
          <w:b/>
          <w:lang w:val="ru-RU"/>
        </w:rPr>
        <w:t>сувениров</w:t>
      </w:r>
      <w:r w:rsidRPr="008D67F0">
        <w:rPr>
          <w:b/>
          <w:spacing w:val="1"/>
          <w:lang w:val="ru-RU"/>
        </w:rPr>
        <w:t xml:space="preserve"> </w:t>
      </w:r>
      <w:r w:rsidRPr="008D67F0">
        <w:rPr>
          <w:b/>
          <w:lang w:val="ru-RU"/>
        </w:rPr>
        <w:t>к</w:t>
      </w:r>
      <w:r w:rsidRPr="008D67F0">
        <w:rPr>
          <w:b/>
          <w:spacing w:val="1"/>
          <w:lang w:val="ru-RU"/>
        </w:rPr>
        <w:t xml:space="preserve"> </w:t>
      </w:r>
      <w:r w:rsidRPr="008D67F0">
        <w:rPr>
          <w:b/>
          <w:lang w:val="ru-RU"/>
        </w:rPr>
        <w:t>знаменательным</w:t>
      </w:r>
      <w:r w:rsidRPr="008D67F0">
        <w:rPr>
          <w:b/>
          <w:spacing w:val="-2"/>
          <w:lang w:val="ru-RU"/>
        </w:rPr>
        <w:t xml:space="preserve"> </w:t>
      </w:r>
      <w:r w:rsidRPr="008D67F0">
        <w:rPr>
          <w:b/>
          <w:lang w:val="ru-RU"/>
        </w:rPr>
        <w:t>событиям.</w:t>
      </w:r>
      <w:r w:rsidRPr="008D67F0">
        <w:rPr>
          <w:b/>
          <w:spacing w:val="-1"/>
          <w:lang w:val="ru-RU"/>
        </w:rPr>
        <w:t xml:space="preserve"> </w:t>
      </w:r>
      <w:r w:rsidRPr="008D67F0">
        <w:rPr>
          <w:b/>
          <w:lang w:val="ru-RU"/>
        </w:rPr>
        <w:t>(Лепка</w:t>
      </w:r>
      <w:r w:rsidRPr="008D67F0">
        <w:rPr>
          <w:b/>
          <w:spacing w:val="-1"/>
          <w:lang w:val="ru-RU"/>
        </w:rPr>
        <w:t xml:space="preserve"> </w:t>
      </w:r>
      <w:r w:rsidRPr="008D67F0">
        <w:rPr>
          <w:b/>
          <w:lang w:val="ru-RU"/>
        </w:rPr>
        <w:t>из</w:t>
      </w:r>
      <w:r w:rsidRPr="008D67F0">
        <w:rPr>
          <w:b/>
          <w:spacing w:val="-1"/>
          <w:lang w:val="ru-RU"/>
        </w:rPr>
        <w:t xml:space="preserve"> </w:t>
      </w:r>
      <w:r w:rsidRPr="008D67F0">
        <w:rPr>
          <w:b/>
          <w:lang w:val="ru-RU"/>
        </w:rPr>
        <w:t>соленого</w:t>
      </w:r>
      <w:r w:rsidRPr="008D67F0">
        <w:rPr>
          <w:b/>
          <w:spacing w:val="-1"/>
          <w:lang w:val="ru-RU"/>
        </w:rPr>
        <w:t xml:space="preserve"> </w:t>
      </w:r>
      <w:r w:rsidRPr="008D67F0">
        <w:rPr>
          <w:b/>
          <w:lang w:val="ru-RU"/>
        </w:rPr>
        <w:t>теста,</w:t>
      </w:r>
      <w:r w:rsidRPr="008D67F0">
        <w:rPr>
          <w:b/>
          <w:spacing w:val="-1"/>
          <w:lang w:val="ru-RU"/>
        </w:rPr>
        <w:t xml:space="preserve"> </w:t>
      </w:r>
      <w:r w:rsidRPr="008D67F0">
        <w:rPr>
          <w:b/>
          <w:lang w:val="ru-RU"/>
        </w:rPr>
        <w:t>полимерной</w:t>
      </w:r>
      <w:r w:rsidRPr="008D67F0">
        <w:rPr>
          <w:b/>
          <w:spacing w:val="-4"/>
          <w:lang w:val="ru-RU"/>
        </w:rPr>
        <w:t xml:space="preserve"> </w:t>
      </w:r>
      <w:r w:rsidRPr="008D67F0">
        <w:rPr>
          <w:b/>
          <w:lang w:val="ru-RU"/>
        </w:rPr>
        <w:t>глины)</w:t>
      </w:r>
    </w:p>
    <w:p w14:paraId="3F7AD6CE" w14:textId="77777777" w:rsidR="009A4FB6" w:rsidRPr="009A4FB6" w:rsidRDefault="009A4FB6" w:rsidP="007257C8">
      <w:pPr>
        <w:pStyle w:val="a3"/>
        <w:ind w:right="898" w:firstLine="708"/>
        <w:jc w:val="both"/>
        <w:rPr>
          <w:lang w:val="ru-RU"/>
        </w:rPr>
      </w:pPr>
      <w:r w:rsidRPr="009A4FB6">
        <w:rPr>
          <w:i/>
          <w:lang w:val="ru-RU"/>
        </w:rPr>
        <w:t>Теоретическая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i/>
          <w:lang w:val="ru-RU"/>
        </w:rPr>
        <w:t>часть.</w:t>
      </w:r>
      <w:r w:rsidRPr="009A4FB6">
        <w:rPr>
          <w:i/>
          <w:spacing w:val="1"/>
          <w:lang w:val="ru-RU"/>
        </w:rPr>
        <w:t xml:space="preserve"> </w:t>
      </w:r>
      <w:r w:rsidRPr="009A4FB6">
        <w:rPr>
          <w:lang w:val="ru-RU"/>
        </w:rPr>
        <w:t>Технология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изготовления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соленого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теста.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Сушка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роспись</w:t>
      </w:r>
      <w:r w:rsidRPr="009A4FB6">
        <w:rPr>
          <w:spacing w:val="1"/>
          <w:lang w:val="ru-RU"/>
        </w:rPr>
        <w:t xml:space="preserve"> </w:t>
      </w:r>
      <w:r w:rsidRPr="009A4FB6">
        <w:rPr>
          <w:lang w:val="ru-RU"/>
        </w:rPr>
        <w:t>изделий.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Последовательность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работы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с</w:t>
      </w:r>
      <w:r w:rsidRPr="009A4FB6">
        <w:rPr>
          <w:spacing w:val="-7"/>
          <w:lang w:val="ru-RU"/>
        </w:rPr>
        <w:t xml:space="preserve"> </w:t>
      </w:r>
      <w:r w:rsidRPr="009A4FB6">
        <w:rPr>
          <w:lang w:val="ru-RU"/>
        </w:rPr>
        <w:t>пластическими</w:t>
      </w:r>
      <w:r w:rsidRPr="009A4FB6">
        <w:rPr>
          <w:spacing w:val="-4"/>
          <w:lang w:val="ru-RU"/>
        </w:rPr>
        <w:t xml:space="preserve"> </w:t>
      </w:r>
      <w:r w:rsidRPr="009A4FB6">
        <w:rPr>
          <w:lang w:val="ru-RU"/>
        </w:rPr>
        <w:t>материалами..</w:t>
      </w:r>
      <w:r w:rsidRPr="009A4FB6">
        <w:rPr>
          <w:spacing w:val="-3"/>
          <w:lang w:val="ru-RU"/>
        </w:rPr>
        <w:t xml:space="preserve"> </w:t>
      </w:r>
      <w:r w:rsidRPr="009A4FB6">
        <w:rPr>
          <w:lang w:val="ru-RU"/>
        </w:rPr>
        <w:t>Техника</w:t>
      </w:r>
      <w:r w:rsidRPr="009A4FB6">
        <w:rPr>
          <w:spacing w:val="-6"/>
          <w:lang w:val="ru-RU"/>
        </w:rPr>
        <w:t xml:space="preserve"> </w:t>
      </w:r>
      <w:r w:rsidRPr="009A4FB6">
        <w:rPr>
          <w:lang w:val="ru-RU"/>
        </w:rPr>
        <w:t>и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приемы</w:t>
      </w:r>
      <w:r w:rsidRPr="009A4FB6">
        <w:rPr>
          <w:spacing w:val="-5"/>
          <w:lang w:val="ru-RU"/>
        </w:rPr>
        <w:t xml:space="preserve"> </w:t>
      </w:r>
      <w:r w:rsidRPr="009A4FB6">
        <w:rPr>
          <w:lang w:val="ru-RU"/>
        </w:rPr>
        <w:t>лепки.</w:t>
      </w:r>
    </w:p>
    <w:p w14:paraId="668F6584" w14:textId="77777777" w:rsidR="00857705" w:rsidRDefault="009A4FB6" w:rsidP="007257C8">
      <w:pPr>
        <w:spacing w:line="242" w:lineRule="auto"/>
        <w:ind w:left="552" w:right="891" w:firstLine="708"/>
        <w:jc w:val="both"/>
        <w:rPr>
          <w:spacing w:val="1"/>
        </w:rPr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часть.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лепки: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6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модульная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лепки:</w:t>
      </w:r>
      <w:r>
        <w:rPr>
          <w:spacing w:val="1"/>
        </w:rPr>
        <w:t xml:space="preserve"> </w:t>
      </w:r>
      <w:r>
        <w:t>оттягивание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приспособлений.</w:t>
      </w:r>
      <w:r>
        <w:rPr>
          <w:spacing w:val="1"/>
        </w:rPr>
        <w:t xml:space="preserve"> </w:t>
      </w:r>
    </w:p>
    <w:p w14:paraId="7E700596" w14:textId="6C909F71" w:rsidR="009A4FB6" w:rsidRDefault="00020CBB" w:rsidP="001C1D87">
      <w:pPr>
        <w:pStyle w:val="a3"/>
        <w:ind w:left="708" w:right="1396" w:firstLine="708"/>
        <w:jc w:val="both"/>
        <w:rPr>
          <w:b/>
          <w:bCs/>
          <w:lang w:val="ru-RU"/>
        </w:rPr>
      </w:pPr>
      <w:r w:rsidRPr="001C1D87">
        <w:rPr>
          <w:b/>
          <w:bCs/>
          <w:lang w:val="ru-RU"/>
        </w:rPr>
        <w:t>Выставка</w:t>
      </w:r>
      <w:r w:rsidR="001C1D87" w:rsidRPr="001C1D87">
        <w:rPr>
          <w:b/>
          <w:bCs/>
          <w:lang w:val="ru-RU"/>
        </w:rPr>
        <w:t>. Промежуточная аттестация</w:t>
      </w:r>
      <w:r w:rsidRPr="001C1D87">
        <w:rPr>
          <w:b/>
          <w:bCs/>
          <w:lang w:val="ru-RU"/>
        </w:rPr>
        <w:t xml:space="preserve"> работ</w:t>
      </w:r>
      <w:r w:rsidR="009A4FB6" w:rsidRPr="001C1D87">
        <w:rPr>
          <w:b/>
          <w:bCs/>
          <w:lang w:val="ru-RU"/>
        </w:rPr>
        <w:t xml:space="preserve">. </w:t>
      </w:r>
      <w:r w:rsidR="001C1D87" w:rsidRPr="001C1D87">
        <w:rPr>
          <w:b/>
          <w:bCs/>
          <w:lang w:val="ru-RU"/>
        </w:rPr>
        <w:t>(2 ч.)</w:t>
      </w:r>
    </w:p>
    <w:p w14:paraId="3900AEC3" w14:textId="77777777" w:rsidR="007A4589" w:rsidRDefault="007A4589" w:rsidP="001C1D87">
      <w:pPr>
        <w:pStyle w:val="a3"/>
        <w:ind w:left="708" w:right="1396" w:firstLine="708"/>
        <w:jc w:val="both"/>
        <w:rPr>
          <w:b/>
          <w:bCs/>
          <w:lang w:val="ru-RU"/>
        </w:rPr>
      </w:pPr>
    </w:p>
    <w:p w14:paraId="4BFD4E2D" w14:textId="77777777" w:rsidR="007A4589" w:rsidRDefault="007A4589" w:rsidP="001C1D87">
      <w:pPr>
        <w:pStyle w:val="a3"/>
        <w:ind w:left="708" w:right="1396" w:firstLine="708"/>
        <w:jc w:val="both"/>
        <w:rPr>
          <w:b/>
          <w:bCs/>
          <w:lang w:val="ru-RU"/>
        </w:rPr>
      </w:pPr>
    </w:p>
    <w:p w14:paraId="389674F9" w14:textId="77777777" w:rsidR="007A4589" w:rsidRDefault="007A4589" w:rsidP="001C1D87">
      <w:pPr>
        <w:pStyle w:val="a3"/>
        <w:ind w:left="708" w:right="1396" w:firstLine="708"/>
        <w:jc w:val="both"/>
        <w:rPr>
          <w:b/>
          <w:bCs/>
          <w:lang w:val="ru-RU"/>
        </w:rPr>
      </w:pPr>
    </w:p>
    <w:p w14:paraId="79BD6906" w14:textId="77777777" w:rsidR="007A4589" w:rsidRPr="001C1D87" w:rsidRDefault="007A4589" w:rsidP="001C1D87">
      <w:pPr>
        <w:pStyle w:val="a3"/>
        <w:ind w:left="708" w:right="1396" w:firstLine="708"/>
        <w:jc w:val="both"/>
        <w:rPr>
          <w:b/>
          <w:bCs/>
          <w:lang w:val="ru-RU"/>
        </w:rPr>
      </w:pPr>
    </w:p>
    <w:p w14:paraId="2A934BC5" w14:textId="77777777" w:rsidR="009A4FB6" w:rsidRPr="001C1D87" w:rsidRDefault="009A4FB6" w:rsidP="007257C8">
      <w:pPr>
        <w:pStyle w:val="a3"/>
        <w:ind w:left="0"/>
        <w:jc w:val="both"/>
        <w:rPr>
          <w:b/>
          <w:bCs/>
          <w:sz w:val="20"/>
          <w:lang w:val="ru-RU"/>
        </w:rPr>
      </w:pPr>
    </w:p>
    <w:p w14:paraId="0A96D6FB" w14:textId="77777777" w:rsidR="001C1D87" w:rsidRDefault="001C1D87" w:rsidP="007257C8">
      <w:pPr>
        <w:pStyle w:val="2"/>
        <w:tabs>
          <w:tab w:val="left" w:pos="1502"/>
        </w:tabs>
        <w:spacing w:before="3" w:line="240" w:lineRule="auto"/>
        <w:ind w:left="1501" w:hanging="1501"/>
        <w:jc w:val="center"/>
      </w:pPr>
    </w:p>
    <w:p w14:paraId="6FCE9D34" w14:textId="0341B3AE" w:rsidR="009A4FB6" w:rsidRPr="00857705" w:rsidRDefault="009A4FB6" w:rsidP="007257C8">
      <w:pPr>
        <w:pStyle w:val="2"/>
        <w:tabs>
          <w:tab w:val="left" w:pos="1502"/>
        </w:tabs>
        <w:spacing w:before="3" w:line="240" w:lineRule="auto"/>
        <w:ind w:left="1501" w:hanging="1501"/>
        <w:jc w:val="center"/>
      </w:pPr>
      <w:r w:rsidRPr="00857705">
        <w:lastRenderedPageBreak/>
        <w:t>Ожидаемые результаты 2 года обучения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395"/>
        <w:gridCol w:w="3864"/>
      </w:tblGrid>
      <w:tr w:rsidR="009A4FB6" w:rsidRPr="00632924" w14:paraId="3D3ED7A2" w14:textId="77777777" w:rsidTr="009A4FB6">
        <w:trPr>
          <w:trHeight w:val="252"/>
        </w:trPr>
        <w:tc>
          <w:tcPr>
            <w:tcW w:w="1702" w:type="dxa"/>
          </w:tcPr>
          <w:p w14:paraId="6471CF85" w14:textId="77777777" w:rsidR="009A4FB6" w:rsidRPr="00632924" w:rsidRDefault="009A4FB6" w:rsidP="007257C8">
            <w:pPr>
              <w:pStyle w:val="TableParagraph"/>
              <w:spacing w:line="268" w:lineRule="exact"/>
              <w:ind w:left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395" w:type="dxa"/>
          </w:tcPr>
          <w:p w14:paraId="7D33166D" w14:textId="77777777" w:rsidR="009A4FB6" w:rsidRPr="00632924" w:rsidRDefault="009A4FB6" w:rsidP="007257C8">
            <w:pPr>
              <w:pStyle w:val="TableParagraph"/>
              <w:spacing w:line="268" w:lineRule="exact"/>
              <w:ind w:left="1816" w:right="18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3864" w:type="dxa"/>
          </w:tcPr>
          <w:p w14:paraId="2BF05021" w14:textId="77777777" w:rsidR="009A4FB6" w:rsidRPr="00632924" w:rsidRDefault="009A4FB6" w:rsidP="007257C8">
            <w:pPr>
              <w:pStyle w:val="TableParagraph"/>
              <w:spacing w:line="268" w:lineRule="exact"/>
              <w:ind w:left="1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Умения,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</w:p>
        </w:tc>
      </w:tr>
      <w:tr w:rsidR="009A4FB6" w:rsidRPr="00632924" w14:paraId="406FA013" w14:textId="77777777" w:rsidTr="009A4FB6">
        <w:trPr>
          <w:trHeight w:val="1656"/>
        </w:trPr>
        <w:tc>
          <w:tcPr>
            <w:tcW w:w="1702" w:type="dxa"/>
          </w:tcPr>
          <w:p w14:paraId="2EE32CEE" w14:textId="77777777" w:rsidR="009A4FB6" w:rsidRPr="00632924" w:rsidRDefault="009A4FB6" w:rsidP="007257C8">
            <w:pPr>
              <w:pStyle w:val="TableParagraph"/>
              <w:ind w:left="350" w:right="308" w:hanging="20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</w:rPr>
              <w:t xml:space="preserve">Рисунок </w:t>
            </w:r>
            <w:r w:rsidRPr="00632924">
              <w:rPr>
                <w:rFonts w:ascii="Times New Roman" w:hAnsi="Times New Roman" w:cs="Times New Roman"/>
                <w:sz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живопись</w:t>
            </w:r>
          </w:p>
        </w:tc>
        <w:tc>
          <w:tcPr>
            <w:tcW w:w="4395" w:type="dxa"/>
          </w:tcPr>
          <w:p w14:paraId="5C3F8073" w14:textId="77777777" w:rsidR="009A4FB6" w:rsidRPr="00632924" w:rsidRDefault="009A4FB6" w:rsidP="000B578A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40" w:lineRule="auto"/>
              <w:ind w:right="398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законы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воздушной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линейной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перспективы;</w:t>
            </w:r>
          </w:p>
          <w:p w14:paraId="0B2F9B64" w14:textId="77777777" w:rsidR="009A4FB6" w:rsidRPr="00632924" w:rsidRDefault="009A4FB6" w:rsidP="000B578A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40" w:lineRule="auto"/>
              <w:ind w:right="127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 способы передачи тональных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переходов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помощью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штрихов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линий;</w:t>
            </w:r>
          </w:p>
          <w:p w14:paraId="3C68F61D" w14:textId="77777777" w:rsidR="009A4FB6" w:rsidRPr="00632924" w:rsidRDefault="009A4FB6" w:rsidP="000B578A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76" w:lineRule="exact"/>
              <w:ind w:right="85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</w:rPr>
              <w:t>соблюдать пропорциональность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изображаемых форм;</w:t>
            </w:r>
          </w:p>
        </w:tc>
        <w:tc>
          <w:tcPr>
            <w:tcW w:w="3864" w:type="dxa"/>
          </w:tcPr>
          <w:p w14:paraId="21B68583" w14:textId="77777777" w:rsidR="009A4FB6" w:rsidRPr="00632924" w:rsidRDefault="009A4FB6" w:rsidP="007257C8">
            <w:pPr>
              <w:pStyle w:val="TableParagraph"/>
              <w:ind w:left="108" w:right="26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-владеть на практике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технологическими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приемами</w:t>
            </w:r>
            <w:r w:rsidRPr="00632924">
              <w:rPr>
                <w:rFonts w:ascii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выполнении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графических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</w:p>
          <w:p w14:paraId="722CB74C" w14:textId="77777777" w:rsidR="009A4FB6" w:rsidRPr="00632924" w:rsidRDefault="009A4FB6" w:rsidP="007257C8">
            <w:pPr>
              <w:pStyle w:val="TableParagraph"/>
              <w:spacing w:line="275" w:lineRule="exact"/>
              <w:ind w:left="1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живописных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работ;</w:t>
            </w:r>
          </w:p>
          <w:p w14:paraId="3880CE1A" w14:textId="77777777" w:rsidR="009A4FB6" w:rsidRPr="00632924" w:rsidRDefault="009A4FB6" w:rsidP="007257C8">
            <w:pPr>
              <w:pStyle w:val="TableParagraph"/>
              <w:spacing w:line="276" w:lineRule="exact"/>
              <w:ind w:left="108" w:right="17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выполнять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конструктивное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построение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предметов</w:t>
            </w:r>
          </w:p>
        </w:tc>
      </w:tr>
      <w:tr w:rsidR="009A4FB6" w:rsidRPr="00632924" w14:paraId="51FC13FF" w14:textId="77777777" w:rsidTr="009A4FB6">
        <w:trPr>
          <w:trHeight w:val="1934"/>
        </w:trPr>
        <w:tc>
          <w:tcPr>
            <w:tcW w:w="1702" w:type="dxa"/>
          </w:tcPr>
          <w:p w14:paraId="155CD092" w14:textId="77777777" w:rsidR="009A4FB6" w:rsidRPr="00632924" w:rsidRDefault="009A4FB6" w:rsidP="007257C8">
            <w:pPr>
              <w:pStyle w:val="TableParagraph"/>
              <w:ind w:left="245" w:right="130" w:hanging="92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2"/>
                <w:sz w:val="24"/>
              </w:rPr>
              <w:t>Тематическая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композиция</w:t>
            </w:r>
          </w:p>
        </w:tc>
        <w:tc>
          <w:tcPr>
            <w:tcW w:w="4395" w:type="dxa"/>
          </w:tcPr>
          <w:p w14:paraId="24BA3873" w14:textId="77777777" w:rsidR="009A4FB6" w:rsidRPr="00632924" w:rsidRDefault="009A4FB6" w:rsidP="000B578A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line="240" w:lineRule="auto"/>
              <w:ind w:right="927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иметь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представление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русских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художниках;</w:t>
            </w:r>
          </w:p>
          <w:p w14:paraId="17144B3A" w14:textId="77777777" w:rsidR="009A4FB6" w:rsidRPr="00632924" w:rsidRDefault="009A4FB6" w:rsidP="000B578A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line="240" w:lineRule="auto"/>
              <w:ind w:lef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жанры</w:t>
            </w:r>
            <w:r w:rsidRPr="0063292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сюжетных</w:t>
            </w:r>
            <w:r w:rsidRPr="0063292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картин;</w:t>
            </w:r>
          </w:p>
          <w:p w14:paraId="0096B36F" w14:textId="77777777" w:rsidR="009A4FB6" w:rsidRPr="00632924" w:rsidRDefault="009A4FB6" w:rsidP="000B578A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line="240" w:lineRule="auto"/>
              <w:ind w:right="70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осмысление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творческого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замысла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художника;</w:t>
            </w:r>
          </w:p>
          <w:p w14:paraId="306E681E" w14:textId="77777777" w:rsidR="009A4FB6" w:rsidRPr="00632924" w:rsidRDefault="009A4FB6" w:rsidP="000B578A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line="270" w:lineRule="atLeast"/>
              <w:ind w:right="227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формировать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собственное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мнение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анализе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произведений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искусства</w:t>
            </w:r>
          </w:p>
        </w:tc>
        <w:tc>
          <w:tcPr>
            <w:tcW w:w="3864" w:type="dxa"/>
          </w:tcPr>
          <w:p w14:paraId="169D029F" w14:textId="77777777" w:rsidR="009A4FB6" w:rsidRPr="00632924" w:rsidRDefault="009A4FB6" w:rsidP="007257C8">
            <w:pPr>
              <w:pStyle w:val="TableParagraph"/>
              <w:ind w:left="108" w:right="23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-уметь самостоятельно подбирать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материал для составления эскизов</w:t>
            </w:r>
            <w:r w:rsidRPr="00632924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композиций;</w:t>
            </w:r>
          </w:p>
          <w:p w14:paraId="207A43D3" w14:textId="77777777" w:rsidR="009A4FB6" w:rsidRPr="00632924" w:rsidRDefault="009A4FB6" w:rsidP="007257C8">
            <w:pPr>
              <w:pStyle w:val="TableParagraph"/>
              <w:ind w:left="108" w:right="54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передавать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задуманный</w:t>
            </w:r>
            <w:r w:rsidRPr="00632924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образ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цвете;</w:t>
            </w:r>
          </w:p>
          <w:p w14:paraId="0D88BE60" w14:textId="77777777" w:rsidR="009A4FB6" w:rsidRPr="00632924" w:rsidRDefault="009A4FB6" w:rsidP="007257C8">
            <w:pPr>
              <w:pStyle w:val="TableParagraph"/>
              <w:spacing w:line="270" w:lineRule="atLeast"/>
              <w:ind w:left="108" w:right="53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выполнять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карандашный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набросок</w:t>
            </w:r>
          </w:p>
        </w:tc>
      </w:tr>
      <w:tr w:rsidR="00020CBB" w:rsidRPr="00632924" w14:paraId="56CB78A8" w14:textId="77777777" w:rsidTr="00D27DC3">
        <w:trPr>
          <w:trHeight w:val="2495"/>
        </w:trPr>
        <w:tc>
          <w:tcPr>
            <w:tcW w:w="1702" w:type="dxa"/>
          </w:tcPr>
          <w:p w14:paraId="4E97F8C9" w14:textId="77777777" w:rsidR="00020CBB" w:rsidRPr="00632924" w:rsidRDefault="00020CBB" w:rsidP="007257C8">
            <w:pPr>
              <w:pStyle w:val="TableParagraph"/>
              <w:ind w:left="153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2"/>
                <w:sz w:val="24"/>
              </w:rPr>
              <w:t>Декоративно-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прикладное</w:t>
            </w:r>
            <w:r w:rsidRPr="0063292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4395" w:type="dxa"/>
          </w:tcPr>
          <w:p w14:paraId="373022C4" w14:textId="77777777" w:rsidR="00020CBB" w:rsidRPr="00632924" w:rsidRDefault="00020CBB" w:rsidP="000B578A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40" w:lineRule="auto"/>
              <w:ind w:right="903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 приемы стилизации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растительных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животных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форм;</w:t>
            </w:r>
          </w:p>
          <w:p w14:paraId="4CB29AAF" w14:textId="77777777" w:rsidR="00020CBB" w:rsidRPr="00632924" w:rsidRDefault="00020CBB" w:rsidP="000B578A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40" w:lineRule="auto"/>
              <w:ind w:lef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различать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виды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народных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промыслов;</w:t>
            </w:r>
          </w:p>
          <w:p w14:paraId="7AE51179" w14:textId="77777777" w:rsidR="00020CBB" w:rsidRPr="00632924" w:rsidRDefault="00020CBB" w:rsidP="000B578A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64" w:lineRule="exact"/>
              <w:ind w:lef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технологическую</w:t>
            </w:r>
          </w:p>
          <w:p w14:paraId="40DC505C" w14:textId="77777777" w:rsidR="00020CBB" w:rsidRPr="00632924" w:rsidRDefault="00020CBB" w:rsidP="007257C8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последовательность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кистевой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росписи;</w:t>
            </w:r>
          </w:p>
          <w:p w14:paraId="5F03A792" w14:textId="77777777" w:rsidR="00020CBB" w:rsidRPr="00632924" w:rsidRDefault="00020CBB" w:rsidP="007257C8">
            <w:pPr>
              <w:pStyle w:val="TableParagraph"/>
              <w:ind w:left="107" w:right="89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-знать культуру рабочего места, правила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безопасности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труда;</w:t>
            </w:r>
          </w:p>
          <w:p w14:paraId="2A407730" w14:textId="77777777" w:rsidR="00020CBB" w:rsidRPr="00632924" w:rsidRDefault="00020CBB" w:rsidP="007257C8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понимать</w:t>
            </w:r>
            <w:r w:rsidRPr="0063292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уважать</w:t>
            </w:r>
            <w:r w:rsidRPr="0063292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традиции.</w:t>
            </w:r>
          </w:p>
        </w:tc>
        <w:tc>
          <w:tcPr>
            <w:tcW w:w="3864" w:type="dxa"/>
          </w:tcPr>
          <w:p w14:paraId="06293C8A" w14:textId="77777777" w:rsidR="00020CBB" w:rsidRPr="00632924" w:rsidRDefault="00020CBB" w:rsidP="007257C8">
            <w:pPr>
              <w:pStyle w:val="TableParagraph"/>
              <w:ind w:left="108" w:right="64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-уметь самостоятельно делать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несложные</w:t>
            </w:r>
            <w:r w:rsidRPr="00632924">
              <w:rPr>
                <w:rFonts w:ascii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поделки,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изделия;</w:t>
            </w:r>
          </w:p>
          <w:p w14:paraId="77043446" w14:textId="77777777" w:rsidR="00020CBB" w:rsidRPr="00632924" w:rsidRDefault="00020CBB" w:rsidP="007257C8">
            <w:pPr>
              <w:pStyle w:val="TableParagraph"/>
              <w:spacing w:line="270" w:lineRule="atLeast"/>
              <w:ind w:left="108" w:right="47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-соблюдать технологические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процессы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приемы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</w:p>
          <w:p w14:paraId="77565FD5" w14:textId="77777777" w:rsidR="00020CBB" w:rsidRPr="00632924" w:rsidRDefault="00020CBB" w:rsidP="007257C8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работе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с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полимерной</w:t>
            </w:r>
            <w:r w:rsidRPr="0063292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глиной;</w:t>
            </w:r>
          </w:p>
          <w:p w14:paraId="47A758B4" w14:textId="77777777" w:rsidR="00020CBB" w:rsidRPr="00632924" w:rsidRDefault="00020CBB" w:rsidP="000B578A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40" w:lineRule="auto"/>
              <w:ind w:right="576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работать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акриловыми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красками;</w:t>
            </w:r>
          </w:p>
          <w:p w14:paraId="7A02C1A3" w14:textId="77777777" w:rsidR="00020CBB" w:rsidRPr="00632924" w:rsidRDefault="00020CBB" w:rsidP="000B578A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70" w:lineRule="atLeast"/>
              <w:ind w:right="824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уметь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выполнять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элементы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хохломской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росписи,</w:t>
            </w:r>
          </w:p>
        </w:tc>
      </w:tr>
    </w:tbl>
    <w:p w14:paraId="56E0BB58" w14:textId="77777777" w:rsidR="00B90471" w:rsidRDefault="00B90471" w:rsidP="007257C8">
      <w:pPr>
        <w:jc w:val="both"/>
      </w:pPr>
    </w:p>
    <w:p w14:paraId="067FF18B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75621B6A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4FC29B02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77C16BF9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52581DE7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197FF6DE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5D2E7538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5A53C5A0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5AD1749F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3073EE60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6A8CA0F4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3007A6CE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3096F179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29BA711F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709274A5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3D91DB99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1FA24796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2FA11884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52363D52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05DB4391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47BBBDCF" w14:textId="77777777" w:rsidR="006D0A76" w:rsidRDefault="006D0A76" w:rsidP="007257C8">
      <w:pPr>
        <w:pStyle w:val="2"/>
        <w:spacing w:before="90" w:line="240" w:lineRule="auto"/>
        <w:ind w:left="955" w:right="1296"/>
        <w:jc w:val="center"/>
      </w:pPr>
    </w:p>
    <w:p w14:paraId="086D8784" w14:textId="77777777" w:rsidR="00CE0979" w:rsidRDefault="00E700BB" w:rsidP="007257C8">
      <w:pPr>
        <w:pStyle w:val="2"/>
        <w:spacing w:before="90" w:line="240" w:lineRule="auto"/>
        <w:ind w:left="955" w:right="1296"/>
        <w:jc w:val="center"/>
      </w:pPr>
      <w:r w:rsidRPr="00E942EF">
        <w:lastRenderedPageBreak/>
        <w:t>УЧЕБНЫЙ ПЛАН ТРЕТ</w:t>
      </w:r>
      <w:r w:rsidR="00653022">
        <w:t>ЬЕ</w:t>
      </w:r>
      <w:r w:rsidRPr="00E942EF">
        <w:t>ГО ГОДА ОБУЧЕНИЯ</w:t>
      </w:r>
    </w:p>
    <w:p w14:paraId="6CF49A35" w14:textId="77777777" w:rsidR="00D27DC3" w:rsidRPr="00D27DC3" w:rsidRDefault="00D27DC3" w:rsidP="007257C8">
      <w:pPr>
        <w:pStyle w:val="a5"/>
        <w:tabs>
          <w:tab w:val="left" w:pos="772"/>
        </w:tabs>
        <w:spacing w:before="1"/>
        <w:ind w:left="771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 w:rsidRPr="00D27DC3">
        <w:rPr>
          <w:sz w:val="24"/>
          <w:lang w:val="ru-RU"/>
        </w:rPr>
        <w:t>ЦЕЛЬ</w:t>
      </w:r>
      <w:r w:rsidRPr="00D27DC3">
        <w:rPr>
          <w:b/>
          <w:spacing w:val="-8"/>
          <w:sz w:val="24"/>
          <w:lang w:val="ru-RU"/>
        </w:rPr>
        <w:t xml:space="preserve"> </w:t>
      </w:r>
      <w:r w:rsidRPr="00D27DC3">
        <w:rPr>
          <w:b/>
          <w:sz w:val="24"/>
          <w:lang w:val="ru-RU"/>
        </w:rPr>
        <w:t>–</w:t>
      </w:r>
      <w:r w:rsidRPr="00D27DC3">
        <w:rPr>
          <w:b/>
          <w:spacing w:val="-8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Сформировать</w:t>
      </w:r>
      <w:r w:rsidRPr="00D27DC3">
        <w:rPr>
          <w:spacing w:val="-8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индивидуальный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творческий</w:t>
      </w:r>
      <w:r w:rsidRPr="00D27DC3">
        <w:rPr>
          <w:spacing w:val="-8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почерк</w:t>
      </w:r>
    </w:p>
    <w:p w14:paraId="7ECCD97D" w14:textId="77777777" w:rsidR="00D27DC3" w:rsidRPr="00D27DC3" w:rsidRDefault="00D27DC3" w:rsidP="007257C8">
      <w:pPr>
        <w:ind w:left="708" w:firstLine="708"/>
        <w:jc w:val="both"/>
      </w:pPr>
      <w:r w:rsidRPr="00D27DC3">
        <w:t>ЗАДАЧИ</w:t>
      </w:r>
    </w:p>
    <w:p w14:paraId="13C08287" w14:textId="77777777" w:rsidR="00D27DC3" w:rsidRPr="00D27DC3" w:rsidRDefault="00D27DC3" w:rsidP="000B578A">
      <w:pPr>
        <w:pStyle w:val="a5"/>
        <w:numPr>
          <w:ilvl w:val="0"/>
          <w:numId w:val="37"/>
        </w:numPr>
        <w:tabs>
          <w:tab w:val="left" w:pos="712"/>
        </w:tabs>
        <w:spacing w:before="1" w:line="237" w:lineRule="auto"/>
        <w:ind w:right="941" w:firstLine="0"/>
        <w:jc w:val="both"/>
        <w:rPr>
          <w:sz w:val="24"/>
          <w:lang w:val="ru-RU"/>
        </w:rPr>
      </w:pPr>
      <w:r w:rsidRPr="00D27DC3">
        <w:rPr>
          <w:sz w:val="24"/>
          <w:lang w:val="ru-RU"/>
        </w:rPr>
        <w:t>способствовать формированию способности осознавать главные темы искусства и, обращаясь</w:t>
      </w:r>
      <w:r w:rsidRPr="00D27DC3">
        <w:rPr>
          <w:spacing w:val="1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к</w:t>
      </w:r>
      <w:r w:rsidRPr="00D27DC3">
        <w:rPr>
          <w:spacing w:val="-10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ним</w:t>
      </w:r>
      <w:r w:rsidRPr="00D27DC3">
        <w:rPr>
          <w:spacing w:val="-10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в</w:t>
      </w:r>
      <w:r w:rsidRPr="00D27DC3">
        <w:rPr>
          <w:spacing w:val="-10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собственной</w:t>
      </w:r>
      <w:r w:rsidRPr="00D27DC3">
        <w:rPr>
          <w:spacing w:val="-11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художественно-творческой</w:t>
      </w:r>
      <w:r w:rsidRPr="00D27DC3">
        <w:rPr>
          <w:spacing w:val="-10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деятельности,</w:t>
      </w:r>
      <w:r w:rsidRPr="00D27DC3">
        <w:rPr>
          <w:spacing w:val="-9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создавать</w:t>
      </w:r>
      <w:r w:rsidRPr="00D27DC3">
        <w:rPr>
          <w:spacing w:val="-9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выразительные</w:t>
      </w:r>
      <w:r w:rsidRPr="00D27DC3">
        <w:rPr>
          <w:spacing w:val="-11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образы.</w:t>
      </w:r>
    </w:p>
    <w:p w14:paraId="5B5C4118" w14:textId="77777777" w:rsidR="00D27DC3" w:rsidRPr="00D27DC3" w:rsidRDefault="00D27DC3" w:rsidP="000B578A">
      <w:pPr>
        <w:pStyle w:val="a5"/>
        <w:numPr>
          <w:ilvl w:val="0"/>
          <w:numId w:val="37"/>
        </w:numPr>
        <w:tabs>
          <w:tab w:val="left" w:pos="712"/>
        </w:tabs>
        <w:spacing w:before="2" w:line="293" w:lineRule="exact"/>
        <w:ind w:left="711" w:hanging="143"/>
        <w:jc w:val="both"/>
        <w:rPr>
          <w:sz w:val="24"/>
          <w:lang w:val="ru-RU"/>
        </w:rPr>
      </w:pPr>
      <w:r w:rsidRPr="00D27DC3">
        <w:rPr>
          <w:sz w:val="24"/>
          <w:lang w:val="ru-RU"/>
        </w:rPr>
        <w:t>развивать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эстетический</w:t>
      </w:r>
      <w:r w:rsidRPr="00D27DC3">
        <w:rPr>
          <w:spacing w:val="-8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вкус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на</w:t>
      </w:r>
      <w:r w:rsidRPr="00D27DC3">
        <w:rPr>
          <w:spacing w:val="-8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основе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творческого</w:t>
      </w:r>
      <w:r w:rsidRPr="00D27DC3">
        <w:rPr>
          <w:spacing w:val="-6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анализа</w:t>
      </w:r>
      <w:r w:rsidRPr="00D27DC3">
        <w:rPr>
          <w:spacing w:val="-8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произведений</w:t>
      </w:r>
      <w:r w:rsidRPr="00D27DC3">
        <w:rPr>
          <w:spacing w:val="-8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искусства.</w:t>
      </w:r>
    </w:p>
    <w:p w14:paraId="7D3A1D91" w14:textId="77777777" w:rsidR="00D27DC3" w:rsidRPr="00D27DC3" w:rsidRDefault="00D27DC3" w:rsidP="000B578A">
      <w:pPr>
        <w:pStyle w:val="a5"/>
        <w:numPr>
          <w:ilvl w:val="0"/>
          <w:numId w:val="37"/>
        </w:numPr>
        <w:tabs>
          <w:tab w:val="left" w:pos="712"/>
        </w:tabs>
        <w:ind w:right="1490" w:firstLine="0"/>
        <w:jc w:val="both"/>
        <w:rPr>
          <w:sz w:val="24"/>
          <w:lang w:val="ru-RU"/>
        </w:rPr>
      </w:pPr>
      <w:r w:rsidRPr="00D27DC3">
        <w:rPr>
          <w:sz w:val="24"/>
          <w:lang w:val="ru-RU"/>
        </w:rPr>
        <w:t>воспитать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трудолюбие,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бережливость,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жизненный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оптимизм,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способность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к</w:t>
      </w:r>
      <w:r w:rsidRPr="00D27DC3">
        <w:rPr>
          <w:spacing w:val="-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преодолению</w:t>
      </w:r>
      <w:r w:rsidRPr="00D27DC3">
        <w:rPr>
          <w:spacing w:val="-57"/>
          <w:sz w:val="24"/>
          <w:lang w:val="ru-RU"/>
        </w:rPr>
        <w:t xml:space="preserve"> </w:t>
      </w:r>
      <w:r w:rsidRPr="00D27DC3">
        <w:rPr>
          <w:sz w:val="24"/>
          <w:lang w:val="ru-RU"/>
        </w:rPr>
        <w:t>трудностей.</w:t>
      </w:r>
    </w:p>
    <w:p w14:paraId="398D3A70" w14:textId="77777777" w:rsidR="00D27DC3" w:rsidRPr="00D27DC3" w:rsidRDefault="00D27DC3" w:rsidP="007257C8">
      <w:pPr>
        <w:pStyle w:val="a3"/>
        <w:spacing w:before="7"/>
        <w:ind w:left="0"/>
        <w:jc w:val="both"/>
        <w:rPr>
          <w:sz w:val="20"/>
          <w:lang w:val="ru-RU"/>
        </w:rPr>
      </w:pPr>
    </w:p>
    <w:tbl>
      <w:tblPr>
        <w:tblStyle w:val="TableNormal"/>
        <w:tblW w:w="10221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057"/>
        <w:gridCol w:w="851"/>
        <w:gridCol w:w="1029"/>
        <w:gridCol w:w="955"/>
        <w:gridCol w:w="2693"/>
      </w:tblGrid>
      <w:tr w:rsidR="00D27DC3" w:rsidRPr="00632924" w14:paraId="0B36F177" w14:textId="77777777" w:rsidTr="00475475">
        <w:trPr>
          <w:trHeight w:val="357"/>
          <w:tblHeader/>
        </w:trPr>
        <w:tc>
          <w:tcPr>
            <w:tcW w:w="636" w:type="dxa"/>
            <w:vMerge w:val="restart"/>
          </w:tcPr>
          <w:p w14:paraId="7A07B0C7" w14:textId="77777777" w:rsidR="00D27DC3" w:rsidRPr="00632924" w:rsidRDefault="00D27DC3" w:rsidP="007257C8">
            <w:pPr>
              <w:pStyle w:val="TableParagraph"/>
              <w:ind w:left="146" w:right="116" w:firstLine="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32924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57" w:type="dxa"/>
            <w:vMerge w:val="restart"/>
          </w:tcPr>
          <w:p w14:paraId="1415B72F" w14:textId="77777777" w:rsidR="00D27DC3" w:rsidRPr="00632924" w:rsidRDefault="00D27DC3" w:rsidP="007257C8">
            <w:pPr>
              <w:pStyle w:val="TableParagraph"/>
              <w:spacing w:line="273" w:lineRule="exact"/>
              <w:ind w:left="46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63292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63292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835" w:type="dxa"/>
            <w:gridSpan w:val="3"/>
          </w:tcPr>
          <w:p w14:paraId="20214757" w14:textId="77777777" w:rsidR="00D27DC3" w:rsidRPr="00632924" w:rsidRDefault="00D27DC3" w:rsidP="007257C8">
            <w:pPr>
              <w:pStyle w:val="TableParagraph"/>
              <w:spacing w:line="273" w:lineRule="exact"/>
              <w:ind w:left="5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632924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Merge w:val="restart"/>
          </w:tcPr>
          <w:p w14:paraId="37BA9019" w14:textId="77777777" w:rsidR="00D27DC3" w:rsidRPr="00632924" w:rsidRDefault="00D27DC3" w:rsidP="007257C8">
            <w:pPr>
              <w:pStyle w:val="TableParagraph"/>
              <w:spacing w:line="273" w:lineRule="exact"/>
              <w:ind w:lef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63292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27DC3" w:rsidRPr="00632924" w14:paraId="549387E4" w14:textId="77777777" w:rsidTr="00475475">
        <w:trPr>
          <w:trHeight w:val="357"/>
          <w:tblHeader/>
        </w:trPr>
        <w:tc>
          <w:tcPr>
            <w:tcW w:w="636" w:type="dxa"/>
            <w:vMerge/>
            <w:tcBorders>
              <w:top w:val="nil"/>
            </w:tcBorders>
          </w:tcPr>
          <w:p w14:paraId="55DA28A9" w14:textId="77777777" w:rsidR="00D27DC3" w:rsidRPr="00632924" w:rsidRDefault="00D27DC3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7" w:type="dxa"/>
            <w:vMerge/>
            <w:tcBorders>
              <w:top w:val="nil"/>
            </w:tcBorders>
          </w:tcPr>
          <w:p w14:paraId="2D56D1B5" w14:textId="77777777" w:rsidR="00D27DC3" w:rsidRPr="00632924" w:rsidRDefault="00D27DC3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B7DF52" w14:textId="77777777" w:rsidR="00D27DC3" w:rsidRPr="00632924" w:rsidRDefault="00D27DC3" w:rsidP="007257C8">
            <w:pPr>
              <w:pStyle w:val="TableParagraph"/>
              <w:spacing w:line="275" w:lineRule="exact"/>
              <w:ind w:left="86" w:right="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29" w:type="dxa"/>
          </w:tcPr>
          <w:p w14:paraId="06FF5370" w14:textId="77777777" w:rsidR="00D27DC3" w:rsidRPr="00632924" w:rsidRDefault="00D27DC3" w:rsidP="007257C8">
            <w:pPr>
              <w:pStyle w:val="TableParagraph"/>
              <w:spacing w:line="275" w:lineRule="exact"/>
              <w:ind w:left="90" w:right="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55" w:type="dxa"/>
          </w:tcPr>
          <w:p w14:paraId="0C30B2E7" w14:textId="77777777" w:rsidR="00D27DC3" w:rsidRPr="00632924" w:rsidRDefault="00D27DC3" w:rsidP="007257C8">
            <w:pPr>
              <w:pStyle w:val="TableParagraph"/>
              <w:spacing w:line="275" w:lineRule="exact"/>
              <w:ind w:left="91" w:right="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34BF8C5" w14:textId="77777777" w:rsidR="00D27DC3" w:rsidRPr="00632924" w:rsidRDefault="00D27DC3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02F3" w:rsidRPr="00632924" w14:paraId="1686185B" w14:textId="77777777" w:rsidTr="00475475">
        <w:trPr>
          <w:trHeight w:val="551"/>
        </w:trPr>
        <w:tc>
          <w:tcPr>
            <w:tcW w:w="636" w:type="dxa"/>
          </w:tcPr>
          <w:p w14:paraId="3AD10601" w14:textId="77777777" w:rsidR="00ED02F3" w:rsidRPr="00632924" w:rsidRDefault="00ED02F3" w:rsidP="00BC13DF">
            <w:pPr>
              <w:pStyle w:val="TableParagraph"/>
              <w:spacing w:line="268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7" w:type="dxa"/>
          </w:tcPr>
          <w:p w14:paraId="7FE01579" w14:textId="77777777" w:rsidR="00ED02F3" w:rsidRPr="00632924" w:rsidRDefault="00ED02F3" w:rsidP="007257C8">
            <w:pPr>
              <w:pStyle w:val="TableParagraph"/>
              <w:spacing w:line="273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«Мир</w:t>
            </w:r>
            <w:r w:rsidRPr="00632924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вокруг</w:t>
            </w:r>
            <w:r w:rsidRPr="00632924">
              <w:rPr>
                <w:rFonts w:ascii="Times New Roman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нас»</w:t>
            </w:r>
            <w:r w:rsidRPr="00632924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вводное</w:t>
            </w:r>
            <w:r w:rsidRPr="00632924">
              <w:rPr>
                <w:rFonts w:ascii="Times New Roman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занятие.</w:t>
            </w:r>
          </w:p>
          <w:p w14:paraId="52A4BD3D" w14:textId="77777777" w:rsidR="00ED02F3" w:rsidRPr="00632924" w:rsidRDefault="00ED02F3" w:rsidP="007257C8">
            <w:pPr>
              <w:pStyle w:val="TableParagraph"/>
              <w:spacing w:line="259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</w:p>
        </w:tc>
        <w:tc>
          <w:tcPr>
            <w:tcW w:w="851" w:type="dxa"/>
          </w:tcPr>
          <w:p w14:paraId="14FCB7C9" w14:textId="77777777" w:rsidR="00ED02F3" w:rsidRPr="00632924" w:rsidRDefault="006A5AA1" w:rsidP="00BC13DF">
            <w:pPr>
              <w:pStyle w:val="TableParagraph"/>
              <w:spacing w:line="273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3E235FB4" w14:textId="77777777" w:rsidR="00ED02F3" w:rsidRPr="00632924" w:rsidRDefault="00ED02F3" w:rsidP="00BC13DF">
            <w:pPr>
              <w:pStyle w:val="TableParagraph"/>
              <w:spacing w:line="273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E1B5361" w14:textId="77777777" w:rsidR="00ED02F3" w:rsidRPr="00632924" w:rsidRDefault="006A5AA1" w:rsidP="00BC13DF">
            <w:pPr>
              <w:pStyle w:val="TableParagraph"/>
              <w:spacing w:line="273" w:lineRule="exact"/>
              <w:ind w:lef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95AAC06" w14:textId="77777777" w:rsidR="00ED02F3" w:rsidRPr="00632924" w:rsidRDefault="00C41CBD" w:rsidP="00C41CBD">
            <w:pPr>
              <w:pStyle w:val="TableParagraph"/>
              <w:spacing w:line="270" w:lineRule="exact"/>
              <w:ind w:left="12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</w:tr>
      <w:tr w:rsidR="00ED02F3" w:rsidRPr="00632924" w14:paraId="5DD31D6B" w14:textId="77777777" w:rsidTr="00475475">
        <w:trPr>
          <w:trHeight w:val="357"/>
        </w:trPr>
        <w:tc>
          <w:tcPr>
            <w:tcW w:w="636" w:type="dxa"/>
          </w:tcPr>
          <w:p w14:paraId="31611B0C" w14:textId="77777777" w:rsidR="00ED02F3" w:rsidRPr="00632924" w:rsidRDefault="00ED02F3" w:rsidP="00BC13DF">
            <w:pPr>
              <w:pStyle w:val="TableParagraph"/>
              <w:spacing w:line="268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7" w:type="dxa"/>
          </w:tcPr>
          <w:p w14:paraId="755779D7" w14:textId="77777777" w:rsidR="00ED02F3" w:rsidRPr="00632924" w:rsidRDefault="00ED02F3" w:rsidP="007257C8">
            <w:pPr>
              <w:pStyle w:val="TableParagraph"/>
              <w:spacing w:line="273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«Рисунок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живопись»</w:t>
            </w:r>
          </w:p>
        </w:tc>
        <w:tc>
          <w:tcPr>
            <w:tcW w:w="851" w:type="dxa"/>
          </w:tcPr>
          <w:p w14:paraId="37EA2F2F" w14:textId="77777777" w:rsidR="00ED02F3" w:rsidRPr="00632924" w:rsidRDefault="00ED02F3" w:rsidP="00BC13DF">
            <w:pPr>
              <w:pStyle w:val="TableParagraph"/>
              <w:spacing w:line="273" w:lineRule="exact"/>
              <w:ind w:left="86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029" w:type="dxa"/>
          </w:tcPr>
          <w:p w14:paraId="2E20DE24" w14:textId="77777777" w:rsidR="00ED02F3" w:rsidRPr="00632924" w:rsidRDefault="006A5AA1" w:rsidP="00BC13DF">
            <w:pPr>
              <w:pStyle w:val="TableParagraph"/>
              <w:spacing w:line="273" w:lineRule="exact"/>
              <w:ind w:left="8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55" w:type="dxa"/>
          </w:tcPr>
          <w:p w14:paraId="3DF6CA2B" w14:textId="77777777" w:rsidR="00ED02F3" w:rsidRPr="00632924" w:rsidRDefault="006A5AA1" w:rsidP="00BC13DF">
            <w:pPr>
              <w:pStyle w:val="TableParagraph"/>
              <w:spacing w:line="273" w:lineRule="exact"/>
              <w:ind w:left="90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14:paraId="3FB6AB36" w14:textId="77777777" w:rsidR="00ED02F3" w:rsidRPr="00632924" w:rsidRDefault="00ED02F3" w:rsidP="00C41C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2F3" w:rsidRPr="00632924" w14:paraId="5F6C7DB3" w14:textId="77777777" w:rsidTr="00475475">
        <w:trPr>
          <w:trHeight w:val="354"/>
        </w:trPr>
        <w:tc>
          <w:tcPr>
            <w:tcW w:w="636" w:type="dxa"/>
          </w:tcPr>
          <w:p w14:paraId="071C73CE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57" w:type="dxa"/>
          </w:tcPr>
          <w:p w14:paraId="699368D2" w14:textId="77777777" w:rsidR="00ED02F3" w:rsidRPr="00632924" w:rsidRDefault="00ED02F3" w:rsidP="007257C8">
            <w:pPr>
              <w:pStyle w:val="TableParagraph"/>
              <w:spacing w:line="27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Светотеневой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851" w:type="dxa"/>
          </w:tcPr>
          <w:p w14:paraId="572928F6" w14:textId="77777777" w:rsidR="00ED02F3" w:rsidRPr="00632924" w:rsidRDefault="006A5AA1" w:rsidP="00BC13DF">
            <w:pPr>
              <w:pStyle w:val="TableParagraph"/>
              <w:spacing w:line="27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29" w:type="dxa"/>
          </w:tcPr>
          <w:p w14:paraId="61155C0D" w14:textId="77777777" w:rsidR="00ED02F3" w:rsidRPr="00632924" w:rsidRDefault="00ED02F3" w:rsidP="00BC13DF">
            <w:pPr>
              <w:pStyle w:val="TableParagraph"/>
              <w:spacing w:line="27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0B795424" w14:textId="77777777" w:rsidR="00ED02F3" w:rsidRPr="00632924" w:rsidRDefault="006A5AA1" w:rsidP="00BC13DF">
            <w:pPr>
              <w:pStyle w:val="TableParagraph"/>
              <w:spacing w:line="273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89D8E64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015F0009" w14:textId="77777777" w:rsidTr="00475475">
        <w:trPr>
          <w:trHeight w:val="551"/>
        </w:trPr>
        <w:tc>
          <w:tcPr>
            <w:tcW w:w="636" w:type="dxa"/>
          </w:tcPr>
          <w:p w14:paraId="601F2107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57" w:type="dxa"/>
          </w:tcPr>
          <w:p w14:paraId="2543040D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632924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освещения</w:t>
            </w:r>
            <w:r w:rsidRPr="00632924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32924">
              <w:rPr>
                <w:rFonts w:ascii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</w:p>
          <w:p w14:paraId="16FF3FE4" w14:textId="77777777" w:rsidR="00ED02F3" w:rsidRPr="00632924" w:rsidRDefault="00ED02F3" w:rsidP="007257C8">
            <w:pPr>
              <w:pStyle w:val="TableParagraph"/>
              <w:spacing w:line="264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объемной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предмета.</w:t>
            </w:r>
          </w:p>
        </w:tc>
        <w:tc>
          <w:tcPr>
            <w:tcW w:w="851" w:type="dxa"/>
          </w:tcPr>
          <w:p w14:paraId="5942C726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1DED4EB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0C9B2C97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80A6204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49972569" w14:textId="77777777" w:rsidTr="00475475">
        <w:trPr>
          <w:trHeight w:val="357"/>
        </w:trPr>
        <w:tc>
          <w:tcPr>
            <w:tcW w:w="636" w:type="dxa"/>
          </w:tcPr>
          <w:p w14:paraId="3490FECF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57" w:type="dxa"/>
          </w:tcPr>
          <w:p w14:paraId="398C251D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851" w:type="dxa"/>
          </w:tcPr>
          <w:p w14:paraId="5078ADAD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40ABA9CD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149E0327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CEBB54E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182FC9DB" w14:textId="77777777" w:rsidTr="00475475">
        <w:trPr>
          <w:trHeight w:val="573"/>
        </w:trPr>
        <w:tc>
          <w:tcPr>
            <w:tcW w:w="636" w:type="dxa"/>
          </w:tcPr>
          <w:p w14:paraId="46831033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57" w:type="dxa"/>
          </w:tcPr>
          <w:p w14:paraId="2D115350" w14:textId="77777777" w:rsidR="00ED02F3" w:rsidRPr="00632924" w:rsidRDefault="00ED02F3" w:rsidP="007257C8">
            <w:pPr>
              <w:pStyle w:val="TableParagraph"/>
              <w:ind w:left="108" w:right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Фрагменты</w:t>
            </w:r>
            <w:r w:rsidRPr="00632924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Pr="00632924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лица.</w:t>
            </w:r>
            <w:r w:rsidRPr="00632924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Портретные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наброски.</w:t>
            </w:r>
          </w:p>
        </w:tc>
        <w:tc>
          <w:tcPr>
            <w:tcW w:w="851" w:type="dxa"/>
          </w:tcPr>
          <w:p w14:paraId="0CB5F54A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3B8FC776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15E3E0D2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234A1CB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6565F244" w14:textId="77777777" w:rsidTr="00475475">
        <w:trPr>
          <w:trHeight w:val="354"/>
        </w:trPr>
        <w:tc>
          <w:tcPr>
            <w:tcW w:w="636" w:type="dxa"/>
          </w:tcPr>
          <w:p w14:paraId="7C5F999E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57" w:type="dxa"/>
          </w:tcPr>
          <w:p w14:paraId="7A95320A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Поэтапное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портрета</w:t>
            </w:r>
          </w:p>
        </w:tc>
        <w:tc>
          <w:tcPr>
            <w:tcW w:w="851" w:type="dxa"/>
          </w:tcPr>
          <w:p w14:paraId="48AD9C59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4753DFC4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77BC4F72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E40C22D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0AD6BA1B" w14:textId="77777777" w:rsidTr="00475475">
        <w:trPr>
          <w:trHeight w:val="357"/>
        </w:trPr>
        <w:tc>
          <w:tcPr>
            <w:tcW w:w="636" w:type="dxa"/>
          </w:tcPr>
          <w:p w14:paraId="130C0435" w14:textId="77777777" w:rsidR="00ED02F3" w:rsidRPr="00632924" w:rsidRDefault="00ED02F3" w:rsidP="007257C8">
            <w:pPr>
              <w:pStyle w:val="TableParagraph"/>
              <w:spacing w:line="270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057" w:type="dxa"/>
          </w:tcPr>
          <w:p w14:paraId="4F0A0F23" w14:textId="77777777" w:rsidR="00ED02F3" w:rsidRPr="00632924" w:rsidRDefault="00ED02F3" w:rsidP="007257C8">
            <w:pPr>
              <w:pStyle w:val="TableParagraph"/>
              <w:spacing w:line="270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характерного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</w:p>
        </w:tc>
        <w:tc>
          <w:tcPr>
            <w:tcW w:w="851" w:type="dxa"/>
          </w:tcPr>
          <w:p w14:paraId="4FF3A029" w14:textId="77777777" w:rsidR="00ED02F3" w:rsidRPr="00632924" w:rsidRDefault="006A5AA1" w:rsidP="00BC13DF">
            <w:pPr>
              <w:pStyle w:val="TableParagraph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505414B1" w14:textId="77777777" w:rsidR="00ED02F3" w:rsidRPr="00632924" w:rsidRDefault="00ED02F3" w:rsidP="00BC13DF">
            <w:pPr>
              <w:pStyle w:val="TableParagraph"/>
              <w:spacing w:line="270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44AAB54C" w14:textId="77777777" w:rsidR="00ED02F3" w:rsidRPr="00632924" w:rsidRDefault="006A5AA1" w:rsidP="00BC13DF">
            <w:pPr>
              <w:pStyle w:val="TableParagraph"/>
              <w:spacing w:line="270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3FA0D22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470FC31F" w14:textId="77777777" w:rsidTr="00475475">
        <w:trPr>
          <w:trHeight w:val="354"/>
        </w:trPr>
        <w:tc>
          <w:tcPr>
            <w:tcW w:w="636" w:type="dxa"/>
          </w:tcPr>
          <w:p w14:paraId="6AAE4EBC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057" w:type="dxa"/>
          </w:tcPr>
          <w:p w14:paraId="3C0F7397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интерьере.</w:t>
            </w:r>
          </w:p>
        </w:tc>
        <w:tc>
          <w:tcPr>
            <w:tcW w:w="851" w:type="dxa"/>
          </w:tcPr>
          <w:p w14:paraId="37D233E9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161E3322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1F9C6FC0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F77EEC4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6226F5B3" w14:textId="77777777" w:rsidTr="00475475">
        <w:trPr>
          <w:trHeight w:val="553"/>
        </w:trPr>
        <w:tc>
          <w:tcPr>
            <w:tcW w:w="636" w:type="dxa"/>
          </w:tcPr>
          <w:p w14:paraId="42BD6802" w14:textId="77777777" w:rsidR="00ED02F3" w:rsidRPr="00632924" w:rsidRDefault="00ED02F3" w:rsidP="007257C8">
            <w:pPr>
              <w:pStyle w:val="TableParagraph"/>
              <w:spacing w:line="270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057" w:type="dxa"/>
          </w:tcPr>
          <w:p w14:paraId="774BF635" w14:textId="77777777" w:rsidR="00ED02F3" w:rsidRPr="00632924" w:rsidRDefault="00ED02F3" w:rsidP="007257C8">
            <w:pPr>
              <w:pStyle w:val="TableParagraph"/>
              <w:spacing w:line="270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ракурсы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</w:p>
        </w:tc>
        <w:tc>
          <w:tcPr>
            <w:tcW w:w="851" w:type="dxa"/>
          </w:tcPr>
          <w:p w14:paraId="38313528" w14:textId="77777777" w:rsidR="00ED02F3" w:rsidRPr="00632924" w:rsidRDefault="006A5AA1" w:rsidP="00BC13DF">
            <w:pPr>
              <w:pStyle w:val="TableParagraph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52D11A91" w14:textId="77777777" w:rsidR="00ED02F3" w:rsidRPr="00632924" w:rsidRDefault="00ED02F3" w:rsidP="00BC13DF">
            <w:pPr>
              <w:pStyle w:val="TableParagraph"/>
              <w:spacing w:line="270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3AF5211D" w14:textId="77777777" w:rsidR="00ED02F3" w:rsidRPr="00632924" w:rsidRDefault="006A5AA1" w:rsidP="00BC13DF">
            <w:pPr>
              <w:pStyle w:val="TableParagraph"/>
              <w:spacing w:line="270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90439B6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3F65C01A" w14:textId="77777777" w:rsidTr="00475475">
        <w:trPr>
          <w:trHeight w:val="354"/>
        </w:trPr>
        <w:tc>
          <w:tcPr>
            <w:tcW w:w="636" w:type="dxa"/>
          </w:tcPr>
          <w:p w14:paraId="0BACB42A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057" w:type="dxa"/>
          </w:tcPr>
          <w:p w14:paraId="7B886474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автопортретом</w:t>
            </w:r>
          </w:p>
        </w:tc>
        <w:tc>
          <w:tcPr>
            <w:tcW w:w="851" w:type="dxa"/>
          </w:tcPr>
          <w:p w14:paraId="3A82B4FF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4366620B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49CC1DCE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6A05190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51DE2B25" w14:textId="77777777" w:rsidTr="00475475">
        <w:trPr>
          <w:trHeight w:val="579"/>
        </w:trPr>
        <w:tc>
          <w:tcPr>
            <w:tcW w:w="636" w:type="dxa"/>
          </w:tcPr>
          <w:p w14:paraId="3D878787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057" w:type="dxa"/>
          </w:tcPr>
          <w:p w14:paraId="136716F8" w14:textId="77777777" w:rsidR="00ED02F3" w:rsidRPr="00632924" w:rsidRDefault="00ED02F3" w:rsidP="007257C8">
            <w:pPr>
              <w:pStyle w:val="TableParagraph"/>
              <w:tabs>
                <w:tab w:val="left" w:pos="1537"/>
                <w:tab w:val="left" w:pos="2688"/>
                <w:tab w:val="left" w:pos="3963"/>
              </w:tabs>
              <w:ind w:left="108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Зарисовки фигуры человека 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позах.</w:t>
            </w:r>
          </w:p>
        </w:tc>
        <w:tc>
          <w:tcPr>
            <w:tcW w:w="851" w:type="dxa"/>
          </w:tcPr>
          <w:p w14:paraId="74E8E229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25393655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1EE6230A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DDAE708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262F927B" w14:textId="77777777" w:rsidTr="00475475">
        <w:trPr>
          <w:trHeight w:val="357"/>
        </w:trPr>
        <w:tc>
          <w:tcPr>
            <w:tcW w:w="636" w:type="dxa"/>
          </w:tcPr>
          <w:p w14:paraId="532A136A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057" w:type="dxa"/>
          </w:tcPr>
          <w:p w14:paraId="1037B5B5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51" w:type="dxa"/>
          </w:tcPr>
          <w:p w14:paraId="44429F52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4AE6D9F7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1544B605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80796C4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563B5DE0" w14:textId="77777777" w:rsidTr="00475475">
        <w:trPr>
          <w:trHeight w:val="585"/>
        </w:trPr>
        <w:tc>
          <w:tcPr>
            <w:tcW w:w="636" w:type="dxa"/>
          </w:tcPr>
          <w:p w14:paraId="0A1331C8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057" w:type="dxa"/>
          </w:tcPr>
          <w:p w14:paraId="1D6988DF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фигуры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цвете.</w:t>
            </w:r>
          </w:p>
        </w:tc>
        <w:tc>
          <w:tcPr>
            <w:tcW w:w="851" w:type="dxa"/>
          </w:tcPr>
          <w:p w14:paraId="74B483DD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4C339F9C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737EF3EB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8606CD0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42066C86" w14:textId="77777777" w:rsidTr="00475475">
        <w:trPr>
          <w:trHeight w:val="354"/>
        </w:trPr>
        <w:tc>
          <w:tcPr>
            <w:tcW w:w="636" w:type="dxa"/>
          </w:tcPr>
          <w:p w14:paraId="3E8D2CF2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057" w:type="dxa"/>
          </w:tcPr>
          <w:p w14:paraId="49022032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Образная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</w:p>
        </w:tc>
        <w:tc>
          <w:tcPr>
            <w:tcW w:w="851" w:type="dxa"/>
          </w:tcPr>
          <w:p w14:paraId="719A07A9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3D24D502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490C75E2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E1335DD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7F29F56D" w14:textId="77777777" w:rsidTr="00475475">
        <w:trPr>
          <w:trHeight w:val="357"/>
        </w:trPr>
        <w:tc>
          <w:tcPr>
            <w:tcW w:w="636" w:type="dxa"/>
          </w:tcPr>
          <w:p w14:paraId="0B7E39A8" w14:textId="77777777" w:rsidR="00ED02F3" w:rsidRPr="00632924" w:rsidRDefault="00ED02F3" w:rsidP="007257C8">
            <w:pPr>
              <w:pStyle w:val="TableParagraph"/>
              <w:spacing w:line="270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057" w:type="dxa"/>
          </w:tcPr>
          <w:p w14:paraId="0476A7DE" w14:textId="77777777" w:rsidR="00ED02F3" w:rsidRPr="00632924" w:rsidRDefault="00ED02F3" w:rsidP="007257C8">
            <w:pPr>
              <w:pStyle w:val="TableParagraph"/>
              <w:spacing w:line="270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Живописная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851" w:type="dxa"/>
          </w:tcPr>
          <w:p w14:paraId="5712AE36" w14:textId="77777777" w:rsidR="00ED02F3" w:rsidRPr="00632924" w:rsidRDefault="006A5AA1" w:rsidP="00BC13DF">
            <w:pPr>
              <w:pStyle w:val="TableParagraph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02B24129" w14:textId="77777777" w:rsidR="00ED02F3" w:rsidRPr="00632924" w:rsidRDefault="00ED02F3" w:rsidP="00BC13DF">
            <w:pPr>
              <w:pStyle w:val="TableParagraph"/>
              <w:spacing w:line="270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0B7A78D2" w14:textId="77777777" w:rsidR="00ED02F3" w:rsidRPr="00632924" w:rsidRDefault="006A5AA1" w:rsidP="00BC13DF">
            <w:pPr>
              <w:pStyle w:val="TableParagraph"/>
              <w:spacing w:line="270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479C93C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2D52CA73" w14:textId="77777777" w:rsidTr="00475475">
        <w:trPr>
          <w:trHeight w:val="280"/>
        </w:trPr>
        <w:tc>
          <w:tcPr>
            <w:tcW w:w="636" w:type="dxa"/>
          </w:tcPr>
          <w:p w14:paraId="07B94439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057" w:type="dxa"/>
          </w:tcPr>
          <w:p w14:paraId="697AE84A" w14:textId="77777777" w:rsidR="00ED02F3" w:rsidRPr="00632924" w:rsidRDefault="00ED02F3" w:rsidP="007257C8">
            <w:pPr>
              <w:pStyle w:val="TableParagraph"/>
              <w:tabs>
                <w:tab w:val="left" w:pos="1489"/>
                <w:tab w:val="left" w:pos="3114"/>
                <w:tab w:val="left" w:pos="3565"/>
              </w:tabs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Натюрморт тематический на фоне</w:t>
            </w:r>
          </w:p>
          <w:p w14:paraId="2B2E57D2" w14:textId="77777777" w:rsidR="00ED02F3" w:rsidRPr="00632924" w:rsidRDefault="00ED02F3" w:rsidP="007257C8">
            <w:pPr>
              <w:pStyle w:val="TableParagraph"/>
              <w:spacing w:line="264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драпировки</w:t>
            </w:r>
          </w:p>
        </w:tc>
        <w:tc>
          <w:tcPr>
            <w:tcW w:w="851" w:type="dxa"/>
          </w:tcPr>
          <w:p w14:paraId="2BEBCD36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102C53C2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0F95E35D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4402EDF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1A99C1F8" w14:textId="77777777" w:rsidTr="00475475">
        <w:trPr>
          <w:trHeight w:val="357"/>
        </w:trPr>
        <w:tc>
          <w:tcPr>
            <w:tcW w:w="636" w:type="dxa"/>
          </w:tcPr>
          <w:p w14:paraId="5C2D6269" w14:textId="77777777" w:rsidR="00ED02F3" w:rsidRPr="00632924" w:rsidRDefault="00ED02F3" w:rsidP="007257C8">
            <w:pPr>
              <w:pStyle w:val="TableParagraph"/>
              <w:spacing w:line="268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057" w:type="dxa"/>
          </w:tcPr>
          <w:p w14:paraId="54253EAB" w14:textId="77777777" w:rsidR="00ED02F3" w:rsidRPr="00632924" w:rsidRDefault="00ED02F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</w:p>
        </w:tc>
        <w:tc>
          <w:tcPr>
            <w:tcW w:w="851" w:type="dxa"/>
          </w:tcPr>
          <w:p w14:paraId="33E20EDF" w14:textId="77777777" w:rsidR="00ED02F3" w:rsidRPr="00632924" w:rsidRDefault="006A5AA1" w:rsidP="00BC13DF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0261584F" w14:textId="77777777" w:rsidR="00ED02F3" w:rsidRPr="00632924" w:rsidRDefault="00ED02F3" w:rsidP="00BC13DF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B857343" w14:textId="77777777" w:rsidR="00ED02F3" w:rsidRPr="00632924" w:rsidRDefault="006A5AA1" w:rsidP="00BC13DF">
            <w:pPr>
              <w:pStyle w:val="TableParagraph"/>
              <w:spacing w:line="268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9A3C3C1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2DDD7D3E" w14:textId="77777777" w:rsidTr="00475475">
        <w:trPr>
          <w:trHeight w:val="357"/>
        </w:trPr>
        <w:tc>
          <w:tcPr>
            <w:tcW w:w="636" w:type="dxa"/>
          </w:tcPr>
          <w:p w14:paraId="17B30E81" w14:textId="77777777" w:rsidR="00ED02F3" w:rsidRPr="00632924" w:rsidRDefault="00ED02F3" w:rsidP="007257C8">
            <w:pPr>
              <w:pStyle w:val="TableParagraph"/>
              <w:spacing w:line="263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057" w:type="dxa"/>
          </w:tcPr>
          <w:p w14:paraId="4B40224F" w14:textId="77777777" w:rsidR="00ED02F3" w:rsidRPr="00632924" w:rsidRDefault="00ED02F3" w:rsidP="007257C8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интерьере.</w:t>
            </w:r>
          </w:p>
        </w:tc>
        <w:tc>
          <w:tcPr>
            <w:tcW w:w="851" w:type="dxa"/>
          </w:tcPr>
          <w:p w14:paraId="76711A6C" w14:textId="77777777" w:rsidR="00ED02F3" w:rsidRPr="00632924" w:rsidRDefault="006A5AA1" w:rsidP="00BC13DF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6C0F8663" w14:textId="77777777" w:rsidR="00ED02F3" w:rsidRPr="00632924" w:rsidRDefault="00ED02F3" w:rsidP="00BC13DF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2AA36633" w14:textId="77777777" w:rsidR="00ED02F3" w:rsidRPr="00632924" w:rsidRDefault="006A5AA1" w:rsidP="00BC13DF">
            <w:pPr>
              <w:pStyle w:val="TableParagraph"/>
              <w:spacing w:line="263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9946B19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0875CD4F" w14:textId="77777777" w:rsidTr="00475475">
        <w:trPr>
          <w:trHeight w:val="357"/>
        </w:trPr>
        <w:tc>
          <w:tcPr>
            <w:tcW w:w="636" w:type="dxa"/>
          </w:tcPr>
          <w:p w14:paraId="251A813A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057" w:type="dxa"/>
          </w:tcPr>
          <w:p w14:paraId="04DC4F69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Складки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драпировки</w:t>
            </w:r>
          </w:p>
        </w:tc>
        <w:tc>
          <w:tcPr>
            <w:tcW w:w="851" w:type="dxa"/>
          </w:tcPr>
          <w:p w14:paraId="12DF319C" w14:textId="77777777" w:rsidR="00ED02F3" w:rsidRPr="00632924" w:rsidRDefault="006A5AA1" w:rsidP="00BC13DF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177EE592" w14:textId="77777777" w:rsidR="00ED02F3" w:rsidRPr="00632924" w:rsidRDefault="00ED02F3" w:rsidP="00BC13DF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7A39D8D8" w14:textId="77777777" w:rsidR="00ED02F3" w:rsidRPr="00632924" w:rsidRDefault="006A5AA1" w:rsidP="00BC13DF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840C943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 xml:space="preserve">Беседа. Практическая </w:t>
            </w:r>
            <w:r w:rsidRPr="00632924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</w:tr>
      <w:tr w:rsidR="00ED02F3" w:rsidRPr="00632924" w14:paraId="50CA38C9" w14:textId="77777777" w:rsidTr="00475475">
        <w:trPr>
          <w:trHeight w:val="551"/>
        </w:trPr>
        <w:tc>
          <w:tcPr>
            <w:tcW w:w="636" w:type="dxa"/>
          </w:tcPr>
          <w:p w14:paraId="2A520B7E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2.19</w:t>
            </w:r>
          </w:p>
        </w:tc>
        <w:tc>
          <w:tcPr>
            <w:tcW w:w="4057" w:type="dxa"/>
          </w:tcPr>
          <w:p w14:paraId="288FB8AB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Декоративный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натюрморт.</w:t>
            </w:r>
          </w:p>
        </w:tc>
        <w:tc>
          <w:tcPr>
            <w:tcW w:w="851" w:type="dxa"/>
          </w:tcPr>
          <w:p w14:paraId="2CAC2E12" w14:textId="77777777" w:rsidR="00ED02F3" w:rsidRPr="00632924" w:rsidRDefault="006A5AA1" w:rsidP="00BC13DF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647039FC" w14:textId="77777777" w:rsidR="00ED02F3" w:rsidRPr="00632924" w:rsidRDefault="00ED02F3" w:rsidP="00BC13DF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406D6365" w14:textId="77777777" w:rsidR="00ED02F3" w:rsidRPr="00632924" w:rsidRDefault="006A5AA1" w:rsidP="00BC13DF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F8AF448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451355AC" w14:textId="77777777" w:rsidTr="00475475">
        <w:trPr>
          <w:trHeight w:val="354"/>
        </w:trPr>
        <w:tc>
          <w:tcPr>
            <w:tcW w:w="636" w:type="dxa"/>
          </w:tcPr>
          <w:p w14:paraId="78F14D8F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057" w:type="dxa"/>
          </w:tcPr>
          <w:p w14:paraId="5C395F48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пятен,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851" w:type="dxa"/>
          </w:tcPr>
          <w:p w14:paraId="20094292" w14:textId="77777777" w:rsidR="00ED02F3" w:rsidRPr="00632924" w:rsidRDefault="006A5AA1" w:rsidP="00BC13DF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1E4BA6B8" w14:textId="77777777" w:rsidR="00ED02F3" w:rsidRPr="00632924" w:rsidRDefault="00ED02F3" w:rsidP="00BC13DF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5747A5DA" w14:textId="77777777" w:rsidR="00ED02F3" w:rsidRPr="00632924" w:rsidRDefault="006A5AA1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2B28132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6D26181D" w14:textId="77777777" w:rsidTr="00475475">
        <w:trPr>
          <w:trHeight w:val="551"/>
        </w:trPr>
        <w:tc>
          <w:tcPr>
            <w:tcW w:w="636" w:type="dxa"/>
          </w:tcPr>
          <w:p w14:paraId="11CA80BA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4057" w:type="dxa"/>
          </w:tcPr>
          <w:p w14:paraId="20B91FDC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пейзаж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цвете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графике.</w:t>
            </w:r>
          </w:p>
        </w:tc>
        <w:tc>
          <w:tcPr>
            <w:tcW w:w="851" w:type="dxa"/>
          </w:tcPr>
          <w:p w14:paraId="79080EEA" w14:textId="77777777" w:rsidR="00ED02F3" w:rsidRPr="00632924" w:rsidRDefault="006A5AA1" w:rsidP="00BC13DF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45311899" w14:textId="77777777" w:rsidR="00ED02F3" w:rsidRPr="00632924" w:rsidRDefault="00ED02F3" w:rsidP="00BC13DF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07898D83" w14:textId="77777777" w:rsidR="00ED02F3" w:rsidRPr="00632924" w:rsidRDefault="006A5AA1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3068B98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6BF7D5C9" w14:textId="77777777" w:rsidTr="00475475">
        <w:trPr>
          <w:trHeight w:val="357"/>
        </w:trPr>
        <w:tc>
          <w:tcPr>
            <w:tcW w:w="636" w:type="dxa"/>
          </w:tcPr>
          <w:p w14:paraId="6977FED4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4057" w:type="dxa"/>
          </w:tcPr>
          <w:p w14:paraId="3B77F33E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Двухточечная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перспектива</w:t>
            </w:r>
          </w:p>
        </w:tc>
        <w:tc>
          <w:tcPr>
            <w:tcW w:w="851" w:type="dxa"/>
          </w:tcPr>
          <w:p w14:paraId="03BB5E67" w14:textId="77777777" w:rsidR="00ED02F3" w:rsidRPr="00632924" w:rsidRDefault="006A5AA1" w:rsidP="00BC13DF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462156D5" w14:textId="77777777" w:rsidR="00ED02F3" w:rsidRPr="00632924" w:rsidRDefault="00ED02F3" w:rsidP="00BC13DF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080CF2D0" w14:textId="77777777" w:rsidR="00ED02F3" w:rsidRPr="00632924" w:rsidRDefault="006A5AA1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3CBC956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6D51FE31" w14:textId="77777777" w:rsidTr="00475475">
        <w:trPr>
          <w:trHeight w:val="354"/>
        </w:trPr>
        <w:tc>
          <w:tcPr>
            <w:tcW w:w="636" w:type="dxa"/>
          </w:tcPr>
          <w:p w14:paraId="1DD16F71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4057" w:type="dxa"/>
          </w:tcPr>
          <w:p w14:paraId="06ACF96D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Угловая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перспектива</w:t>
            </w:r>
          </w:p>
        </w:tc>
        <w:tc>
          <w:tcPr>
            <w:tcW w:w="851" w:type="dxa"/>
          </w:tcPr>
          <w:p w14:paraId="34E986FE" w14:textId="77777777" w:rsidR="00ED02F3" w:rsidRPr="00632924" w:rsidRDefault="006A5AA1" w:rsidP="00BC13DF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DEC812E" w14:textId="77777777" w:rsidR="00ED02F3" w:rsidRPr="00632924" w:rsidRDefault="00ED02F3" w:rsidP="00BC13DF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7524C9C7" w14:textId="77777777" w:rsidR="00ED02F3" w:rsidRPr="00632924" w:rsidRDefault="006A5AA1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F5DD21A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2A65DBF5" w14:textId="77777777" w:rsidTr="00475475">
        <w:trPr>
          <w:trHeight w:val="357"/>
        </w:trPr>
        <w:tc>
          <w:tcPr>
            <w:tcW w:w="636" w:type="dxa"/>
          </w:tcPr>
          <w:p w14:paraId="7D919A54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4057" w:type="dxa"/>
          </w:tcPr>
          <w:p w14:paraId="55DA8485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851" w:type="dxa"/>
          </w:tcPr>
          <w:p w14:paraId="3B1AD3D5" w14:textId="77777777" w:rsidR="00ED02F3" w:rsidRPr="00632924" w:rsidRDefault="006A5AA1" w:rsidP="00BC13DF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0F3D7357" w14:textId="77777777" w:rsidR="00ED02F3" w:rsidRPr="00632924" w:rsidRDefault="00ED02F3" w:rsidP="00BC13DF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437E85BB" w14:textId="77777777" w:rsidR="00ED02F3" w:rsidRPr="00632924" w:rsidRDefault="006A5AA1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7DD2874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D27DC3" w:rsidRPr="00632924" w14:paraId="3FE19D21" w14:textId="77777777" w:rsidTr="00475475">
        <w:trPr>
          <w:trHeight w:val="355"/>
        </w:trPr>
        <w:tc>
          <w:tcPr>
            <w:tcW w:w="636" w:type="dxa"/>
          </w:tcPr>
          <w:p w14:paraId="20B41C79" w14:textId="77777777" w:rsidR="00D27DC3" w:rsidRPr="00632924" w:rsidRDefault="00D27DC3" w:rsidP="00DB785E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7" w:type="dxa"/>
          </w:tcPr>
          <w:p w14:paraId="38B518F6" w14:textId="77777777" w:rsidR="00D27DC3" w:rsidRPr="00632924" w:rsidRDefault="00D27DC3" w:rsidP="007257C8">
            <w:pPr>
              <w:pStyle w:val="TableParagraph"/>
              <w:spacing w:line="265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</w:t>
            </w:r>
            <w:r w:rsidRPr="00632924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композиция»</w:t>
            </w:r>
          </w:p>
        </w:tc>
        <w:tc>
          <w:tcPr>
            <w:tcW w:w="851" w:type="dxa"/>
          </w:tcPr>
          <w:p w14:paraId="168B6864" w14:textId="02B2BAF9" w:rsidR="00D27DC3" w:rsidRPr="00632924" w:rsidRDefault="00475475" w:rsidP="00DB785E">
            <w:pPr>
              <w:pStyle w:val="TableParagraph"/>
              <w:spacing w:line="265" w:lineRule="exact"/>
              <w:ind w:left="86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6A5AA1"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D3081B1" w14:textId="59D73722" w:rsidR="00D27DC3" w:rsidRPr="00475475" w:rsidRDefault="00475475" w:rsidP="00DB785E">
            <w:pPr>
              <w:pStyle w:val="TableParagraph"/>
              <w:spacing w:line="265" w:lineRule="exact"/>
              <w:ind w:left="8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55" w:type="dxa"/>
          </w:tcPr>
          <w:p w14:paraId="48EC5A70" w14:textId="60F749FF" w:rsidR="00D27DC3" w:rsidRPr="00475475" w:rsidRDefault="00475475" w:rsidP="00DB785E">
            <w:pPr>
              <w:pStyle w:val="TableParagraph"/>
              <w:spacing w:line="265" w:lineRule="exact"/>
              <w:ind w:left="512" w:hanging="4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2693" w:type="dxa"/>
          </w:tcPr>
          <w:p w14:paraId="2E564D56" w14:textId="77777777" w:rsidR="00D27DC3" w:rsidRPr="00632924" w:rsidRDefault="00D27DC3" w:rsidP="00C41C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2F3" w:rsidRPr="00632924" w14:paraId="3AB6EC53" w14:textId="77777777" w:rsidTr="00475475">
        <w:trPr>
          <w:trHeight w:val="551"/>
        </w:trPr>
        <w:tc>
          <w:tcPr>
            <w:tcW w:w="636" w:type="dxa"/>
          </w:tcPr>
          <w:p w14:paraId="4D55E05E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57" w:type="dxa"/>
          </w:tcPr>
          <w:p w14:paraId="728D46C5" w14:textId="77777777" w:rsidR="00ED02F3" w:rsidRPr="00632924" w:rsidRDefault="00ED02F3" w:rsidP="007257C8">
            <w:pPr>
              <w:pStyle w:val="TableParagraph"/>
              <w:tabs>
                <w:tab w:val="left" w:pos="2082"/>
                <w:tab w:val="left" w:pos="2996"/>
              </w:tabs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приемами,</w:t>
            </w:r>
          </w:p>
          <w:p w14:paraId="30E0DE7E" w14:textId="77777777" w:rsidR="00ED02F3" w:rsidRPr="00632924" w:rsidRDefault="00ED02F3" w:rsidP="007257C8">
            <w:pPr>
              <w:pStyle w:val="TableParagraph"/>
              <w:spacing w:line="27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используемыми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художниками.</w:t>
            </w:r>
          </w:p>
        </w:tc>
        <w:tc>
          <w:tcPr>
            <w:tcW w:w="851" w:type="dxa"/>
          </w:tcPr>
          <w:p w14:paraId="3DC4430B" w14:textId="77777777" w:rsidR="00ED02F3" w:rsidRPr="00632924" w:rsidRDefault="000A4454" w:rsidP="00DB785E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2D4CCA79" w14:textId="77777777" w:rsidR="00ED02F3" w:rsidRPr="00632924" w:rsidRDefault="00ED02F3" w:rsidP="00DB785E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760056C0" w14:textId="77777777" w:rsidR="00ED02F3" w:rsidRPr="00632924" w:rsidRDefault="000A4454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60CF8F1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260C2C99" w14:textId="77777777" w:rsidTr="00475475">
        <w:trPr>
          <w:trHeight w:val="357"/>
        </w:trPr>
        <w:tc>
          <w:tcPr>
            <w:tcW w:w="636" w:type="dxa"/>
          </w:tcPr>
          <w:p w14:paraId="1694FD87" w14:textId="77777777" w:rsidR="00ED02F3" w:rsidRPr="00632924" w:rsidRDefault="00ED02F3" w:rsidP="007257C8">
            <w:pPr>
              <w:pStyle w:val="TableParagraph"/>
              <w:spacing w:line="263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57" w:type="dxa"/>
          </w:tcPr>
          <w:p w14:paraId="6CCEE18F" w14:textId="77777777" w:rsidR="00ED02F3" w:rsidRPr="00632924" w:rsidRDefault="00ED02F3" w:rsidP="007257C8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</w:tc>
        <w:tc>
          <w:tcPr>
            <w:tcW w:w="851" w:type="dxa"/>
          </w:tcPr>
          <w:p w14:paraId="57B009A8" w14:textId="77777777" w:rsidR="00ED02F3" w:rsidRPr="00632924" w:rsidRDefault="006A5AA1" w:rsidP="00DB785E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176F62A7" w14:textId="77777777" w:rsidR="00ED02F3" w:rsidRPr="00632924" w:rsidRDefault="00ED02F3" w:rsidP="00DB785E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2728545F" w14:textId="77777777" w:rsidR="00ED02F3" w:rsidRPr="00632924" w:rsidRDefault="000A4454" w:rsidP="00DB785E">
            <w:pPr>
              <w:pStyle w:val="TableParagraph"/>
              <w:spacing w:line="263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13980B9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23FC1860" w14:textId="77777777" w:rsidTr="00475475">
        <w:trPr>
          <w:trHeight w:val="354"/>
        </w:trPr>
        <w:tc>
          <w:tcPr>
            <w:tcW w:w="636" w:type="dxa"/>
          </w:tcPr>
          <w:p w14:paraId="3C17B8EF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57" w:type="dxa"/>
          </w:tcPr>
          <w:p w14:paraId="751E6A02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Зарисовки деталей</w:t>
            </w:r>
          </w:p>
        </w:tc>
        <w:tc>
          <w:tcPr>
            <w:tcW w:w="851" w:type="dxa"/>
          </w:tcPr>
          <w:p w14:paraId="2AD5CFFB" w14:textId="77777777" w:rsidR="00ED02F3" w:rsidRPr="00632924" w:rsidRDefault="006A5AA1" w:rsidP="00DB785E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67989065" w14:textId="77777777" w:rsidR="00ED02F3" w:rsidRPr="00632924" w:rsidRDefault="00ED02F3" w:rsidP="00DB785E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2E86614" w14:textId="77777777" w:rsidR="00ED02F3" w:rsidRPr="00632924" w:rsidRDefault="000A4454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8A102FB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260E497F" w14:textId="77777777" w:rsidTr="00475475">
        <w:trPr>
          <w:trHeight w:val="553"/>
        </w:trPr>
        <w:tc>
          <w:tcPr>
            <w:tcW w:w="636" w:type="dxa"/>
          </w:tcPr>
          <w:p w14:paraId="193FCF67" w14:textId="77777777" w:rsidR="00ED02F3" w:rsidRPr="00632924" w:rsidRDefault="00ED02F3" w:rsidP="007257C8">
            <w:pPr>
              <w:pStyle w:val="TableParagraph"/>
              <w:spacing w:line="263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57" w:type="dxa"/>
          </w:tcPr>
          <w:p w14:paraId="4004628F" w14:textId="77777777" w:rsidR="00ED02F3" w:rsidRPr="00632924" w:rsidRDefault="00ED02F3" w:rsidP="007257C8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живописных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композиций</w:t>
            </w:r>
          </w:p>
        </w:tc>
        <w:tc>
          <w:tcPr>
            <w:tcW w:w="851" w:type="dxa"/>
          </w:tcPr>
          <w:p w14:paraId="0345CE03" w14:textId="77777777" w:rsidR="00ED02F3" w:rsidRPr="00632924" w:rsidRDefault="006A5AA1" w:rsidP="00DB785E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27FCF633" w14:textId="77777777" w:rsidR="00ED02F3" w:rsidRPr="00632924" w:rsidRDefault="00ED02F3" w:rsidP="00DB785E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2E7DC358" w14:textId="77777777" w:rsidR="00ED02F3" w:rsidRPr="00632924" w:rsidRDefault="000A4454" w:rsidP="00DB785E">
            <w:pPr>
              <w:pStyle w:val="TableParagraph"/>
              <w:spacing w:line="263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9BBD605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14245F81" w14:textId="77777777" w:rsidTr="00475475">
        <w:trPr>
          <w:trHeight w:val="551"/>
        </w:trPr>
        <w:tc>
          <w:tcPr>
            <w:tcW w:w="636" w:type="dxa"/>
          </w:tcPr>
          <w:p w14:paraId="0D265226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057" w:type="dxa"/>
          </w:tcPr>
          <w:p w14:paraId="122A3A73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странам.</w:t>
            </w:r>
          </w:p>
        </w:tc>
        <w:tc>
          <w:tcPr>
            <w:tcW w:w="851" w:type="dxa"/>
          </w:tcPr>
          <w:p w14:paraId="7910FB8E" w14:textId="77777777" w:rsidR="00ED02F3" w:rsidRPr="00632924" w:rsidRDefault="006A5AA1" w:rsidP="00DB785E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1B8F761E" w14:textId="77777777" w:rsidR="00ED02F3" w:rsidRPr="00632924" w:rsidRDefault="00ED02F3" w:rsidP="00DB785E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9B3165E" w14:textId="77777777" w:rsidR="00ED02F3" w:rsidRPr="00632924" w:rsidRDefault="000A4454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66DFA34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2D163996" w14:textId="77777777" w:rsidTr="00475475">
        <w:trPr>
          <w:trHeight w:val="354"/>
        </w:trPr>
        <w:tc>
          <w:tcPr>
            <w:tcW w:w="636" w:type="dxa"/>
          </w:tcPr>
          <w:p w14:paraId="52709DB2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057" w:type="dxa"/>
          </w:tcPr>
          <w:p w14:paraId="455E9A98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Африки</w:t>
            </w:r>
          </w:p>
        </w:tc>
        <w:tc>
          <w:tcPr>
            <w:tcW w:w="851" w:type="dxa"/>
          </w:tcPr>
          <w:p w14:paraId="595D8665" w14:textId="77777777" w:rsidR="00ED02F3" w:rsidRPr="00632924" w:rsidRDefault="006A5AA1" w:rsidP="00DB785E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3F9ADF9" w14:textId="77777777" w:rsidR="00ED02F3" w:rsidRPr="00632924" w:rsidRDefault="00ED02F3" w:rsidP="00DB78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4C942F21" w14:textId="77777777" w:rsidR="00ED02F3" w:rsidRPr="00632924" w:rsidRDefault="000A4454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6BE0E0A0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D02F3" w:rsidRPr="00632924" w14:paraId="650FB314" w14:textId="77777777" w:rsidTr="00475475">
        <w:trPr>
          <w:trHeight w:val="552"/>
        </w:trPr>
        <w:tc>
          <w:tcPr>
            <w:tcW w:w="636" w:type="dxa"/>
          </w:tcPr>
          <w:p w14:paraId="48ABF2DA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057" w:type="dxa"/>
          </w:tcPr>
          <w:p w14:paraId="07907A5A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шелк</w:t>
            </w:r>
          </w:p>
        </w:tc>
        <w:tc>
          <w:tcPr>
            <w:tcW w:w="851" w:type="dxa"/>
          </w:tcPr>
          <w:p w14:paraId="4CB28A6A" w14:textId="77777777" w:rsidR="00ED02F3" w:rsidRPr="00632924" w:rsidRDefault="006A5AA1" w:rsidP="00DB785E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7874D56D" w14:textId="77777777" w:rsidR="00ED02F3" w:rsidRPr="00632924" w:rsidRDefault="00ED02F3" w:rsidP="00DB785E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352CBD65" w14:textId="77777777" w:rsidR="00ED02F3" w:rsidRPr="00632924" w:rsidRDefault="000A4454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06A9CD8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36F77E69" w14:textId="77777777" w:rsidTr="00475475">
        <w:trPr>
          <w:trHeight w:val="357"/>
        </w:trPr>
        <w:tc>
          <w:tcPr>
            <w:tcW w:w="636" w:type="dxa"/>
          </w:tcPr>
          <w:p w14:paraId="2655F157" w14:textId="77777777" w:rsidR="00ED02F3" w:rsidRPr="00632924" w:rsidRDefault="00ED02F3" w:rsidP="007257C8">
            <w:pPr>
              <w:pStyle w:val="TableParagraph"/>
              <w:spacing w:line="263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057" w:type="dxa"/>
          </w:tcPr>
          <w:p w14:paraId="4A185FBC" w14:textId="77777777" w:rsidR="00ED02F3" w:rsidRPr="00632924" w:rsidRDefault="00ED02F3" w:rsidP="007257C8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</w:p>
        </w:tc>
        <w:tc>
          <w:tcPr>
            <w:tcW w:w="851" w:type="dxa"/>
          </w:tcPr>
          <w:p w14:paraId="241D93ED" w14:textId="77777777" w:rsidR="00ED02F3" w:rsidRPr="00632924" w:rsidRDefault="006A5AA1" w:rsidP="00DB785E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1DC0C2C4" w14:textId="77777777" w:rsidR="00ED02F3" w:rsidRPr="00632924" w:rsidRDefault="00ED02F3" w:rsidP="00DB78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06FCA09D" w14:textId="77777777" w:rsidR="00ED02F3" w:rsidRPr="00632924" w:rsidRDefault="000A4454" w:rsidP="00DB785E">
            <w:pPr>
              <w:pStyle w:val="TableParagraph"/>
              <w:spacing w:line="263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24AA5E7C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D02F3" w:rsidRPr="00632924" w14:paraId="1952CC19" w14:textId="77777777" w:rsidTr="00475475">
        <w:trPr>
          <w:trHeight w:val="551"/>
        </w:trPr>
        <w:tc>
          <w:tcPr>
            <w:tcW w:w="636" w:type="dxa"/>
          </w:tcPr>
          <w:p w14:paraId="4FB940EF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057" w:type="dxa"/>
          </w:tcPr>
          <w:p w14:paraId="10FCF2E9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кисти</w:t>
            </w:r>
          </w:p>
        </w:tc>
        <w:tc>
          <w:tcPr>
            <w:tcW w:w="851" w:type="dxa"/>
          </w:tcPr>
          <w:p w14:paraId="52FF7F34" w14:textId="77777777" w:rsidR="00ED02F3" w:rsidRPr="00632924" w:rsidRDefault="006A5AA1" w:rsidP="00DB785E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2EBFCE53" w14:textId="77777777" w:rsidR="00ED02F3" w:rsidRPr="00632924" w:rsidRDefault="00ED02F3" w:rsidP="00DB785E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0F5B173A" w14:textId="77777777" w:rsidR="00ED02F3" w:rsidRPr="00632924" w:rsidRDefault="000A4454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496D414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51942FF2" w14:textId="77777777" w:rsidTr="00475475">
        <w:trPr>
          <w:trHeight w:val="357"/>
        </w:trPr>
        <w:tc>
          <w:tcPr>
            <w:tcW w:w="636" w:type="dxa"/>
          </w:tcPr>
          <w:p w14:paraId="186CA3D7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057" w:type="dxa"/>
          </w:tcPr>
          <w:p w14:paraId="1AD630E5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росписи</w:t>
            </w:r>
          </w:p>
        </w:tc>
        <w:tc>
          <w:tcPr>
            <w:tcW w:w="851" w:type="dxa"/>
          </w:tcPr>
          <w:p w14:paraId="261E871A" w14:textId="77777777" w:rsidR="00ED02F3" w:rsidRPr="00632924" w:rsidRDefault="006A5AA1" w:rsidP="00DB785E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C31B5FA" w14:textId="77777777" w:rsidR="00ED02F3" w:rsidRPr="00632924" w:rsidRDefault="00ED02F3" w:rsidP="00DB78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1A1F273E" w14:textId="77777777" w:rsidR="00ED02F3" w:rsidRPr="00632924" w:rsidRDefault="000A4454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8312CE5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D02F3" w:rsidRPr="00632924" w14:paraId="736C3AE9" w14:textId="77777777" w:rsidTr="00475475">
        <w:trPr>
          <w:trHeight w:val="551"/>
        </w:trPr>
        <w:tc>
          <w:tcPr>
            <w:tcW w:w="636" w:type="dxa"/>
          </w:tcPr>
          <w:p w14:paraId="3D004030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057" w:type="dxa"/>
          </w:tcPr>
          <w:p w14:paraId="4DAB5325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Боди-арт</w:t>
            </w:r>
          </w:p>
        </w:tc>
        <w:tc>
          <w:tcPr>
            <w:tcW w:w="851" w:type="dxa"/>
          </w:tcPr>
          <w:p w14:paraId="40A186E3" w14:textId="77777777" w:rsidR="00ED02F3" w:rsidRPr="00632924" w:rsidRDefault="000A4454" w:rsidP="00DB785E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0FC08125" w14:textId="77777777" w:rsidR="00ED02F3" w:rsidRPr="00632924" w:rsidRDefault="00ED02F3" w:rsidP="00DB785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67271146" w14:textId="77777777" w:rsidR="00ED02F3" w:rsidRPr="00632924" w:rsidRDefault="000A4454" w:rsidP="00DB785E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0CEAA68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27DC3" w:rsidRPr="00632924" w14:paraId="5301D89E" w14:textId="77777777" w:rsidTr="00475475">
        <w:trPr>
          <w:trHeight w:val="552"/>
        </w:trPr>
        <w:tc>
          <w:tcPr>
            <w:tcW w:w="636" w:type="dxa"/>
          </w:tcPr>
          <w:p w14:paraId="33960897" w14:textId="77777777" w:rsidR="00D27DC3" w:rsidRPr="00632924" w:rsidRDefault="00D27DC3" w:rsidP="007852C3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57" w:type="dxa"/>
          </w:tcPr>
          <w:p w14:paraId="1DD45C67" w14:textId="77777777" w:rsidR="00D27DC3" w:rsidRPr="00632924" w:rsidRDefault="00ED02F3" w:rsidP="007257C8">
            <w:pPr>
              <w:pStyle w:val="TableParagraph"/>
              <w:tabs>
                <w:tab w:val="left" w:pos="2162"/>
                <w:tab w:val="left" w:pos="2791"/>
              </w:tabs>
              <w:spacing w:line="266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«Декоративно – </w:t>
            </w:r>
            <w:r w:rsidR="00D27DC3"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прикладное</w:t>
            </w:r>
          </w:p>
          <w:p w14:paraId="76E9A332" w14:textId="77777777" w:rsidR="00D27DC3" w:rsidRPr="00632924" w:rsidRDefault="00D27DC3" w:rsidP="007257C8">
            <w:pPr>
              <w:pStyle w:val="TableParagraph"/>
              <w:spacing w:line="266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</w:t>
            </w:r>
          </w:p>
        </w:tc>
        <w:tc>
          <w:tcPr>
            <w:tcW w:w="851" w:type="dxa"/>
          </w:tcPr>
          <w:p w14:paraId="7C26B5D0" w14:textId="4012A1B3" w:rsidR="00D27DC3" w:rsidRPr="00632924" w:rsidRDefault="00475475" w:rsidP="007852C3">
            <w:pPr>
              <w:pStyle w:val="TableParagraph"/>
              <w:spacing w:line="266" w:lineRule="exact"/>
              <w:ind w:left="86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A4454"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419E81E" w14:textId="0CEA40D0" w:rsidR="00D27DC3" w:rsidRPr="00475475" w:rsidRDefault="00D27DC3" w:rsidP="007852C3">
            <w:pPr>
              <w:pStyle w:val="TableParagraph"/>
              <w:spacing w:line="266" w:lineRule="exact"/>
              <w:ind w:left="8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54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</w:tcPr>
          <w:p w14:paraId="20EAB4F8" w14:textId="0473535A" w:rsidR="00D27DC3" w:rsidRPr="00475475" w:rsidRDefault="00475475" w:rsidP="007852C3">
            <w:pPr>
              <w:pStyle w:val="TableParagraph"/>
              <w:spacing w:line="266" w:lineRule="exact"/>
              <w:ind w:left="512" w:hanging="4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2693" w:type="dxa"/>
          </w:tcPr>
          <w:p w14:paraId="672D617D" w14:textId="77777777" w:rsidR="00D27DC3" w:rsidRPr="00632924" w:rsidRDefault="00D27DC3" w:rsidP="00C41C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2F3" w:rsidRPr="00632924" w14:paraId="052C9720" w14:textId="77777777" w:rsidTr="00475475">
        <w:trPr>
          <w:trHeight w:val="551"/>
        </w:trPr>
        <w:tc>
          <w:tcPr>
            <w:tcW w:w="636" w:type="dxa"/>
          </w:tcPr>
          <w:p w14:paraId="08E007EF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57" w:type="dxa"/>
          </w:tcPr>
          <w:p w14:paraId="159D09D5" w14:textId="77777777" w:rsidR="00ED02F3" w:rsidRPr="00632924" w:rsidRDefault="00ED02F3" w:rsidP="000A4454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Роспись</w:t>
            </w:r>
            <w:r w:rsidRPr="00632924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одном</w:t>
            </w:r>
            <w:r w:rsidRPr="00632924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632924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стилей</w:t>
            </w:r>
            <w:r w:rsidRPr="00632924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="000A4454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народных 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промыслов</w:t>
            </w:r>
          </w:p>
        </w:tc>
        <w:tc>
          <w:tcPr>
            <w:tcW w:w="851" w:type="dxa"/>
          </w:tcPr>
          <w:p w14:paraId="448EF816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3BD03750" w14:textId="77777777" w:rsidR="00ED02F3" w:rsidRPr="00632924" w:rsidRDefault="00ED02F3" w:rsidP="007852C3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3DE6D14D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AF85DA0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36C296AB" w14:textId="77777777" w:rsidTr="00475475">
        <w:trPr>
          <w:trHeight w:val="551"/>
        </w:trPr>
        <w:tc>
          <w:tcPr>
            <w:tcW w:w="636" w:type="dxa"/>
          </w:tcPr>
          <w:p w14:paraId="1AAE4B7E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57" w:type="dxa"/>
          </w:tcPr>
          <w:p w14:paraId="2B92E256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851" w:type="dxa"/>
          </w:tcPr>
          <w:p w14:paraId="3D01D49C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0A463692" w14:textId="77777777" w:rsidR="00ED02F3" w:rsidRPr="00632924" w:rsidRDefault="00ED02F3" w:rsidP="007852C3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42A846F8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CB78052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484E6CEA" w14:textId="77777777" w:rsidTr="00475475">
        <w:trPr>
          <w:trHeight w:val="357"/>
        </w:trPr>
        <w:tc>
          <w:tcPr>
            <w:tcW w:w="636" w:type="dxa"/>
          </w:tcPr>
          <w:p w14:paraId="621ADF88" w14:textId="77777777" w:rsidR="00ED02F3" w:rsidRPr="00632924" w:rsidRDefault="00ED02F3" w:rsidP="007257C8">
            <w:pPr>
              <w:pStyle w:val="TableParagraph"/>
              <w:spacing w:line="263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057" w:type="dxa"/>
          </w:tcPr>
          <w:p w14:paraId="3BFE5433" w14:textId="77777777" w:rsidR="00ED02F3" w:rsidRPr="00632924" w:rsidRDefault="00ED02F3" w:rsidP="007257C8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постановки руки</w:t>
            </w:r>
          </w:p>
        </w:tc>
        <w:tc>
          <w:tcPr>
            <w:tcW w:w="851" w:type="dxa"/>
          </w:tcPr>
          <w:p w14:paraId="26F102AB" w14:textId="77777777" w:rsidR="00ED02F3" w:rsidRPr="00632924" w:rsidRDefault="000A4454" w:rsidP="007852C3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0700214F" w14:textId="77777777" w:rsidR="00ED02F3" w:rsidRPr="00632924" w:rsidRDefault="00ED02F3" w:rsidP="007852C3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2B0A763E" w14:textId="77777777" w:rsidR="00ED02F3" w:rsidRPr="00632924" w:rsidRDefault="000A4454" w:rsidP="007852C3">
            <w:pPr>
              <w:pStyle w:val="TableParagraph"/>
              <w:spacing w:line="263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B66F83F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00298A36" w14:textId="77777777" w:rsidTr="00475475">
        <w:trPr>
          <w:trHeight w:val="551"/>
        </w:trPr>
        <w:tc>
          <w:tcPr>
            <w:tcW w:w="636" w:type="dxa"/>
          </w:tcPr>
          <w:p w14:paraId="03B539A8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57" w:type="dxa"/>
          </w:tcPr>
          <w:p w14:paraId="5A71A40B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851" w:type="dxa"/>
          </w:tcPr>
          <w:p w14:paraId="54AF14CF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5BBE28BB" w14:textId="77777777" w:rsidR="00ED02F3" w:rsidRPr="00632924" w:rsidRDefault="00ED02F3" w:rsidP="007852C3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292D7E7A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159E16A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08B4FB20" w14:textId="77777777" w:rsidTr="00475475">
        <w:trPr>
          <w:trHeight w:val="357"/>
        </w:trPr>
        <w:tc>
          <w:tcPr>
            <w:tcW w:w="636" w:type="dxa"/>
          </w:tcPr>
          <w:p w14:paraId="54A7DFE8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57" w:type="dxa"/>
          </w:tcPr>
          <w:p w14:paraId="47459A27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Гжельская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851" w:type="dxa"/>
          </w:tcPr>
          <w:p w14:paraId="5437AE59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7728608C" w14:textId="77777777" w:rsidR="00ED02F3" w:rsidRPr="00632924" w:rsidRDefault="00ED02F3" w:rsidP="007852C3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30CE15B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02E3BB3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127621B7" w14:textId="77777777" w:rsidTr="00475475">
        <w:trPr>
          <w:trHeight w:val="552"/>
        </w:trPr>
        <w:tc>
          <w:tcPr>
            <w:tcW w:w="636" w:type="dxa"/>
          </w:tcPr>
          <w:p w14:paraId="2212BDD7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057" w:type="dxa"/>
          </w:tcPr>
          <w:p w14:paraId="4409A056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мазков,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  <w:tc>
          <w:tcPr>
            <w:tcW w:w="851" w:type="dxa"/>
          </w:tcPr>
          <w:p w14:paraId="4058D986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2B9DB668" w14:textId="77777777" w:rsidR="00ED02F3" w:rsidRPr="00632924" w:rsidRDefault="00ED02F3" w:rsidP="007852C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14:paraId="5C6B8D9E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2524DE6F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D02F3" w:rsidRPr="00632924" w14:paraId="5ECDE350" w14:textId="77777777" w:rsidTr="00475475">
        <w:trPr>
          <w:trHeight w:val="609"/>
        </w:trPr>
        <w:tc>
          <w:tcPr>
            <w:tcW w:w="636" w:type="dxa"/>
          </w:tcPr>
          <w:p w14:paraId="58F837B4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4057" w:type="dxa"/>
          </w:tcPr>
          <w:p w14:paraId="457DE682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Сказочная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851" w:type="dxa"/>
          </w:tcPr>
          <w:p w14:paraId="0A00D535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5D000CC5" w14:textId="77777777" w:rsidR="00ED02F3" w:rsidRPr="00632924" w:rsidRDefault="00ED02F3" w:rsidP="007852C3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5F6DC72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A73FD6C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718B8E34" w14:textId="77777777" w:rsidTr="00475475">
        <w:trPr>
          <w:trHeight w:val="551"/>
        </w:trPr>
        <w:tc>
          <w:tcPr>
            <w:tcW w:w="636" w:type="dxa"/>
          </w:tcPr>
          <w:p w14:paraId="1B964E0E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057" w:type="dxa"/>
          </w:tcPr>
          <w:p w14:paraId="703D2854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объемной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851" w:type="dxa"/>
          </w:tcPr>
          <w:p w14:paraId="75411606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5CF6D997" w14:textId="77777777" w:rsidR="00ED02F3" w:rsidRPr="00632924" w:rsidRDefault="00ED02F3" w:rsidP="007852C3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050667FA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1CF876F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17D9B8A0" w14:textId="77777777" w:rsidTr="00475475">
        <w:trPr>
          <w:trHeight w:val="551"/>
        </w:trPr>
        <w:tc>
          <w:tcPr>
            <w:tcW w:w="636" w:type="dxa"/>
          </w:tcPr>
          <w:p w14:paraId="11DB5BC7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057" w:type="dxa"/>
          </w:tcPr>
          <w:p w14:paraId="275C9093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Матрешка-этапы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51" w:type="dxa"/>
          </w:tcPr>
          <w:p w14:paraId="2523227C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4FEEA2AC" w14:textId="77777777" w:rsidR="00ED02F3" w:rsidRPr="00632924" w:rsidRDefault="00ED02F3" w:rsidP="007852C3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10E38019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2B5E9DF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1462142A" w14:textId="77777777" w:rsidTr="00475475">
        <w:trPr>
          <w:trHeight w:val="594"/>
        </w:trPr>
        <w:tc>
          <w:tcPr>
            <w:tcW w:w="636" w:type="dxa"/>
          </w:tcPr>
          <w:p w14:paraId="168C96D7" w14:textId="77777777" w:rsidR="00ED02F3" w:rsidRPr="00632924" w:rsidRDefault="00ED02F3" w:rsidP="007257C8">
            <w:pPr>
              <w:pStyle w:val="TableParagraph"/>
              <w:spacing w:line="263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057" w:type="dxa"/>
          </w:tcPr>
          <w:p w14:paraId="2A836FE0" w14:textId="77777777" w:rsidR="00ED02F3" w:rsidRPr="00632924" w:rsidRDefault="00ED02F3" w:rsidP="007257C8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гуашью</w:t>
            </w:r>
          </w:p>
        </w:tc>
        <w:tc>
          <w:tcPr>
            <w:tcW w:w="851" w:type="dxa"/>
          </w:tcPr>
          <w:p w14:paraId="0F67BFF1" w14:textId="77777777" w:rsidR="00ED02F3" w:rsidRPr="00632924" w:rsidRDefault="000A4454" w:rsidP="007852C3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1A3B32AE" w14:textId="77777777" w:rsidR="00ED02F3" w:rsidRPr="00632924" w:rsidRDefault="00ED02F3" w:rsidP="007852C3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C14048A" w14:textId="77777777" w:rsidR="00ED02F3" w:rsidRPr="00632924" w:rsidRDefault="000A4454" w:rsidP="007852C3">
            <w:pPr>
              <w:pStyle w:val="TableParagraph"/>
              <w:spacing w:line="263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6FF1F56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3FE9B185" w14:textId="77777777" w:rsidTr="00475475">
        <w:trPr>
          <w:trHeight w:val="551"/>
        </w:trPr>
        <w:tc>
          <w:tcPr>
            <w:tcW w:w="636" w:type="dxa"/>
          </w:tcPr>
          <w:p w14:paraId="11AC54A5" w14:textId="77777777" w:rsidR="00ED02F3" w:rsidRPr="00632924" w:rsidRDefault="00ED02F3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057" w:type="dxa"/>
          </w:tcPr>
          <w:p w14:paraId="1B37F910" w14:textId="77777777" w:rsidR="00ED02F3" w:rsidRPr="00632924" w:rsidRDefault="00ED02F3" w:rsidP="007257C8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851" w:type="dxa"/>
          </w:tcPr>
          <w:p w14:paraId="4D5A9A5A" w14:textId="77777777" w:rsidR="00ED02F3" w:rsidRPr="00632924" w:rsidRDefault="000A4454" w:rsidP="007852C3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14:paraId="27E049BC" w14:textId="77777777" w:rsidR="00ED02F3" w:rsidRPr="00632924" w:rsidRDefault="00ED02F3" w:rsidP="007852C3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14:paraId="62797F5F" w14:textId="77777777" w:rsidR="00ED02F3" w:rsidRPr="00632924" w:rsidRDefault="000A4454" w:rsidP="007852C3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A1843B0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</w:tr>
      <w:tr w:rsidR="00ED02F3" w:rsidRPr="00632924" w14:paraId="52959AB7" w14:textId="77777777" w:rsidTr="00475475">
        <w:trPr>
          <w:trHeight w:val="539"/>
        </w:trPr>
        <w:tc>
          <w:tcPr>
            <w:tcW w:w="636" w:type="dxa"/>
          </w:tcPr>
          <w:p w14:paraId="4DAC1023" w14:textId="45F9256D" w:rsidR="00ED02F3" w:rsidRPr="00475475" w:rsidRDefault="00475475" w:rsidP="007257C8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754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5.</w:t>
            </w:r>
          </w:p>
        </w:tc>
        <w:tc>
          <w:tcPr>
            <w:tcW w:w="4057" w:type="dxa"/>
          </w:tcPr>
          <w:p w14:paraId="13EE241B" w14:textId="0DF9853A" w:rsidR="00ED02F3" w:rsidRPr="00475475" w:rsidRDefault="00C4699B" w:rsidP="00C4699B">
            <w:pPr>
              <w:pStyle w:val="TableParagraph"/>
              <w:ind w:left="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bookmarkStart w:id="1" w:name="_Hlk211457811"/>
            <w:r w:rsidRPr="004754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Выставка. Промежуточная аттестация.</w:t>
            </w:r>
            <w:bookmarkEnd w:id="1"/>
          </w:p>
        </w:tc>
        <w:tc>
          <w:tcPr>
            <w:tcW w:w="851" w:type="dxa"/>
          </w:tcPr>
          <w:p w14:paraId="31EBE0C6" w14:textId="77777777" w:rsidR="00ED02F3" w:rsidRPr="00475475" w:rsidRDefault="00C41CBD" w:rsidP="00F7725F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754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029" w:type="dxa"/>
          </w:tcPr>
          <w:p w14:paraId="411AD1EA" w14:textId="77777777" w:rsidR="00ED02F3" w:rsidRPr="00475475" w:rsidRDefault="00ED02F3" w:rsidP="00F7725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55" w:type="dxa"/>
          </w:tcPr>
          <w:p w14:paraId="3CF3CA83" w14:textId="77777777" w:rsidR="00ED02F3" w:rsidRPr="00475475" w:rsidRDefault="00C41CBD" w:rsidP="00F7725F">
            <w:pPr>
              <w:pStyle w:val="TableParagraph"/>
              <w:spacing w:line="261" w:lineRule="exact"/>
              <w:ind w:left="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754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</w:tcPr>
          <w:p w14:paraId="6FACC885" w14:textId="77777777" w:rsidR="00ED02F3" w:rsidRPr="00632924" w:rsidRDefault="00ED02F3" w:rsidP="00C41CBD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27DC3" w:rsidRPr="00632924" w14:paraId="2AC416CB" w14:textId="77777777" w:rsidTr="00475475">
        <w:trPr>
          <w:trHeight w:val="278"/>
        </w:trPr>
        <w:tc>
          <w:tcPr>
            <w:tcW w:w="4693" w:type="dxa"/>
            <w:gridSpan w:val="2"/>
          </w:tcPr>
          <w:p w14:paraId="505D36D2" w14:textId="77777777" w:rsidR="00D27DC3" w:rsidRPr="00632924" w:rsidRDefault="00D27DC3" w:rsidP="007257C8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51" w:type="dxa"/>
          </w:tcPr>
          <w:p w14:paraId="230CF60D" w14:textId="5B24B859" w:rsidR="00D27DC3" w:rsidRPr="00632924" w:rsidRDefault="00475475" w:rsidP="00F7725F">
            <w:pPr>
              <w:pStyle w:val="TableParagraph"/>
              <w:ind w:left="2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1029" w:type="dxa"/>
          </w:tcPr>
          <w:p w14:paraId="43480972" w14:textId="2EE25B22" w:rsidR="00D27DC3" w:rsidRPr="00632924" w:rsidRDefault="00475475" w:rsidP="00F7725F">
            <w:pPr>
              <w:pStyle w:val="TableParagraph"/>
              <w:ind w:left="8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955" w:type="dxa"/>
          </w:tcPr>
          <w:p w14:paraId="3D9F2126" w14:textId="127A5AA1" w:rsidR="00D27DC3" w:rsidRPr="00632924" w:rsidRDefault="00C41CBD" w:rsidP="00F7725F">
            <w:pPr>
              <w:pStyle w:val="TableParagraph"/>
              <w:ind w:left="90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4754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02</w:t>
            </w:r>
          </w:p>
        </w:tc>
        <w:tc>
          <w:tcPr>
            <w:tcW w:w="2693" w:type="dxa"/>
          </w:tcPr>
          <w:p w14:paraId="1CC77444" w14:textId="77777777" w:rsidR="00D27DC3" w:rsidRPr="00632924" w:rsidRDefault="00D27DC3" w:rsidP="007257C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FAB252A" w14:textId="77777777" w:rsidR="00D27DC3" w:rsidRPr="00632924" w:rsidRDefault="00D27DC3" w:rsidP="007257C8">
      <w:pPr>
        <w:pStyle w:val="a3"/>
        <w:spacing w:before="5"/>
        <w:ind w:left="0"/>
        <w:jc w:val="both"/>
        <w:rPr>
          <w:sz w:val="15"/>
          <w:lang w:val="ru-RU"/>
        </w:rPr>
      </w:pPr>
    </w:p>
    <w:p w14:paraId="23BD97AC" w14:textId="77777777" w:rsidR="007257C8" w:rsidRPr="002A5F77" w:rsidRDefault="007257C8" w:rsidP="00F6513F">
      <w:pPr>
        <w:pStyle w:val="2"/>
        <w:spacing w:before="90" w:line="240" w:lineRule="auto"/>
        <w:ind w:left="955" w:right="1296"/>
        <w:jc w:val="center"/>
      </w:pPr>
      <w:r w:rsidRPr="002A5F77">
        <w:t>СОДЕРЖАНИЕ УЧЕБНОГО ПЛАНА</w:t>
      </w:r>
    </w:p>
    <w:p w14:paraId="3B706C0A" w14:textId="77777777" w:rsidR="007257C8" w:rsidRPr="002A5F77" w:rsidRDefault="00653967" w:rsidP="00F6513F">
      <w:pPr>
        <w:tabs>
          <w:tab w:val="left" w:pos="284"/>
        </w:tabs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треть</w:t>
      </w:r>
      <w:r w:rsidR="007257C8">
        <w:rPr>
          <w:b/>
          <w:bCs/>
          <w:lang w:eastAsia="en-US"/>
        </w:rPr>
        <w:t>е</w:t>
      </w:r>
      <w:r w:rsidR="007257C8" w:rsidRPr="002A5F77">
        <w:rPr>
          <w:b/>
          <w:bCs/>
          <w:lang w:eastAsia="en-US"/>
        </w:rPr>
        <w:t>го года обучения</w:t>
      </w:r>
    </w:p>
    <w:p w14:paraId="62ED8B34" w14:textId="77777777" w:rsidR="00D27DC3" w:rsidRPr="00C4699B" w:rsidRDefault="00D27DC3" w:rsidP="007257C8">
      <w:pPr>
        <w:pStyle w:val="a3"/>
        <w:spacing w:before="9"/>
        <w:ind w:left="0"/>
        <w:jc w:val="both"/>
        <w:rPr>
          <w:b/>
          <w:sz w:val="27"/>
          <w:lang w:val="ru-RU"/>
        </w:rPr>
      </w:pPr>
    </w:p>
    <w:p w14:paraId="4E024659" w14:textId="0A65B42D" w:rsidR="00D27DC3" w:rsidRDefault="00D27DC3" w:rsidP="000B578A">
      <w:pPr>
        <w:pStyle w:val="2"/>
        <w:numPr>
          <w:ilvl w:val="0"/>
          <w:numId w:val="23"/>
        </w:numPr>
        <w:tabs>
          <w:tab w:val="left" w:pos="1502"/>
        </w:tabs>
        <w:spacing w:before="1"/>
        <w:ind w:hanging="241"/>
      </w:pPr>
      <w:r>
        <w:t>«Мир</w:t>
      </w:r>
      <w:r>
        <w:rPr>
          <w:spacing w:val="-3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нас»</w:t>
      </w:r>
      <w:r>
        <w:rPr>
          <w:spacing w:val="-2"/>
        </w:rPr>
        <w:t xml:space="preserve"> </w:t>
      </w:r>
      <w:r>
        <w:t>вводное</w:t>
      </w:r>
      <w:r>
        <w:rPr>
          <w:spacing w:val="-4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ТБ</w:t>
      </w:r>
      <w:r>
        <w:rPr>
          <w:spacing w:val="-1"/>
        </w:rPr>
        <w:t xml:space="preserve"> </w:t>
      </w:r>
      <w:r>
        <w:t>(</w:t>
      </w:r>
      <w:r w:rsidR="00DB441A">
        <w:t>2</w:t>
      </w:r>
      <w:r>
        <w:rPr>
          <w:spacing w:val="-6"/>
        </w:rPr>
        <w:t xml:space="preserve"> </w:t>
      </w:r>
      <w:r>
        <w:t>ч.)</w:t>
      </w:r>
    </w:p>
    <w:p w14:paraId="485192DB" w14:textId="77777777" w:rsidR="00D27DC3" w:rsidRPr="00D27DC3" w:rsidRDefault="00D27DC3" w:rsidP="007257C8">
      <w:pPr>
        <w:pStyle w:val="a3"/>
        <w:ind w:right="895" w:firstLine="708"/>
        <w:jc w:val="both"/>
        <w:rPr>
          <w:lang w:val="ru-RU"/>
        </w:rPr>
      </w:pPr>
      <w:r w:rsidRPr="00D27DC3">
        <w:rPr>
          <w:i/>
          <w:lang w:val="ru-RU"/>
        </w:rPr>
        <w:t>Теоретическая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Знакомство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культурой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разных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стран.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Просмотр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слайдов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достопримечательностями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разных</w:t>
      </w:r>
      <w:r w:rsidRPr="00D27DC3">
        <w:rPr>
          <w:spacing w:val="2"/>
          <w:lang w:val="ru-RU"/>
        </w:rPr>
        <w:t xml:space="preserve"> </w:t>
      </w:r>
      <w:r w:rsidRPr="00D27DC3">
        <w:rPr>
          <w:lang w:val="ru-RU"/>
        </w:rPr>
        <w:t>городов.</w:t>
      </w:r>
    </w:p>
    <w:p w14:paraId="7C7BC32E" w14:textId="77777777" w:rsidR="00D27DC3" w:rsidRDefault="00D27DC3" w:rsidP="007257C8">
      <w:pPr>
        <w:pStyle w:val="a3"/>
        <w:ind w:right="892" w:firstLine="708"/>
        <w:jc w:val="both"/>
      </w:pPr>
      <w:r w:rsidRPr="00D27DC3">
        <w:rPr>
          <w:i/>
          <w:lang w:val="ru-RU"/>
        </w:rPr>
        <w:t>Практическая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Занятие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–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путешествие,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посвященное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изучению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стран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континентов.</w:t>
      </w:r>
      <w:r w:rsidRPr="00D27DC3">
        <w:rPr>
          <w:spacing w:val="-1"/>
          <w:lang w:val="ru-RU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карточкам.</w:t>
      </w:r>
    </w:p>
    <w:p w14:paraId="32FBC3EF" w14:textId="77777777" w:rsidR="00D27DC3" w:rsidRDefault="00D27DC3" w:rsidP="000B578A">
      <w:pPr>
        <w:pStyle w:val="2"/>
        <w:numPr>
          <w:ilvl w:val="0"/>
          <w:numId w:val="23"/>
        </w:numPr>
        <w:tabs>
          <w:tab w:val="left" w:pos="1502"/>
        </w:tabs>
        <w:spacing w:before="2" w:line="240" w:lineRule="auto"/>
        <w:ind w:hanging="241"/>
      </w:pPr>
      <w:r>
        <w:t>«Рисунок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живопись»</w:t>
      </w:r>
      <w:r>
        <w:rPr>
          <w:spacing w:val="-4"/>
        </w:rPr>
        <w:t xml:space="preserve"> </w:t>
      </w:r>
      <w:r>
        <w:t>(72ч.)</w:t>
      </w:r>
    </w:p>
    <w:p w14:paraId="7F9863FD" w14:textId="77777777" w:rsidR="00D27DC3" w:rsidRDefault="00D27DC3" w:rsidP="007257C8">
      <w:pPr>
        <w:ind w:left="552" w:right="899" w:firstLine="708"/>
        <w:jc w:val="both"/>
        <w:rPr>
          <w:b/>
        </w:rPr>
      </w:pPr>
      <w:r>
        <w:rPr>
          <w:b/>
        </w:rPr>
        <w:t>Значение освещения для выявления объемной формы предмета, расположенного в</w:t>
      </w:r>
      <w:r>
        <w:rPr>
          <w:b/>
          <w:spacing w:val="1"/>
        </w:rPr>
        <w:t xml:space="preserve"> </w:t>
      </w:r>
      <w:r>
        <w:rPr>
          <w:b/>
        </w:rPr>
        <w:t>пространстве.</w:t>
      </w:r>
    </w:p>
    <w:p w14:paraId="1440DBA5" w14:textId="77777777" w:rsidR="00D27DC3" w:rsidRPr="00D27DC3" w:rsidRDefault="00D27DC3" w:rsidP="007257C8">
      <w:pPr>
        <w:pStyle w:val="a3"/>
        <w:ind w:right="892" w:firstLine="708"/>
        <w:jc w:val="both"/>
        <w:rPr>
          <w:lang w:val="ru-RU"/>
        </w:rPr>
      </w:pPr>
      <w:r w:rsidRPr="00D27DC3">
        <w:rPr>
          <w:i/>
          <w:lang w:val="ru-RU"/>
        </w:rPr>
        <w:t xml:space="preserve">Теоретическая часть. </w:t>
      </w:r>
      <w:r w:rsidRPr="00D27DC3">
        <w:rPr>
          <w:lang w:val="ru-RU"/>
        </w:rPr>
        <w:t>Свет и цвет, акцентирование объемной формы предмета. Тоновые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переходы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градации.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Освещение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влияние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света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на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цвет.</w:t>
      </w:r>
    </w:p>
    <w:p w14:paraId="173710CD" w14:textId="77777777" w:rsidR="00D27DC3" w:rsidRPr="00D27DC3" w:rsidRDefault="00D27DC3" w:rsidP="007257C8">
      <w:pPr>
        <w:pStyle w:val="a3"/>
        <w:ind w:right="888" w:firstLine="708"/>
        <w:jc w:val="both"/>
        <w:rPr>
          <w:lang w:val="ru-RU"/>
        </w:rPr>
      </w:pPr>
      <w:r w:rsidRPr="00D27DC3">
        <w:rPr>
          <w:i/>
          <w:lang w:val="ru-RU"/>
        </w:rPr>
        <w:t>Практическая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Светотеневой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рисунок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использованием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техники: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акварель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–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пастель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–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уголь.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Портретное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изображение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образов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птиц, животных.</w:t>
      </w:r>
    </w:p>
    <w:p w14:paraId="368C435E" w14:textId="77777777" w:rsidR="00D27DC3" w:rsidRDefault="00D27DC3" w:rsidP="007257C8">
      <w:pPr>
        <w:pStyle w:val="2"/>
        <w:spacing w:before="1"/>
      </w:pPr>
      <w:r>
        <w:t>Фрагменты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</w:t>
      </w:r>
      <w:r>
        <w:rPr>
          <w:spacing w:val="-4"/>
        </w:rPr>
        <w:t xml:space="preserve"> </w:t>
      </w:r>
      <w:r>
        <w:t>Портретные</w:t>
      </w:r>
      <w:r>
        <w:rPr>
          <w:spacing w:val="-5"/>
        </w:rPr>
        <w:t xml:space="preserve"> </w:t>
      </w:r>
      <w:r>
        <w:t>наброски.</w:t>
      </w:r>
    </w:p>
    <w:p w14:paraId="3E013E25" w14:textId="77777777" w:rsidR="00D27DC3" w:rsidRDefault="00D27DC3" w:rsidP="007257C8">
      <w:pPr>
        <w:spacing w:line="274" w:lineRule="exact"/>
        <w:ind w:left="1261"/>
        <w:jc w:val="both"/>
      </w:pPr>
      <w:r>
        <w:rPr>
          <w:i/>
        </w:rPr>
        <w:t>Теоретическая</w:t>
      </w:r>
      <w:r>
        <w:rPr>
          <w:i/>
          <w:spacing w:val="67"/>
        </w:rPr>
        <w:t xml:space="preserve"> </w:t>
      </w:r>
      <w:r w:rsidR="007257C8">
        <w:rPr>
          <w:i/>
        </w:rPr>
        <w:t>часть.</w:t>
      </w:r>
      <w:r>
        <w:rPr>
          <w:i/>
          <w:spacing w:val="8"/>
        </w:rPr>
        <w:t xml:space="preserve"> </w:t>
      </w:r>
      <w:r w:rsidR="007257C8">
        <w:t>Строение</w:t>
      </w:r>
      <w:r>
        <w:rPr>
          <w:spacing w:val="6"/>
        </w:rPr>
        <w:t xml:space="preserve"> </w:t>
      </w:r>
      <w:r w:rsidR="007257C8">
        <w:t>головы.</w:t>
      </w:r>
      <w:r>
        <w:rPr>
          <w:spacing w:val="4"/>
        </w:rPr>
        <w:t xml:space="preserve"> </w:t>
      </w:r>
      <w:r w:rsidR="007257C8">
        <w:t xml:space="preserve">Эмоции. Понятия портрет, </w:t>
      </w:r>
      <w:r>
        <w:t>автопортрет.</w:t>
      </w:r>
    </w:p>
    <w:p w14:paraId="50B9F8D7" w14:textId="77777777" w:rsidR="00D27DC3" w:rsidRPr="00D27DC3" w:rsidRDefault="00D27DC3" w:rsidP="007257C8">
      <w:pPr>
        <w:pStyle w:val="a3"/>
        <w:jc w:val="both"/>
        <w:rPr>
          <w:lang w:val="ru-RU"/>
        </w:rPr>
      </w:pPr>
      <w:r w:rsidRPr="00D27DC3">
        <w:rPr>
          <w:lang w:val="ru-RU"/>
        </w:rPr>
        <w:t>Пропорции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головы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-6"/>
          <w:lang w:val="ru-RU"/>
        </w:rPr>
        <w:t xml:space="preserve"> </w:t>
      </w:r>
      <w:r w:rsidRPr="00D27DC3">
        <w:rPr>
          <w:lang w:val="ru-RU"/>
        </w:rPr>
        <w:t>лица.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Взаимосвязь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характера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изображаемого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чертами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его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лица.</w:t>
      </w:r>
    </w:p>
    <w:p w14:paraId="098C436C" w14:textId="77777777" w:rsidR="00D27DC3" w:rsidRPr="00D27DC3" w:rsidRDefault="00D27DC3" w:rsidP="007257C8">
      <w:pPr>
        <w:pStyle w:val="a3"/>
        <w:ind w:right="888" w:firstLine="708"/>
        <w:jc w:val="both"/>
        <w:rPr>
          <w:lang w:val="ru-RU"/>
        </w:rPr>
      </w:pPr>
      <w:r w:rsidRPr="00D27DC3">
        <w:rPr>
          <w:i/>
          <w:lang w:val="ru-RU"/>
        </w:rPr>
        <w:t>Практическая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Выполнение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набросков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частей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лица.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Портретные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наброски</w:t>
      </w:r>
      <w:r w:rsidRPr="00D27DC3">
        <w:rPr>
          <w:spacing w:val="60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натуры и по фотографии. Поэтапное выполнение портрета в технике акварель. Изображение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характера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персонажа: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хитрый,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злой,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добрый,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простодушный,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умный,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глупый,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веселый,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грустный.</w:t>
      </w:r>
      <w:r w:rsidRPr="00D27DC3">
        <w:rPr>
          <w:spacing w:val="-58"/>
          <w:lang w:val="ru-RU"/>
        </w:rPr>
        <w:t xml:space="preserve"> </w:t>
      </w:r>
      <w:r w:rsidRPr="00D27DC3">
        <w:rPr>
          <w:lang w:val="ru-RU"/>
        </w:rPr>
        <w:t>Выполнение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портретов</w:t>
      </w:r>
      <w:r w:rsidRPr="00D27DC3">
        <w:rPr>
          <w:spacing w:val="-3"/>
          <w:lang w:val="ru-RU"/>
        </w:rPr>
        <w:t xml:space="preserve"> </w:t>
      </w:r>
      <w:r w:rsidRPr="00D27DC3">
        <w:rPr>
          <w:lang w:val="ru-RU"/>
        </w:rPr>
        <w:t>любимых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литературных</w:t>
      </w:r>
      <w:r w:rsidRPr="00D27DC3">
        <w:rPr>
          <w:spacing w:val="2"/>
          <w:lang w:val="ru-RU"/>
        </w:rPr>
        <w:t xml:space="preserve"> </w:t>
      </w:r>
      <w:r w:rsidRPr="00D27DC3">
        <w:rPr>
          <w:lang w:val="ru-RU"/>
        </w:rPr>
        <w:t>героев.</w:t>
      </w:r>
    </w:p>
    <w:p w14:paraId="65034E9D" w14:textId="77777777" w:rsidR="00D27DC3" w:rsidRDefault="00D27DC3" w:rsidP="007257C8">
      <w:pPr>
        <w:pStyle w:val="2"/>
        <w:spacing w:before="5"/>
      </w:pPr>
      <w:r>
        <w:t>Портрет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интерьере.</w:t>
      </w:r>
    </w:p>
    <w:p w14:paraId="4AEBC8B5" w14:textId="77777777" w:rsidR="00D27DC3" w:rsidRPr="00D27DC3" w:rsidRDefault="00D27DC3" w:rsidP="007257C8">
      <w:pPr>
        <w:pStyle w:val="a3"/>
        <w:ind w:right="897" w:firstLine="708"/>
        <w:jc w:val="both"/>
        <w:rPr>
          <w:lang w:val="ru-RU"/>
        </w:rPr>
      </w:pPr>
      <w:r w:rsidRPr="00D27DC3">
        <w:rPr>
          <w:i/>
          <w:lang w:val="ru-RU"/>
        </w:rPr>
        <w:t xml:space="preserve">Теоретическая часть. </w:t>
      </w:r>
      <w:r w:rsidRPr="00D27DC3">
        <w:rPr>
          <w:lang w:val="ru-RU"/>
        </w:rPr>
        <w:t>Разные углы зрения. Повороты и ракурс головы. Индивидуальные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особенности. Цветовое решение образа в портрете. Цвет как выражение настроения и характера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героя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портрета.</w:t>
      </w:r>
    </w:p>
    <w:p w14:paraId="527FA244" w14:textId="77777777" w:rsidR="00D27DC3" w:rsidRPr="00D27DC3" w:rsidRDefault="00D27DC3" w:rsidP="007257C8">
      <w:pPr>
        <w:pStyle w:val="a3"/>
        <w:ind w:right="895" w:firstLine="708"/>
        <w:jc w:val="both"/>
        <w:rPr>
          <w:lang w:val="ru-RU"/>
        </w:rPr>
      </w:pPr>
      <w:r w:rsidRPr="00D27DC3">
        <w:rPr>
          <w:i/>
          <w:lang w:val="ru-RU"/>
        </w:rPr>
        <w:t>Практическая 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Изображение портрета в техниках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акварель,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гуашь.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Работа над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созданием</w:t>
      </w:r>
      <w:r w:rsidRPr="00D27DC3">
        <w:rPr>
          <w:spacing w:val="-3"/>
          <w:lang w:val="ru-RU"/>
        </w:rPr>
        <w:t xml:space="preserve"> </w:t>
      </w:r>
      <w:r w:rsidRPr="00D27DC3">
        <w:rPr>
          <w:lang w:val="ru-RU"/>
        </w:rPr>
        <w:t>автопортрета</w:t>
      </w:r>
      <w:r w:rsidRPr="00D27DC3">
        <w:rPr>
          <w:spacing w:val="-3"/>
          <w:lang w:val="ru-RU"/>
        </w:rPr>
        <w:t xml:space="preserve"> </w:t>
      </w:r>
      <w:r w:rsidRPr="00D27DC3">
        <w:rPr>
          <w:lang w:val="ru-RU"/>
        </w:rPr>
        <w:t>или портрета</w:t>
      </w:r>
      <w:r w:rsidRPr="00D27DC3">
        <w:rPr>
          <w:spacing w:val="-3"/>
          <w:lang w:val="ru-RU"/>
        </w:rPr>
        <w:t xml:space="preserve"> </w:t>
      </w:r>
      <w:r w:rsidRPr="00D27DC3">
        <w:rPr>
          <w:lang w:val="ru-RU"/>
        </w:rPr>
        <w:t>близкого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человека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в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своей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комнате.</w:t>
      </w:r>
    </w:p>
    <w:p w14:paraId="0580F4BB" w14:textId="77777777" w:rsidR="00D27DC3" w:rsidRDefault="00D27DC3" w:rsidP="007257C8">
      <w:pPr>
        <w:pStyle w:val="2"/>
        <w:spacing w:before="3" w:line="240" w:lineRule="auto"/>
      </w:pPr>
      <w:r>
        <w:t>Зарисовки</w:t>
      </w:r>
      <w:r>
        <w:rPr>
          <w:spacing w:val="-5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позах.</w:t>
      </w:r>
    </w:p>
    <w:p w14:paraId="3F395E3C" w14:textId="77777777" w:rsidR="00D27DC3" w:rsidRDefault="00D27DC3" w:rsidP="007257C8">
      <w:pPr>
        <w:spacing w:before="64"/>
        <w:ind w:left="552" w:right="898" w:firstLine="708"/>
        <w:jc w:val="both"/>
      </w:pPr>
      <w:r>
        <w:rPr>
          <w:i/>
        </w:rPr>
        <w:t>Теоретическая</w:t>
      </w:r>
      <w:r>
        <w:rPr>
          <w:i/>
          <w:spacing w:val="-9"/>
        </w:rPr>
        <w:t xml:space="preserve"> </w:t>
      </w:r>
      <w:r>
        <w:rPr>
          <w:i/>
        </w:rPr>
        <w:t>часть.</w:t>
      </w:r>
      <w:r>
        <w:rPr>
          <w:i/>
          <w:spacing w:val="-4"/>
        </w:rPr>
        <w:t xml:space="preserve"> </w:t>
      </w:r>
      <w:r>
        <w:t>Пропорции</w:t>
      </w:r>
      <w:r>
        <w:rPr>
          <w:spacing w:val="-6"/>
        </w:rPr>
        <w:t xml:space="preserve"> </w:t>
      </w:r>
      <w:r>
        <w:t>тела.</w:t>
      </w:r>
      <w:r>
        <w:rPr>
          <w:spacing w:val="-6"/>
        </w:rPr>
        <w:t xml:space="preserve"> </w:t>
      </w:r>
      <w:r>
        <w:t>Типы</w:t>
      </w:r>
      <w:r>
        <w:rPr>
          <w:spacing w:val="-9"/>
        </w:rPr>
        <w:t xml:space="preserve"> </w:t>
      </w:r>
      <w:r>
        <w:t>телосложений.</w:t>
      </w:r>
      <w:r>
        <w:rPr>
          <w:spacing w:val="-7"/>
        </w:rPr>
        <w:t xml:space="preserve"> </w:t>
      </w:r>
      <w:r>
        <w:t>Статика.</w:t>
      </w:r>
      <w:r>
        <w:rPr>
          <w:spacing w:val="-9"/>
        </w:rPr>
        <w:t xml:space="preserve"> </w:t>
      </w:r>
      <w:r>
        <w:t>Динамика.</w:t>
      </w:r>
      <w:r>
        <w:rPr>
          <w:spacing w:val="-7"/>
        </w:rPr>
        <w:t xml:space="preserve"> </w:t>
      </w:r>
      <w:r>
        <w:t>Портрет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полный рост.</w:t>
      </w:r>
    </w:p>
    <w:p w14:paraId="16E0F566" w14:textId="77777777" w:rsidR="00D27DC3" w:rsidRPr="00D27DC3" w:rsidRDefault="00D27DC3" w:rsidP="007257C8">
      <w:pPr>
        <w:pStyle w:val="a3"/>
        <w:spacing w:before="1"/>
        <w:ind w:right="894" w:firstLine="708"/>
        <w:jc w:val="both"/>
        <w:rPr>
          <w:lang w:val="ru-RU"/>
        </w:rPr>
      </w:pPr>
      <w:r w:rsidRPr="00D27DC3">
        <w:rPr>
          <w:i/>
          <w:lang w:val="ru-RU"/>
        </w:rPr>
        <w:t xml:space="preserve">Практическая часть. </w:t>
      </w:r>
      <w:r w:rsidRPr="00D27DC3">
        <w:rPr>
          <w:lang w:val="ru-RU"/>
        </w:rPr>
        <w:t>Изображение различными художественными материалами людей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разных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возрастов.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Рисование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фигуры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человека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представлению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применением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пропорциональных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схем.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Рисование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одежды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фигуре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человека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представлению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lastRenderedPageBreak/>
        <w:t>применением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пропорциональных</w:t>
      </w:r>
      <w:r w:rsidRPr="00D27DC3">
        <w:rPr>
          <w:spacing w:val="2"/>
          <w:lang w:val="ru-RU"/>
        </w:rPr>
        <w:t xml:space="preserve"> </w:t>
      </w:r>
      <w:r w:rsidRPr="00D27DC3">
        <w:rPr>
          <w:lang w:val="ru-RU"/>
        </w:rPr>
        <w:t>схем.</w:t>
      </w:r>
    </w:p>
    <w:p w14:paraId="4F32F61D" w14:textId="77777777" w:rsidR="00D27DC3" w:rsidRDefault="00D27DC3" w:rsidP="007257C8">
      <w:pPr>
        <w:pStyle w:val="2"/>
        <w:spacing w:before="5"/>
      </w:pPr>
      <w:r>
        <w:t>Рисование</w:t>
      </w:r>
      <w:r>
        <w:rPr>
          <w:spacing w:val="-6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цвете.</w:t>
      </w:r>
    </w:p>
    <w:p w14:paraId="711888E1" w14:textId="77777777" w:rsidR="00D27DC3" w:rsidRPr="00D27DC3" w:rsidRDefault="00D27DC3" w:rsidP="007257C8">
      <w:pPr>
        <w:pStyle w:val="a3"/>
        <w:ind w:right="902"/>
        <w:jc w:val="both"/>
        <w:rPr>
          <w:lang w:val="ru-RU"/>
        </w:rPr>
      </w:pPr>
      <w:r w:rsidRPr="00D27DC3">
        <w:rPr>
          <w:i/>
          <w:lang w:val="ru-RU"/>
        </w:rPr>
        <w:t xml:space="preserve">Теоретическая часть. </w:t>
      </w:r>
      <w:r w:rsidRPr="00D27DC3">
        <w:rPr>
          <w:lang w:val="ru-RU"/>
        </w:rPr>
        <w:t>Главное и второстепенное в изображении. Пропорции и строение фигуры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человека.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Образная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выразительность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фигуры;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форма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складки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на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одежде.</w:t>
      </w:r>
    </w:p>
    <w:p w14:paraId="5548117A" w14:textId="77777777" w:rsidR="00D27DC3" w:rsidRPr="00D27DC3" w:rsidRDefault="00D27DC3" w:rsidP="007257C8">
      <w:pPr>
        <w:pStyle w:val="a3"/>
        <w:ind w:right="897"/>
        <w:jc w:val="both"/>
        <w:rPr>
          <w:lang w:val="ru-RU"/>
        </w:rPr>
      </w:pPr>
      <w:r w:rsidRPr="00D27DC3">
        <w:rPr>
          <w:i/>
          <w:lang w:val="ru-RU"/>
        </w:rPr>
        <w:t>Практическая 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Аналитические зарисовки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изображений</w:t>
      </w:r>
      <w:r w:rsidRPr="00D27DC3">
        <w:rPr>
          <w:spacing w:val="60"/>
          <w:lang w:val="ru-RU"/>
        </w:rPr>
        <w:t xml:space="preserve"> </w:t>
      </w:r>
      <w:r w:rsidRPr="00D27DC3">
        <w:rPr>
          <w:lang w:val="ru-RU"/>
        </w:rPr>
        <w:t>фигуры человека, характерные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для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древних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культур.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Создание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живописной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композиции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человека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движении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«Бой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гладиаторов»,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динамика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битвы.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Образы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благородного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рыцаря,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трубадура,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прекрасной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дамы: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изучение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исторического костюма.</w:t>
      </w:r>
    </w:p>
    <w:p w14:paraId="48D36B55" w14:textId="77777777" w:rsidR="00D27DC3" w:rsidRDefault="00D27DC3" w:rsidP="007257C8">
      <w:pPr>
        <w:pStyle w:val="2"/>
        <w:spacing w:before="3"/>
      </w:pPr>
      <w:r>
        <w:t>Натюрморт</w:t>
      </w:r>
      <w:r>
        <w:rPr>
          <w:spacing w:val="-8"/>
        </w:rPr>
        <w:t xml:space="preserve"> </w:t>
      </w:r>
      <w:r>
        <w:t>тематический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8"/>
        </w:rPr>
        <w:t xml:space="preserve"> </w:t>
      </w:r>
      <w:r>
        <w:t>драпировки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складками.</w:t>
      </w:r>
    </w:p>
    <w:p w14:paraId="71C978F0" w14:textId="77777777" w:rsidR="00D27DC3" w:rsidRPr="00D27DC3" w:rsidRDefault="00D27DC3" w:rsidP="007257C8">
      <w:pPr>
        <w:pStyle w:val="a3"/>
        <w:ind w:right="893" w:firstLine="708"/>
        <w:jc w:val="both"/>
        <w:rPr>
          <w:lang w:val="ru-RU"/>
        </w:rPr>
      </w:pPr>
      <w:r w:rsidRPr="00D27DC3">
        <w:rPr>
          <w:i/>
          <w:lang w:val="ru-RU"/>
        </w:rPr>
        <w:t>Теоретическая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Рассматривание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натюрмортов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русских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западноевропейских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художников. Участие ребят в постановке натюрморта</w:t>
      </w:r>
      <w:r w:rsidRPr="00D27DC3">
        <w:rPr>
          <w:b/>
          <w:lang w:val="ru-RU"/>
        </w:rPr>
        <w:t xml:space="preserve">. </w:t>
      </w:r>
      <w:r w:rsidRPr="00D27DC3">
        <w:rPr>
          <w:lang w:val="ru-RU"/>
        </w:rPr>
        <w:t>Этапы работы над натурной постановкой.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Метод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линейно-конструктивного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построения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изображения.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Знакомство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искусством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Китая.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Китайский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фарфор.</w:t>
      </w:r>
      <w:r w:rsidRPr="00D27DC3">
        <w:rPr>
          <w:spacing w:val="-3"/>
          <w:lang w:val="ru-RU"/>
        </w:rPr>
        <w:t xml:space="preserve"> </w:t>
      </w:r>
      <w:r w:rsidRPr="00D27DC3">
        <w:rPr>
          <w:lang w:val="ru-RU"/>
        </w:rPr>
        <w:t>Роспись на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посуде.</w:t>
      </w:r>
    </w:p>
    <w:p w14:paraId="59317FF4" w14:textId="77777777" w:rsidR="00D27DC3" w:rsidRPr="00D27DC3" w:rsidRDefault="00D27DC3" w:rsidP="007257C8">
      <w:pPr>
        <w:pStyle w:val="a3"/>
        <w:ind w:right="897" w:firstLine="708"/>
        <w:jc w:val="both"/>
        <w:rPr>
          <w:lang w:val="ru-RU"/>
        </w:rPr>
      </w:pPr>
      <w:r w:rsidRPr="00D27DC3">
        <w:rPr>
          <w:i/>
          <w:lang w:val="ru-RU"/>
        </w:rPr>
        <w:t>Практическая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Рисование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драпировок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складок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тканях.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Натюрмортная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постановка крупных предметов в интерьере. Изображение на листе большого формата летнего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натюрморта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натуры.</w:t>
      </w:r>
    </w:p>
    <w:p w14:paraId="5B069BB7" w14:textId="77777777" w:rsidR="00D27DC3" w:rsidRDefault="00D27DC3" w:rsidP="007257C8">
      <w:pPr>
        <w:pStyle w:val="2"/>
        <w:spacing w:before="3"/>
      </w:pPr>
      <w:r>
        <w:t>Натюрморт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интерьере.</w:t>
      </w:r>
    </w:p>
    <w:p w14:paraId="2790A0C9" w14:textId="77777777" w:rsidR="00D27DC3" w:rsidRDefault="00D27DC3" w:rsidP="007257C8">
      <w:pPr>
        <w:spacing w:line="274" w:lineRule="exact"/>
        <w:ind w:left="1261"/>
        <w:jc w:val="both"/>
      </w:pPr>
      <w:r>
        <w:rPr>
          <w:i/>
        </w:rPr>
        <w:t>Теоретическая</w:t>
      </w:r>
      <w:r>
        <w:rPr>
          <w:i/>
          <w:spacing w:val="20"/>
        </w:rPr>
        <w:t xml:space="preserve"> </w:t>
      </w:r>
      <w:r>
        <w:rPr>
          <w:i/>
        </w:rPr>
        <w:t>часть.</w:t>
      </w:r>
      <w:r>
        <w:rPr>
          <w:i/>
          <w:spacing w:val="25"/>
        </w:rPr>
        <w:t xml:space="preserve"> </w:t>
      </w:r>
      <w:r>
        <w:t>Цвет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живописи</w:t>
      </w:r>
      <w:r>
        <w:rPr>
          <w:spacing w:val="2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богатство</w:t>
      </w:r>
      <w:r>
        <w:rPr>
          <w:spacing w:val="23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выразительных</w:t>
      </w:r>
      <w:r>
        <w:rPr>
          <w:spacing w:val="23"/>
        </w:rPr>
        <w:t xml:space="preserve"> </w:t>
      </w:r>
      <w:r>
        <w:t>возможностей.</w:t>
      </w:r>
    </w:p>
    <w:p w14:paraId="727508AC" w14:textId="77777777" w:rsidR="00D27DC3" w:rsidRPr="00D27DC3" w:rsidRDefault="00D27DC3" w:rsidP="007257C8">
      <w:pPr>
        <w:pStyle w:val="a3"/>
        <w:jc w:val="both"/>
        <w:rPr>
          <w:lang w:val="ru-RU"/>
        </w:rPr>
      </w:pPr>
      <w:r w:rsidRPr="00D27DC3">
        <w:rPr>
          <w:lang w:val="ru-RU"/>
        </w:rPr>
        <w:t>Правила</w:t>
      </w:r>
      <w:r w:rsidRPr="00D27DC3">
        <w:rPr>
          <w:spacing w:val="-6"/>
          <w:lang w:val="ru-RU"/>
        </w:rPr>
        <w:t xml:space="preserve"> </w:t>
      </w:r>
      <w:r w:rsidRPr="00D27DC3">
        <w:rPr>
          <w:lang w:val="ru-RU"/>
        </w:rPr>
        <w:t>работы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темперными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красками.</w:t>
      </w:r>
    </w:p>
    <w:p w14:paraId="0EDA9D88" w14:textId="77777777" w:rsidR="00D27DC3" w:rsidRDefault="00D27DC3" w:rsidP="007257C8">
      <w:pPr>
        <w:ind w:left="1261"/>
        <w:jc w:val="both"/>
      </w:pPr>
      <w:r>
        <w:rPr>
          <w:i/>
        </w:rPr>
        <w:t>Практическая</w:t>
      </w:r>
      <w:r>
        <w:rPr>
          <w:i/>
          <w:spacing w:val="117"/>
        </w:rPr>
        <w:t xml:space="preserve"> </w:t>
      </w:r>
      <w:r>
        <w:rPr>
          <w:i/>
        </w:rPr>
        <w:t>часть.</w:t>
      </w:r>
      <w:r>
        <w:rPr>
          <w:i/>
          <w:spacing w:val="61"/>
        </w:rPr>
        <w:t xml:space="preserve"> </w:t>
      </w:r>
      <w:r>
        <w:t>Изображение</w:t>
      </w:r>
      <w:r>
        <w:rPr>
          <w:spacing w:val="117"/>
        </w:rPr>
        <w:t xml:space="preserve"> </w:t>
      </w:r>
      <w:r>
        <w:t>исторического</w:t>
      </w:r>
      <w:r>
        <w:rPr>
          <w:spacing w:val="119"/>
        </w:rPr>
        <w:t xml:space="preserve"> </w:t>
      </w:r>
      <w:r>
        <w:t>натюрморта</w:t>
      </w:r>
      <w:r>
        <w:rPr>
          <w:spacing w:val="119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представлению.</w:t>
      </w:r>
    </w:p>
    <w:p w14:paraId="73DA255F" w14:textId="77777777" w:rsidR="00D27DC3" w:rsidRPr="00D27DC3" w:rsidRDefault="00D27DC3" w:rsidP="007257C8">
      <w:pPr>
        <w:pStyle w:val="a3"/>
        <w:jc w:val="both"/>
        <w:rPr>
          <w:lang w:val="ru-RU"/>
        </w:rPr>
      </w:pPr>
      <w:r w:rsidRPr="00D27DC3">
        <w:rPr>
          <w:lang w:val="ru-RU"/>
        </w:rPr>
        <w:t>Выполнение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работы</w:t>
      </w:r>
      <w:r w:rsidRPr="00D27DC3">
        <w:rPr>
          <w:spacing w:val="-6"/>
          <w:lang w:val="ru-RU"/>
        </w:rPr>
        <w:t xml:space="preserve"> </w:t>
      </w:r>
      <w:r w:rsidRPr="00D27DC3">
        <w:rPr>
          <w:lang w:val="ru-RU"/>
        </w:rPr>
        <w:t>темперными</w:t>
      </w:r>
      <w:r w:rsidRPr="00D27DC3">
        <w:rPr>
          <w:spacing w:val="-6"/>
          <w:lang w:val="ru-RU"/>
        </w:rPr>
        <w:t xml:space="preserve"> </w:t>
      </w:r>
      <w:r w:rsidRPr="00D27DC3">
        <w:rPr>
          <w:lang w:val="ru-RU"/>
        </w:rPr>
        <w:t>красками.</w:t>
      </w:r>
    </w:p>
    <w:p w14:paraId="12D8ABD8" w14:textId="77777777" w:rsidR="00D27DC3" w:rsidRDefault="00D27DC3" w:rsidP="007257C8">
      <w:pPr>
        <w:pStyle w:val="2"/>
        <w:spacing w:line="240" w:lineRule="auto"/>
        <w:rPr>
          <w:b w:val="0"/>
        </w:rPr>
      </w:pPr>
      <w:r>
        <w:t>Декоративный</w:t>
      </w:r>
      <w:r>
        <w:rPr>
          <w:spacing w:val="-13"/>
        </w:rPr>
        <w:t xml:space="preserve"> </w:t>
      </w:r>
      <w:r>
        <w:t>натюрморт</w:t>
      </w:r>
      <w:r>
        <w:rPr>
          <w:b w:val="0"/>
        </w:rPr>
        <w:t>.</w:t>
      </w:r>
    </w:p>
    <w:p w14:paraId="1D453A8A" w14:textId="77777777" w:rsidR="00D27DC3" w:rsidRPr="00D27DC3" w:rsidRDefault="00D27DC3" w:rsidP="007257C8">
      <w:pPr>
        <w:pStyle w:val="a3"/>
        <w:ind w:right="894" w:firstLine="708"/>
        <w:jc w:val="both"/>
        <w:rPr>
          <w:lang w:val="ru-RU"/>
        </w:rPr>
      </w:pPr>
      <w:r w:rsidRPr="00D27DC3">
        <w:rPr>
          <w:i/>
          <w:lang w:val="ru-RU"/>
        </w:rPr>
        <w:t>Теоретическая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Композиция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образный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строй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натюрморте: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ритм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пятен,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пропорций, движение и покой. Натюрморт как выражение художником своих переживаний 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представлений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о окружающем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мире.</w:t>
      </w:r>
    </w:p>
    <w:p w14:paraId="03E37509" w14:textId="77777777" w:rsidR="00D27DC3" w:rsidRDefault="00D27DC3" w:rsidP="007257C8">
      <w:pPr>
        <w:ind w:left="913"/>
        <w:jc w:val="both"/>
      </w:pPr>
      <w:r>
        <w:rPr>
          <w:i/>
        </w:rPr>
        <w:t>Практическая</w:t>
      </w:r>
      <w:r>
        <w:rPr>
          <w:i/>
          <w:spacing w:val="-10"/>
        </w:rPr>
        <w:t xml:space="preserve"> </w:t>
      </w:r>
      <w:r>
        <w:rPr>
          <w:i/>
        </w:rPr>
        <w:t>часть.</w:t>
      </w:r>
      <w:r>
        <w:rPr>
          <w:i/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натюрмортом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заданном</w:t>
      </w:r>
      <w:r>
        <w:rPr>
          <w:spacing w:val="-9"/>
        </w:rPr>
        <w:t xml:space="preserve"> </w:t>
      </w:r>
      <w:r>
        <w:t>эмоциональном</w:t>
      </w:r>
      <w:r>
        <w:rPr>
          <w:spacing w:val="-9"/>
        </w:rPr>
        <w:t xml:space="preserve"> </w:t>
      </w:r>
      <w:r>
        <w:t>состоянии.</w:t>
      </w:r>
    </w:p>
    <w:p w14:paraId="480D96E3" w14:textId="77777777" w:rsidR="00D27DC3" w:rsidRDefault="00D27DC3" w:rsidP="007257C8">
      <w:pPr>
        <w:pStyle w:val="2"/>
        <w:spacing w:before="5"/>
      </w:pPr>
      <w:r>
        <w:t>Городской</w:t>
      </w:r>
      <w:r>
        <w:rPr>
          <w:spacing w:val="-5"/>
        </w:rPr>
        <w:t xml:space="preserve"> </w:t>
      </w:r>
      <w:r>
        <w:t>пейзаж</w:t>
      </w:r>
      <w:r>
        <w:rPr>
          <w:spacing w:val="-9"/>
        </w:rPr>
        <w:t xml:space="preserve"> </w:t>
      </w:r>
      <w:r>
        <w:t>(осень,</w:t>
      </w:r>
      <w:r>
        <w:rPr>
          <w:spacing w:val="-5"/>
        </w:rPr>
        <w:t xml:space="preserve"> </w:t>
      </w:r>
      <w:r>
        <w:t>зима,</w:t>
      </w:r>
      <w:r>
        <w:rPr>
          <w:spacing w:val="-5"/>
        </w:rPr>
        <w:t xml:space="preserve"> </w:t>
      </w:r>
      <w:r>
        <w:t>весна)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цвете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графике.</w:t>
      </w:r>
    </w:p>
    <w:p w14:paraId="4C625A48" w14:textId="77777777" w:rsidR="00D27DC3" w:rsidRPr="00D27DC3" w:rsidRDefault="00D27DC3" w:rsidP="007257C8">
      <w:pPr>
        <w:pStyle w:val="a3"/>
        <w:ind w:right="894" w:firstLine="360"/>
        <w:jc w:val="both"/>
        <w:rPr>
          <w:lang w:val="ru-RU"/>
        </w:rPr>
      </w:pPr>
      <w:r w:rsidRPr="00D27DC3">
        <w:rPr>
          <w:i/>
          <w:lang w:val="ru-RU"/>
        </w:rPr>
        <w:t>Теоретическая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Основные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принципы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композиции.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Одноточечная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перспектива.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Двухточечная перспектива. Закономерности перспективного построения предметов. Картинная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плоскость, предметная плоскость, основание картинной плоскости, линия горизонта (ЛГ), точка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схода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(Р),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точки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отдаления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(</w:t>
      </w:r>
      <w:r>
        <w:t>D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1,</w:t>
      </w:r>
      <w:r w:rsidRPr="00D27DC3">
        <w:rPr>
          <w:spacing w:val="1"/>
          <w:lang w:val="ru-RU"/>
        </w:rPr>
        <w:t xml:space="preserve"> </w:t>
      </w:r>
      <w:r>
        <w:t>D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2),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фронтальная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перспектива,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угловая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перспектива.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Пошаговое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построение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замка.</w:t>
      </w:r>
    </w:p>
    <w:p w14:paraId="742E517F" w14:textId="77777777" w:rsidR="00D27DC3" w:rsidRPr="00D27DC3" w:rsidRDefault="00D27DC3" w:rsidP="007257C8">
      <w:pPr>
        <w:pStyle w:val="a3"/>
        <w:ind w:right="898" w:firstLine="360"/>
        <w:jc w:val="both"/>
        <w:rPr>
          <w:lang w:val="ru-RU"/>
        </w:rPr>
      </w:pPr>
      <w:r w:rsidRPr="00D27DC3">
        <w:rPr>
          <w:i/>
          <w:lang w:val="ru-RU"/>
        </w:rPr>
        <w:t xml:space="preserve">Практическая часть. </w:t>
      </w:r>
      <w:r w:rsidRPr="00D27DC3">
        <w:rPr>
          <w:lang w:val="ru-RU"/>
        </w:rPr>
        <w:t>Создание пейзажа времен года углем, пастелью. Сложные построения: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Домик в перспективе, улица в перспективе. Выполнение городского пейзажа в разное время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года.</w:t>
      </w:r>
      <w:r w:rsidRPr="00D27DC3">
        <w:rPr>
          <w:spacing w:val="49"/>
          <w:lang w:val="ru-RU"/>
        </w:rPr>
        <w:t xml:space="preserve"> </w:t>
      </w:r>
      <w:r w:rsidRPr="00D27DC3">
        <w:rPr>
          <w:lang w:val="ru-RU"/>
        </w:rPr>
        <w:t>Решение</w:t>
      </w:r>
      <w:r w:rsidRPr="00D27DC3">
        <w:rPr>
          <w:spacing w:val="49"/>
          <w:lang w:val="ru-RU"/>
        </w:rPr>
        <w:t xml:space="preserve"> </w:t>
      </w:r>
      <w:r w:rsidRPr="00D27DC3">
        <w:rPr>
          <w:lang w:val="ru-RU"/>
        </w:rPr>
        <w:t>в</w:t>
      </w:r>
      <w:r w:rsidRPr="00D27DC3">
        <w:rPr>
          <w:spacing w:val="49"/>
          <w:lang w:val="ru-RU"/>
        </w:rPr>
        <w:t xml:space="preserve"> </w:t>
      </w:r>
      <w:r w:rsidRPr="00D27DC3">
        <w:rPr>
          <w:lang w:val="ru-RU"/>
        </w:rPr>
        <w:t>цвете,</w:t>
      </w:r>
      <w:r w:rsidRPr="00D27DC3">
        <w:rPr>
          <w:spacing w:val="50"/>
          <w:lang w:val="ru-RU"/>
        </w:rPr>
        <w:t xml:space="preserve"> </w:t>
      </w:r>
      <w:r w:rsidRPr="00D27DC3">
        <w:rPr>
          <w:lang w:val="ru-RU"/>
        </w:rPr>
        <w:t>материал</w:t>
      </w:r>
      <w:r w:rsidRPr="00D27DC3">
        <w:rPr>
          <w:spacing w:val="49"/>
          <w:lang w:val="ru-RU"/>
        </w:rPr>
        <w:t xml:space="preserve"> </w:t>
      </w:r>
      <w:r w:rsidRPr="00D27DC3">
        <w:rPr>
          <w:lang w:val="ru-RU"/>
        </w:rPr>
        <w:t>по</w:t>
      </w:r>
      <w:r w:rsidRPr="00D27DC3">
        <w:rPr>
          <w:spacing w:val="50"/>
          <w:lang w:val="ru-RU"/>
        </w:rPr>
        <w:t xml:space="preserve"> </w:t>
      </w:r>
      <w:r w:rsidRPr="00D27DC3">
        <w:rPr>
          <w:lang w:val="ru-RU"/>
        </w:rPr>
        <w:t>выбору.</w:t>
      </w:r>
      <w:r w:rsidRPr="00D27DC3">
        <w:rPr>
          <w:spacing w:val="51"/>
          <w:lang w:val="ru-RU"/>
        </w:rPr>
        <w:t xml:space="preserve"> </w:t>
      </w:r>
      <w:r w:rsidRPr="00D27DC3">
        <w:rPr>
          <w:lang w:val="ru-RU"/>
        </w:rPr>
        <w:t>Выполнение</w:t>
      </w:r>
      <w:r w:rsidRPr="00D27DC3">
        <w:rPr>
          <w:spacing w:val="49"/>
          <w:lang w:val="ru-RU"/>
        </w:rPr>
        <w:t xml:space="preserve"> </w:t>
      </w:r>
      <w:r w:rsidRPr="00D27DC3">
        <w:rPr>
          <w:lang w:val="ru-RU"/>
        </w:rPr>
        <w:t>живописной</w:t>
      </w:r>
      <w:r w:rsidRPr="00D27DC3">
        <w:rPr>
          <w:spacing w:val="48"/>
          <w:lang w:val="ru-RU"/>
        </w:rPr>
        <w:t xml:space="preserve"> </w:t>
      </w:r>
      <w:r w:rsidRPr="00D27DC3">
        <w:rPr>
          <w:lang w:val="ru-RU"/>
        </w:rPr>
        <w:t>композиции</w:t>
      </w:r>
      <w:r w:rsidRPr="00D27DC3">
        <w:rPr>
          <w:spacing w:val="49"/>
          <w:lang w:val="ru-RU"/>
        </w:rPr>
        <w:t xml:space="preserve"> </w:t>
      </w:r>
      <w:r w:rsidRPr="00D27DC3">
        <w:rPr>
          <w:lang w:val="ru-RU"/>
        </w:rPr>
        <w:t>на</w:t>
      </w:r>
      <w:r w:rsidRPr="00D27DC3">
        <w:rPr>
          <w:spacing w:val="49"/>
          <w:lang w:val="ru-RU"/>
        </w:rPr>
        <w:t xml:space="preserve"> </w:t>
      </w:r>
      <w:r w:rsidRPr="00D27DC3">
        <w:rPr>
          <w:lang w:val="ru-RU"/>
        </w:rPr>
        <w:t>тему:</w:t>
      </w:r>
    </w:p>
    <w:p w14:paraId="2FF97112" w14:textId="77777777" w:rsidR="00D27DC3" w:rsidRPr="00D27DC3" w:rsidRDefault="00D27DC3" w:rsidP="007257C8">
      <w:pPr>
        <w:pStyle w:val="a3"/>
        <w:jc w:val="both"/>
        <w:rPr>
          <w:lang w:val="ru-RU"/>
        </w:rPr>
      </w:pPr>
      <w:r w:rsidRPr="00D27DC3">
        <w:rPr>
          <w:lang w:val="ru-RU"/>
        </w:rPr>
        <w:t>«Замки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-6"/>
          <w:lang w:val="ru-RU"/>
        </w:rPr>
        <w:t xml:space="preserve"> </w:t>
      </w:r>
      <w:r w:rsidRPr="00D27DC3">
        <w:rPr>
          <w:lang w:val="ru-RU"/>
        </w:rPr>
        <w:t>крепости»,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«Старинный</w:t>
      </w:r>
      <w:r w:rsidRPr="00D27DC3">
        <w:rPr>
          <w:spacing w:val="-8"/>
          <w:lang w:val="ru-RU"/>
        </w:rPr>
        <w:t xml:space="preserve"> </w:t>
      </w:r>
      <w:r w:rsidRPr="00D27DC3">
        <w:rPr>
          <w:lang w:val="ru-RU"/>
        </w:rPr>
        <w:t>город».</w:t>
      </w:r>
    </w:p>
    <w:p w14:paraId="0F7383CD" w14:textId="62E88CFB" w:rsidR="00D27DC3" w:rsidRDefault="00D27DC3" w:rsidP="000B578A">
      <w:pPr>
        <w:pStyle w:val="2"/>
        <w:numPr>
          <w:ilvl w:val="0"/>
          <w:numId w:val="23"/>
        </w:numPr>
        <w:tabs>
          <w:tab w:val="left" w:pos="1502"/>
        </w:tabs>
        <w:spacing w:before="3" w:line="240" w:lineRule="auto"/>
        <w:ind w:hanging="241"/>
      </w:pPr>
      <w:r>
        <w:t>«Тематическая</w:t>
      </w:r>
      <w:r>
        <w:rPr>
          <w:spacing w:val="-10"/>
        </w:rPr>
        <w:t xml:space="preserve"> </w:t>
      </w:r>
      <w:r>
        <w:t>композиция»</w:t>
      </w:r>
      <w:r>
        <w:rPr>
          <w:spacing w:val="-10"/>
        </w:rPr>
        <w:t xml:space="preserve"> </w:t>
      </w:r>
      <w:r>
        <w:t>(</w:t>
      </w:r>
      <w:r w:rsidR="00DB441A">
        <w:t>3</w:t>
      </w:r>
      <w:r>
        <w:t>4ч.)</w:t>
      </w:r>
    </w:p>
    <w:p w14:paraId="5D941528" w14:textId="77777777" w:rsidR="00D27DC3" w:rsidRDefault="00D27DC3" w:rsidP="007257C8">
      <w:pPr>
        <w:spacing w:before="5" w:line="235" w:lineRule="auto"/>
        <w:ind w:left="552" w:right="893" w:firstLine="768"/>
        <w:jc w:val="both"/>
      </w:pPr>
      <w:r>
        <w:rPr>
          <w:b/>
        </w:rPr>
        <w:t>Знакомство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приемами,</w:t>
      </w:r>
      <w:r>
        <w:rPr>
          <w:b/>
          <w:spacing w:val="1"/>
        </w:rPr>
        <w:t xml:space="preserve"> </w:t>
      </w:r>
      <w:r>
        <w:rPr>
          <w:b/>
        </w:rPr>
        <w:t>используемыми</w:t>
      </w:r>
      <w:r>
        <w:rPr>
          <w:b/>
          <w:spacing w:val="1"/>
        </w:rPr>
        <w:t xml:space="preserve"> </w:t>
      </w:r>
      <w:r>
        <w:rPr>
          <w:b/>
        </w:rPr>
        <w:t>художниками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примере</w:t>
      </w:r>
      <w:r>
        <w:rPr>
          <w:b/>
          <w:spacing w:val="1"/>
        </w:rPr>
        <w:t xml:space="preserve"> </w:t>
      </w:r>
      <w:r>
        <w:rPr>
          <w:b/>
        </w:rPr>
        <w:t>отдельных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t>.</w:t>
      </w:r>
    </w:p>
    <w:p w14:paraId="14FC7687" w14:textId="77777777" w:rsidR="00D27DC3" w:rsidRPr="00D27DC3" w:rsidRDefault="00D27DC3" w:rsidP="007257C8">
      <w:pPr>
        <w:pStyle w:val="a3"/>
        <w:spacing w:before="1"/>
        <w:ind w:right="892" w:firstLine="708"/>
        <w:jc w:val="both"/>
        <w:rPr>
          <w:lang w:val="ru-RU"/>
        </w:rPr>
      </w:pPr>
      <w:r w:rsidRPr="00D27DC3">
        <w:rPr>
          <w:i/>
          <w:lang w:val="ru-RU"/>
        </w:rPr>
        <w:t>Теоретическая часть</w:t>
      </w:r>
      <w:r w:rsidRPr="00D27DC3">
        <w:rPr>
          <w:b/>
          <w:lang w:val="ru-RU"/>
        </w:rPr>
        <w:t xml:space="preserve">. </w:t>
      </w:r>
      <w:r w:rsidRPr="00D27DC3">
        <w:rPr>
          <w:lang w:val="ru-RU"/>
        </w:rPr>
        <w:t>Методическая последовательность выполнения картины. Этапы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работы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последовательность.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Знакомство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произведениями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искусства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«Опять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двойка»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Решетников</w:t>
      </w:r>
      <w:r w:rsidRPr="00D27DC3">
        <w:rPr>
          <w:spacing w:val="-10"/>
          <w:lang w:val="ru-RU"/>
        </w:rPr>
        <w:t xml:space="preserve"> </w:t>
      </w:r>
      <w:r w:rsidRPr="00D27DC3">
        <w:rPr>
          <w:lang w:val="ru-RU"/>
        </w:rPr>
        <w:t>Ф.П.,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«Футболист»</w:t>
      </w:r>
      <w:r w:rsidRPr="00D27DC3">
        <w:rPr>
          <w:spacing w:val="-12"/>
          <w:lang w:val="ru-RU"/>
        </w:rPr>
        <w:t xml:space="preserve"> </w:t>
      </w:r>
      <w:r w:rsidRPr="00D27DC3">
        <w:rPr>
          <w:lang w:val="ru-RU"/>
        </w:rPr>
        <w:t>Котляров</w:t>
      </w:r>
      <w:r w:rsidRPr="00D27DC3">
        <w:rPr>
          <w:spacing w:val="-9"/>
          <w:lang w:val="ru-RU"/>
        </w:rPr>
        <w:t xml:space="preserve"> </w:t>
      </w:r>
      <w:r w:rsidRPr="00D27DC3">
        <w:rPr>
          <w:lang w:val="ru-RU"/>
        </w:rPr>
        <w:t>Л.С.,</w:t>
      </w:r>
      <w:r w:rsidRPr="00D27DC3">
        <w:rPr>
          <w:spacing w:val="-10"/>
          <w:lang w:val="ru-RU"/>
        </w:rPr>
        <w:t xml:space="preserve"> </w:t>
      </w:r>
      <w:r w:rsidRPr="00D27DC3">
        <w:rPr>
          <w:lang w:val="ru-RU"/>
        </w:rPr>
        <w:t>«Охотники</w:t>
      </w:r>
      <w:r w:rsidRPr="00D27DC3">
        <w:rPr>
          <w:spacing w:val="-10"/>
          <w:lang w:val="ru-RU"/>
        </w:rPr>
        <w:t xml:space="preserve"> </w:t>
      </w:r>
      <w:r w:rsidRPr="00D27DC3">
        <w:rPr>
          <w:lang w:val="ru-RU"/>
        </w:rPr>
        <w:t>на</w:t>
      </w:r>
      <w:r w:rsidRPr="00D27DC3">
        <w:rPr>
          <w:spacing w:val="-9"/>
          <w:lang w:val="ru-RU"/>
        </w:rPr>
        <w:t xml:space="preserve"> </w:t>
      </w:r>
      <w:r w:rsidRPr="00D27DC3">
        <w:rPr>
          <w:lang w:val="ru-RU"/>
        </w:rPr>
        <w:t>привале»</w:t>
      </w:r>
      <w:r w:rsidRPr="00D27DC3">
        <w:rPr>
          <w:spacing w:val="-13"/>
          <w:lang w:val="ru-RU"/>
        </w:rPr>
        <w:t xml:space="preserve"> </w:t>
      </w:r>
      <w:r w:rsidRPr="00D27DC3">
        <w:rPr>
          <w:lang w:val="ru-RU"/>
        </w:rPr>
        <w:t>Перов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В.Г.,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«Масленица»</w:t>
      </w:r>
      <w:r w:rsidRPr="00D27DC3">
        <w:rPr>
          <w:spacing w:val="-58"/>
          <w:lang w:val="ru-RU"/>
        </w:rPr>
        <w:t xml:space="preserve"> </w:t>
      </w:r>
      <w:r w:rsidRPr="00D27DC3">
        <w:rPr>
          <w:lang w:val="ru-RU"/>
        </w:rPr>
        <w:t>Кустодиев</w:t>
      </w:r>
      <w:r w:rsidRPr="00D27DC3">
        <w:rPr>
          <w:spacing w:val="24"/>
          <w:lang w:val="ru-RU"/>
        </w:rPr>
        <w:t xml:space="preserve"> </w:t>
      </w:r>
      <w:r w:rsidRPr="00D27DC3">
        <w:rPr>
          <w:lang w:val="ru-RU"/>
        </w:rPr>
        <w:t>Б.</w:t>
      </w:r>
      <w:r w:rsidRPr="00D27DC3">
        <w:rPr>
          <w:spacing w:val="50"/>
          <w:lang w:val="ru-RU"/>
        </w:rPr>
        <w:t xml:space="preserve"> </w:t>
      </w:r>
      <w:r w:rsidRPr="00D27DC3">
        <w:rPr>
          <w:lang w:val="ru-RU"/>
        </w:rPr>
        <w:t>Сбор</w:t>
      </w:r>
      <w:r w:rsidRPr="00D27DC3">
        <w:rPr>
          <w:spacing w:val="25"/>
          <w:lang w:val="ru-RU"/>
        </w:rPr>
        <w:t xml:space="preserve"> </w:t>
      </w:r>
      <w:r w:rsidRPr="00D27DC3">
        <w:rPr>
          <w:lang w:val="ru-RU"/>
        </w:rPr>
        <w:t>материала,</w:t>
      </w:r>
      <w:r w:rsidRPr="00D27DC3">
        <w:rPr>
          <w:spacing w:val="24"/>
          <w:lang w:val="ru-RU"/>
        </w:rPr>
        <w:t xml:space="preserve"> </w:t>
      </w:r>
      <w:r w:rsidRPr="00D27DC3">
        <w:rPr>
          <w:lang w:val="ru-RU"/>
        </w:rPr>
        <w:t>изучение</w:t>
      </w:r>
      <w:r w:rsidRPr="00D27DC3">
        <w:rPr>
          <w:spacing w:val="23"/>
          <w:lang w:val="ru-RU"/>
        </w:rPr>
        <w:t xml:space="preserve"> </w:t>
      </w:r>
      <w:r w:rsidRPr="00D27DC3">
        <w:rPr>
          <w:lang w:val="ru-RU"/>
        </w:rPr>
        <w:t>классических</w:t>
      </w:r>
      <w:r w:rsidRPr="00D27DC3">
        <w:rPr>
          <w:spacing w:val="26"/>
          <w:lang w:val="ru-RU"/>
        </w:rPr>
        <w:t xml:space="preserve"> </w:t>
      </w:r>
      <w:r w:rsidRPr="00D27DC3">
        <w:rPr>
          <w:lang w:val="ru-RU"/>
        </w:rPr>
        <w:t>произведений.</w:t>
      </w:r>
      <w:r w:rsidRPr="00D27DC3">
        <w:rPr>
          <w:spacing w:val="24"/>
          <w:lang w:val="ru-RU"/>
        </w:rPr>
        <w:t xml:space="preserve"> </w:t>
      </w:r>
      <w:r w:rsidRPr="00D27DC3">
        <w:rPr>
          <w:lang w:val="ru-RU"/>
        </w:rPr>
        <w:t>Зарисовки</w:t>
      </w:r>
      <w:r w:rsidRPr="00D27DC3">
        <w:rPr>
          <w:spacing w:val="23"/>
          <w:lang w:val="ru-RU"/>
        </w:rPr>
        <w:t xml:space="preserve"> </w:t>
      </w:r>
      <w:r w:rsidR="007257C8">
        <w:rPr>
          <w:lang w:val="ru-RU"/>
        </w:rPr>
        <w:t xml:space="preserve">необходимых </w:t>
      </w:r>
      <w:r w:rsidRPr="00D27DC3">
        <w:rPr>
          <w:lang w:val="ru-RU"/>
        </w:rPr>
        <w:t>деталей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для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дальнейшей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работы</w:t>
      </w:r>
    </w:p>
    <w:p w14:paraId="345BC819" w14:textId="77777777" w:rsidR="00D27DC3" w:rsidRDefault="00D27DC3" w:rsidP="007257C8">
      <w:pPr>
        <w:pStyle w:val="a3"/>
        <w:spacing w:before="1"/>
        <w:ind w:right="892" w:firstLine="708"/>
        <w:jc w:val="both"/>
        <w:rPr>
          <w:lang w:val="ru-RU"/>
        </w:rPr>
      </w:pPr>
      <w:r w:rsidRPr="00D27DC3">
        <w:rPr>
          <w:i/>
          <w:lang w:val="ru-RU"/>
        </w:rPr>
        <w:t xml:space="preserve">Практическая часть. </w:t>
      </w:r>
      <w:r w:rsidRPr="00D27DC3">
        <w:rPr>
          <w:lang w:val="ru-RU"/>
        </w:rPr>
        <w:t xml:space="preserve">Выполнение исследовательского задания: </w:t>
      </w:r>
      <w:r w:rsidRPr="00D27DC3">
        <w:rPr>
          <w:i/>
          <w:lang w:val="ru-RU"/>
        </w:rPr>
        <w:t>«</w:t>
      </w:r>
      <w:r w:rsidRPr="00D27DC3">
        <w:rPr>
          <w:lang w:val="ru-RU"/>
        </w:rPr>
        <w:t>Разнообразие форм 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украшений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народного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костюма».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Копирование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фрагментов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произведений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русских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зарубежных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мастеров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изобразительного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искусства.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Выполнение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живописных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композиций.</w:t>
      </w:r>
    </w:p>
    <w:p w14:paraId="4018439E" w14:textId="77777777" w:rsidR="006D0A76" w:rsidRPr="00D27DC3" w:rsidRDefault="006D0A76" w:rsidP="007257C8">
      <w:pPr>
        <w:pStyle w:val="a3"/>
        <w:spacing w:before="1"/>
        <w:ind w:right="892" w:firstLine="708"/>
        <w:jc w:val="both"/>
        <w:rPr>
          <w:lang w:val="ru-RU"/>
        </w:rPr>
      </w:pPr>
    </w:p>
    <w:p w14:paraId="7DE6EABF" w14:textId="77777777" w:rsidR="00D27DC3" w:rsidRDefault="00D27DC3" w:rsidP="007257C8">
      <w:pPr>
        <w:pStyle w:val="2"/>
        <w:spacing w:before="5"/>
      </w:pPr>
      <w:r>
        <w:t>Путешествия по разным странам.</w:t>
      </w:r>
    </w:p>
    <w:p w14:paraId="1EC8A63D" w14:textId="77777777" w:rsidR="00D27DC3" w:rsidRPr="00D27DC3" w:rsidRDefault="00D27DC3" w:rsidP="007257C8">
      <w:pPr>
        <w:pStyle w:val="a3"/>
        <w:ind w:right="890"/>
        <w:jc w:val="both"/>
        <w:rPr>
          <w:lang w:val="ru-RU"/>
        </w:rPr>
      </w:pPr>
      <w:r w:rsidRPr="00D27DC3">
        <w:rPr>
          <w:i/>
          <w:lang w:val="ru-RU"/>
        </w:rPr>
        <w:t xml:space="preserve">Теоретическая часть. </w:t>
      </w:r>
      <w:r w:rsidRPr="00D27DC3">
        <w:rPr>
          <w:lang w:val="ru-RU"/>
        </w:rPr>
        <w:t>Праздники народов Африки (отличие от русских праздников). Роспись на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шелке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как традиционное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китайское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искусство.</w:t>
      </w:r>
    </w:p>
    <w:p w14:paraId="129E2796" w14:textId="77777777" w:rsidR="00D27DC3" w:rsidRPr="00D27DC3" w:rsidRDefault="00D27DC3" w:rsidP="007257C8">
      <w:pPr>
        <w:pStyle w:val="a3"/>
        <w:ind w:right="934"/>
        <w:jc w:val="both"/>
        <w:rPr>
          <w:lang w:val="ru-RU"/>
        </w:rPr>
      </w:pPr>
      <w:r w:rsidRPr="00D27DC3">
        <w:rPr>
          <w:i/>
          <w:lang w:val="ru-RU"/>
        </w:rPr>
        <w:lastRenderedPageBreak/>
        <w:t>Практическая</w:t>
      </w:r>
      <w:r w:rsidRPr="00D27DC3">
        <w:rPr>
          <w:i/>
          <w:spacing w:val="40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43"/>
          <w:lang w:val="ru-RU"/>
        </w:rPr>
        <w:t xml:space="preserve"> </w:t>
      </w:r>
      <w:r w:rsidRPr="00D27DC3">
        <w:rPr>
          <w:lang w:val="ru-RU"/>
        </w:rPr>
        <w:t>Проектирование</w:t>
      </w:r>
      <w:r w:rsidRPr="00D27DC3">
        <w:rPr>
          <w:spacing w:val="41"/>
          <w:lang w:val="ru-RU"/>
        </w:rPr>
        <w:t xml:space="preserve"> </w:t>
      </w:r>
      <w:r w:rsidRPr="00D27DC3">
        <w:rPr>
          <w:lang w:val="ru-RU"/>
        </w:rPr>
        <w:t>костюма</w:t>
      </w:r>
      <w:r w:rsidRPr="00D27DC3">
        <w:rPr>
          <w:spacing w:val="41"/>
          <w:lang w:val="ru-RU"/>
        </w:rPr>
        <w:t xml:space="preserve"> </w:t>
      </w:r>
      <w:r w:rsidRPr="00D27DC3">
        <w:rPr>
          <w:lang w:val="ru-RU"/>
        </w:rPr>
        <w:t>для</w:t>
      </w:r>
      <w:r w:rsidRPr="00D27DC3">
        <w:rPr>
          <w:spacing w:val="42"/>
          <w:lang w:val="ru-RU"/>
        </w:rPr>
        <w:t xml:space="preserve"> </w:t>
      </w:r>
      <w:r w:rsidRPr="00D27DC3">
        <w:rPr>
          <w:lang w:val="ru-RU"/>
        </w:rPr>
        <w:t>африканцев;</w:t>
      </w:r>
      <w:r w:rsidRPr="00D27DC3">
        <w:rPr>
          <w:spacing w:val="42"/>
          <w:lang w:val="ru-RU"/>
        </w:rPr>
        <w:t xml:space="preserve"> </w:t>
      </w:r>
      <w:r w:rsidRPr="00D27DC3">
        <w:rPr>
          <w:lang w:val="ru-RU"/>
        </w:rPr>
        <w:t>выполнение</w:t>
      </w:r>
      <w:r w:rsidRPr="00D27DC3">
        <w:rPr>
          <w:spacing w:val="41"/>
          <w:lang w:val="ru-RU"/>
        </w:rPr>
        <w:t xml:space="preserve"> </w:t>
      </w:r>
      <w:r w:rsidRPr="00D27DC3">
        <w:rPr>
          <w:lang w:val="ru-RU"/>
        </w:rPr>
        <w:t>ритуальной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росписи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лица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цветными мелками (боди-арт).</w:t>
      </w:r>
    </w:p>
    <w:p w14:paraId="58616C86" w14:textId="77777777" w:rsidR="00D27DC3" w:rsidRPr="00D27DC3" w:rsidRDefault="00D27DC3" w:rsidP="007257C8">
      <w:pPr>
        <w:pStyle w:val="a3"/>
        <w:jc w:val="both"/>
        <w:rPr>
          <w:lang w:val="ru-RU"/>
        </w:rPr>
      </w:pPr>
      <w:r w:rsidRPr="00D27DC3">
        <w:rPr>
          <w:lang w:val="ru-RU"/>
        </w:rPr>
        <w:t>Выполнение</w:t>
      </w:r>
      <w:r w:rsidRPr="00D27DC3">
        <w:rPr>
          <w:spacing w:val="-9"/>
          <w:lang w:val="ru-RU"/>
        </w:rPr>
        <w:t xml:space="preserve"> </w:t>
      </w:r>
      <w:r w:rsidRPr="00D27DC3">
        <w:rPr>
          <w:lang w:val="ru-RU"/>
        </w:rPr>
        <w:t>работы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в</w:t>
      </w:r>
      <w:r w:rsidRPr="00D27DC3">
        <w:rPr>
          <w:spacing w:val="-9"/>
          <w:lang w:val="ru-RU"/>
        </w:rPr>
        <w:t xml:space="preserve"> </w:t>
      </w:r>
      <w:r w:rsidRPr="00D27DC3">
        <w:rPr>
          <w:lang w:val="ru-RU"/>
        </w:rPr>
        <w:t>технике</w:t>
      </w:r>
      <w:r w:rsidRPr="00D27DC3">
        <w:rPr>
          <w:spacing w:val="-8"/>
          <w:lang w:val="ru-RU"/>
        </w:rPr>
        <w:t xml:space="preserve"> </w:t>
      </w:r>
      <w:r w:rsidRPr="00D27DC3">
        <w:rPr>
          <w:lang w:val="ru-RU"/>
        </w:rPr>
        <w:t>батика</w:t>
      </w:r>
      <w:r w:rsidRPr="00D27DC3">
        <w:rPr>
          <w:spacing w:val="-8"/>
          <w:lang w:val="ru-RU"/>
        </w:rPr>
        <w:t xml:space="preserve"> </w:t>
      </w:r>
      <w:r w:rsidRPr="00D27DC3">
        <w:rPr>
          <w:lang w:val="ru-RU"/>
        </w:rPr>
        <w:t>по</w:t>
      </w:r>
      <w:r w:rsidRPr="00D27DC3">
        <w:rPr>
          <w:spacing w:val="-8"/>
          <w:lang w:val="ru-RU"/>
        </w:rPr>
        <w:t xml:space="preserve"> </w:t>
      </w:r>
      <w:r w:rsidRPr="00D27DC3">
        <w:rPr>
          <w:lang w:val="ru-RU"/>
        </w:rPr>
        <w:t>мотивам</w:t>
      </w:r>
      <w:r w:rsidRPr="00D27DC3">
        <w:rPr>
          <w:spacing w:val="-8"/>
          <w:lang w:val="ru-RU"/>
        </w:rPr>
        <w:t xml:space="preserve"> </w:t>
      </w:r>
      <w:r w:rsidRPr="00D27DC3">
        <w:rPr>
          <w:lang w:val="ru-RU"/>
        </w:rPr>
        <w:t>китайского</w:t>
      </w:r>
      <w:r w:rsidRPr="00D27DC3">
        <w:rPr>
          <w:spacing w:val="-8"/>
          <w:lang w:val="ru-RU"/>
        </w:rPr>
        <w:t xml:space="preserve"> </w:t>
      </w:r>
      <w:r w:rsidRPr="00D27DC3">
        <w:rPr>
          <w:lang w:val="ru-RU"/>
        </w:rPr>
        <w:t>искусства.</w:t>
      </w:r>
    </w:p>
    <w:p w14:paraId="5F5C4ED4" w14:textId="4C179E42" w:rsidR="00D27DC3" w:rsidRDefault="00D27DC3" w:rsidP="000B578A">
      <w:pPr>
        <w:pStyle w:val="2"/>
        <w:numPr>
          <w:ilvl w:val="0"/>
          <w:numId w:val="23"/>
        </w:numPr>
        <w:tabs>
          <w:tab w:val="left" w:pos="1502"/>
        </w:tabs>
        <w:spacing w:before="1" w:line="240" w:lineRule="auto"/>
        <w:ind w:hanging="241"/>
      </w:pPr>
      <w:r>
        <w:t>«Декоративно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прикладное</w:t>
      </w:r>
      <w:r>
        <w:rPr>
          <w:spacing w:val="-6"/>
        </w:rPr>
        <w:t xml:space="preserve"> </w:t>
      </w:r>
      <w:r>
        <w:t>искусство»</w:t>
      </w:r>
      <w:r>
        <w:rPr>
          <w:spacing w:val="-6"/>
        </w:rPr>
        <w:t xml:space="preserve"> </w:t>
      </w:r>
      <w:r>
        <w:t>(</w:t>
      </w:r>
      <w:r w:rsidR="00DB441A">
        <w:t>34</w:t>
      </w:r>
      <w:r>
        <w:t>ч.)</w:t>
      </w:r>
    </w:p>
    <w:p w14:paraId="7349015D" w14:textId="77777777" w:rsidR="00D27DC3" w:rsidRDefault="00D27DC3" w:rsidP="007257C8">
      <w:pPr>
        <w:spacing w:line="274" w:lineRule="exact"/>
        <w:ind w:left="1261"/>
        <w:jc w:val="both"/>
        <w:rPr>
          <w:b/>
        </w:rPr>
      </w:pPr>
      <w:r>
        <w:rPr>
          <w:b/>
        </w:rPr>
        <w:t>Роспись</w:t>
      </w:r>
      <w:r>
        <w:rPr>
          <w:b/>
          <w:spacing w:val="-9"/>
        </w:rPr>
        <w:t xml:space="preserve"> </w:t>
      </w: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одном</w:t>
      </w:r>
      <w:r>
        <w:rPr>
          <w:b/>
          <w:spacing w:val="-8"/>
        </w:rPr>
        <w:t xml:space="preserve"> </w:t>
      </w:r>
      <w:r>
        <w:rPr>
          <w:b/>
        </w:rPr>
        <w:t>из</w:t>
      </w:r>
      <w:r>
        <w:rPr>
          <w:b/>
          <w:spacing w:val="-9"/>
        </w:rPr>
        <w:t xml:space="preserve"> </w:t>
      </w:r>
      <w:r>
        <w:rPr>
          <w:b/>
        </w:rPr>
        <w:t>стилей</w:t>
      </w:r>
      <w:r>
        <w:rPr>
          <w:b/>
          <w:spacing w:val="-8"/>
        </w:rPr>
        <w:t xml:space="preserve"> </w:t>
      </w:r>
      <w:r>
        <w:rPr>
          <w:b/>
        </w:rPr>
        <w:t>народных</w:t>
      </w:r>
      <w:r>
        <w:rPr>
          <w:b/>
          <w:spacing w:val="-8"/>
        </w:rPr>
        <w:t xml:space="preserve"> </w:t>
      </w:r>
      <w:r>
        <w:rPr>
          <w:b/>
        </w:rPr>
        <w:t>промыслов</w:t>
      </w:r>
      <w:r>
        <w:rPr>
          <w:b/>
          <w:spacing w:val="-9"/>
        </w:rPr>
        <w:t xml:space="preserve"> </w:t>
      </w:r>
      <w:r>
        <w:rPr>
          <w:b/>
        </w:rPr>
        <w:t>плоской</w:t>
      </w:r>
      <w:r>
        <w:rPr>
          <w:b/>
          <w:spacing w:val="-8"/>
        </w:rPr>
        <w:t xml:space="preserve"> </w:t>
      </w:r>
      <w:r>
        <w:rPr>
          <w:b/>
        </w:rPr>
        <w:t>формы</w:t>
      </w:r>
      <w:r>
        <w:rPr>
          <w:b/>
          <w:spacing w:val="-9"/>
        </w:rPr>
        <w:t xml:space="preserve"> </w:t>
      </w:r>
      <w:r>
        <w:rPr>
          <w:b/>
        </w:rPr>
        <w:t>(блюдо,</w:t>
      </w:r>
      <w:r>
        <w:rPr>
          <w:b/>
          <w:spacing w:val="-8"/>
        </w:rPr>
        <w:t xml:space="preserve"> </w:t>
      </w:r>
      <w:r>
        <w:rPr>
          <w:b/>
        </w:rPr>
        <w:t>доска)</w:t>
      </w:r>
    </w:p>
    <w:p w14:paraId="52C651A2" w14:textId="77777777" w:rsidR="00D27DC3" w:rsidRPr="00D27DC3" w:rsidRDefault="00D27DC3" w:rsidP="007257C8">
      <w:pPr>
        <w:pStyle w:val="a3"/>
        <w:ind w:right="890" w:firstLine="708"/>
        <w:jc w:val="both"/>
        <w:rPr>
          <w:lang w:val="ru-RU"/>
        </w:rPr>
      </w:pPr>
      <w:r w:rsidRPr="00D27DC3">
        <w:rPr>
          <w:i/>
          <w:lang w:val="ru-RU"/>
        </w:rPr>
        <w:t>Теоретическая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Разнообразие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растительных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мотивов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жостовских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подносах.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Декоративные цветы, их характеристика и особенности. Технология изготовления подносов 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Жостово.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Правила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постановки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руки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выполнении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мазковой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росписи.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Показ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изделий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гжельского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промысла.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История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создания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гжельского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фарфора.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Секрет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гжельской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росписи: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сплошной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мазок,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мазок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тенями.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Основные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виды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изделий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наиболее</w:t>
      </w:r>
      <w:r w:rsidRPr="00D27DC3">
        <w:rPr>
          <w:spacing w:val="60"/>
          <w:lang w:val="ru-RU"/>
        </w:rPr>
        <w:t xml:space="preserve"> </w:t>
      </w:r>
      <w:r w:rsidRPr="00D27DC3">
        <w:rPr>
          <w:lang w:val="ru-RU"/>
        </w:rPr>
        <w:t>распространенные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сюжеты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росписи гжельского фарфора.</w:t>
      </w:r>
    </w:p>
    <w:p w14:paraId="1D368FA4" w14:textId="77777777" w:rsidR="00D27DC3" w:rsidRPr="00D27DC3" w:rsidRDefault="00D27DC3" w:rsidP="007257C8">
      <w:pPr>
        <w:pStyle w:val="a3"/>
        <w:ind w:right="893" w:firstLine="708"/>
        <w:jc w:val="both"/>
        <w:rPr>
          <w:lang w:val="ru-RU"/>
        </w:rPr>
      </w:pPr>
      <w:r w:rsidRPr="00D27DC3">
        <w:rPr>
          <w:i/>
          <w:lang w:val="ru-RU"/>
        </w:rPr>
        <w:t>Практическая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Выполнение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упражнений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для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освоения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технических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приемов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жостовской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росписи.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Создание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своего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подноса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(роспись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деревянной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заготовки)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по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мотивам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жостовской росписи; создание коллективной работы «Чудо-поднос». Выполнение упражнений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для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освоения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технических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приемов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гжельской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росписи.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Изображение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сказочной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птицы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или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животного</w:t>
      </w:r>
      <w:r w:rsidRPr="00D27DC3">
        <w:rPr>
          <w:spacing w:val="-4"/>
          <w:lang w:val="ru-RU"/>
        </w:rPr>
        <w:t xml:space="preserve"> </w:t>
      </w:r>
      <w:r w:rsidRPr="00D27DC3">
        <w:rPr>
          <w:lang w:val="ru-RU"/>
        </w:rPr>
        <w:t>по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мотивам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гжельской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росписи</w:t>
      </w:r>
      <w:r w:rsidRPr="00D27DC3">
        <w:rPr>
          <w:spacing w:val="3"/>
          <w:lang w:val="ru-RU"/>
        </w:rPr>
        <w:t xml:space="preserve"> </w:t>
      </w:r>
      <w:r w:rsidRPr="00D27DC3">
        <w:rPr>
          <w:lang w:val="ru-RU"/>
        </w:rPr>
        <w:t>«Цветы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и</w:t>
      </w:r>
      <w:r w:rsidRPr="00D27DC3">
        <w:rPr>
          <w:spacing w:val="-1"/>
          <w:lang w:val="ru-RU"/>
        </w:rPr>
        <w:t xml:space="preserve"> </w:t>
      </w:r>
      <w:r w:rsidRPr="00D27DC3">
        <w:rPr>
          <w:lang w:val="ru-RU"/>
        </w:rPr>
        <w:t>птицы».</w:t>
      </w:r>
    </w:p>
    <w:p w14:paraId="51314D9C" w14:textId="77777777" w:rsidR="00D27DC3" w:rsidRDefault="00D27DC3" w:rsidP="007257C8">
      <w:pPr>
        <w:pStyle w:val="2"/>
        <w:spacing w:before="3"/>
      </w:pPr>
      <w:r>
        <w:t>Роспись</w:t>
      </w:r>
      <w:r>
        <w:rPr>
          <w:spacing w:val="-8"/>
        </w:rPr>
        <w:t xml:space="preserve"> </w:t>
      </w:r>
      <w:r>
        <w:t>объемной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(матрешка,</w:t>
      </w:r>
      <w:r>
        <w:rPr>
          <w:spacing w:val="-8"/>
        </w:rPr>
        <w:t xml:space="preserve"> </w:t>
      </w:r>
      <w:r>
        <w:t>яйцо)</w:t>
      </w:r>
    </w:p>
    <w:p w14:paraId="6B7B3B00" w14:textId="77777777" w:rsidR="00D27DC3" w:rsidRPr="00D27DC3" w:rsidRDefault="00D27DC3" w:rsidP="007257C8">
      <w:pPr>
        <w:pStyle w:val="a3"/>
        <w:ind w:right="890" w:firstLine="708"/>
        <w:jc w:val="both"/>
        <w:rPr>
          <w:lang w:val="ru-RU"/>
        </w:rPr>
      </w:pPr>
      <w:r w:rsidRPr="00D27DC3">
        <w:rPr>
          <w:i/>
          <w:lang w:val="ru-RU"/>
        </w:rPr>
        <w:t xml:space="preserve">Теоретическая часть. </w:t>
      </w:r>
      <w:r w:rsidRPr="00D27DC3">
        <w:rPr>
          <w:lang w:val="ru-RU"/>
        </w:rPr>
        <w:t>Русский сувенир. Основные виды матрешка Семеновская, Полхов-</w:t>
      </w:r>
      <w:r w:rsidRPr="00D27DC3">
        <w:rPr>
          <w:spacing w:val="-57"/>
          <w:lang w:val="ru-RU"/>
        </w:rPr>
        <w:t xml:space="preserve"> </w:t>
      </w:r>
      <w:r w:rsidRPr="00D27DC3">
        <w:rPr>
          <w:lang w:val="ru-RU"/>
        </w:rPr>
        <w:t>Майданская,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Кузнецкая.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Демонстрация</w:t>
      </w:r>
      <w:r w:rsidRPr="00D27DC3">
        <w:rPr>
          <w:spacing w:val="-6"/>
          <w:lang w:val="ru-RU"/>
        </w:rPr>
        <w:t xml:space="preserve"> </w:t>
      </w:r>
      <w:r w:rsidRPr="00D27DC3">
        <w:rPr>
          <w:lang w:val="ru-RU"/>
        </w:rPr>
        <w:t>изделий.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Технические</w:t>
      </w:r>
      <w:r w:rsidRPr="00D27DC3">
        <w:rPr>
          <w:spacing w:val="-8"/>
          <w:lang w:val="ru-RU"/>
        </w:rPr>
        <w:t xml:space="preserve"> </w:t>
      </w:r>
      <w:r w:rsidRPr="00D27DC3">
        <w:rPr>
          <w:lang w:val="ru-RU"/>
        </w:rPr>
        <w:t>приемы</w:t>
      </w:r>
      <w:r w:rsidRPr="00D27DC3">
        <w:rPr>
          <w:spacing w:val="-6"/>
          <w:lang w:val="ru-RU"/>
        </w:rPr>
        <w:t xml:space="preserve"> </w:t>
      </w:r>
      <w:r w:rsidRPr="00D27DC3">
        <w:rPr>
          <w:lang w:val="ru-RU"/>
        </w:rPr>
        <w:t>росписи</w:t>
      </w:r>
      <w:r w:rsidRPr="00D27DC3">
        <w:rPr>
          <w:spacing w:val="-7"/>
          <w:lang w:val="ru-RU"/>
        </w:rPr>
        <w:t xml:space="preserve"> </w:t>
      </w:r>
      <w:r w:rsidRPr="00D27DC3">
        <w:rPr>
          <w:lang w:val="ru-RU"/>
        </w:rPr>
        <w:t>объемных</w:t>
      </w:r>
      <w:r w:rsidRPr="00D27DC3">
        <w:rPr>
          <w:spacing w:val="-5"/>
          <w:lang w:val="ru-RU"/>
        </w:rPr>
        <w:t xml:space="preserve"> </w:t>
      </w:r>
      <w:r w:rsidRPr="00D27DC3">
        <w:rPr>
          <w:lang w:val="ru-RU"/>
        </w:rPr>
        <w:t>форм.</w:t>
      </w:r>
    </w:p>
    <w:p w14:paraId="71936D54" w14:textId="77777777" w:rsidR="00D27DC3" w:rsidRPr="00D27DC3" w:rsidRDefault="00D27DC3" w:rsidP="007257C8">
      <w:pPr>
        <w:pStyle w:val="a3"/>
        <w:ind w:right="897" w:firstLine="708"/>
        <w:jc w:val="both"/>
        <w:rPr>
          <w:lang w:val="ru-RU"/>
        </w:rPr>
      </w:pPr>
      <w:r w:rsidRPr="00D27DC3">
        <w:rPr>
          <w:i/>
          <w:lang w:val="ru-RU"/>
        </w:rPr>
        <w:t>Практическая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i/>
          <w:lang w:val="ru-RU"/>
        </w:rPr>
        <w:t>часть.</w:t>
      </w:r>
      <w:r w:rsidRPr="00D27DC3">
        <w:rPr>
          <w:i/>
          <w:spacing w:val="1"/>
          <w:lang w:val="ru-RU"/>
        </w:rPr>
        <w:t xml:space="preserve"> </w:t>
      </w:r>
      <w:r w:rsidRPr="00D27DC3">
        <w:rPr>
          <w:lang w:val="ru-RU"/>
        </w:rPr>
        <w:t>Выполнение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упражнений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для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освоения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технических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приемов</w:t>
      </w:r>
      <w:r w:rsidRPr="00D27DC3">
        <w:rPr>
          <w:spacing w:val="1"/>
          <w:lang w:val="ru-RU"/>
        </w:rPr>
        <w:t xml:space="preserve"> </w:t>
      </w:r>
      <w:r w:rsidRPr="00D27DC3">
        <w:rPr>
          <w:lang w:val="ru-RU"/>
        </w:rPr>
        <w:t>росписи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матрешки.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Выполнение</w:t>
      </w:r>
      <w:r w:rsidRPr="00D27DC3">
        <w:rPr>
          <w:spacing w:val="-3"/>
          <w:lang w:val="ru-RU"/>
        </w:rPr>
        <w:t xml:space="preserve"> </w:t>
      </w:r>
      <w:r w:rsidRPr="00D27DC3">
        <w:rPr>
          <w:lang w:val="ru-RU"/>
        </w:rPr>
        <w:t>росписи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деревянной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заготовки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акриловыми</w:t>
      </w:r>
      <w:r w:rsidRPr="00D27DC3">
        <w:rPr>
          <w:spacing w:val="-2"/>
          <w:lang w:val="ru-RU"/>
        </w:rPr>
        <w:t xml:space="preserve"> </w:t>
      </w:r>
      <w:r w:rsidRPr="00D27DC3">
        <w:rPr>
          <w:lang w:val="ru-RU"/>
        </w:rPr>
        <w:t>красками.</w:t>
      </w:r>
    </w:p>
    <w:p w14:paraId="239B27C4" w14:textId="31E060AC" w:rsidR="00F6513F" w:rsidRDefault="00475475" w:rsidP="00475475">
      <w:pPr>
        <w:pStyle w:val="a3"/>
        <w:numPr>
          <w:ilvl w:val="0"/>
          <w:numId w:val="23"/>
        </w:numPr>
        <w:spacing w:after="6"/>
        <w:jc w:val="both"/>
        <w:rPr>
          <w:lang w:val="ru-RU"/>
        </w:rPr>
      </w:pPr>
      <w:r w:rsidRPr="00475475">
        <w:rPr>
          <w:b/>
          <w:bCs/>
          <w:lang w:val="ru-RU"/>
        </w:rPr>
        <w:t>Выставка. Промежуточная аттестация</w:t>
      </w:r>
      <w:r w:rsidRPr="00475475">
        <w:rPr>
          <w:lang w:val="ru-RU"/>
        </w:rPr>
        <w:t>.</w:t>
      </w:r>
      <w:r>
        <w:rPr>
          <w:lang w:val="ru-RU"/>
        </w:rPr>
        <w:t xml:space="preserve"> </w:t>
      </w:r>
      <w:r w:rsidRPr="00475475">
        <w:rPr>
          <w:b/>
          <w:bCs/>
          <w:lang w:val="ru-RU"/>
        </w:rPr>
        <w:t>(2ч.)</w:t>
      </w:r>
    </w:p>
    <w:p w14:paraId="48C8B967" w14:textId="77777777" w:rsidR="00475475" w:rsidRPr="00F6513F" w:rsidRDefault="00475475" w:rsidP="00475475">
      <w:pPr>
        <w:pStyle w:val="a3"/>
        <w:spacing w:after="6"/>
        <w:ind w:left="1501"/>
        <w:jc w:val="both"/>
        <w:rPr>
          <w:lang w:val="ru-RU"/>
        </w:rPr>
      </w:pPr>
    </w:p>
    <w:p w14:paraId="125147B9" w14:textId="77777777" w:rsidR="00F6513F" w:rsidRPr="00F6513F" w:rsidRDefault="00F6513F" w:rsidP="00F6513F">
      <w:pPr>
        <w:pStyle w:val="2"/>
        <w:tabs>
          <w:tab w:val="left" w:pos="1502"/>
        </w:tabs>
        <w:spacing w:before="3" w:line="240" w:lineRule="auto"/>
        <w:ind w:left="1501" w:hanging="1501"/>
        <w:jc w:val="center"/>
      </w:pPr>
      <w:r w:rsidRPr="00F6513F">
        <w:t>Ожидаемые результаты 3 года обучения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395"/>
        <w:gridCol w:w="3864"/>
      </w:tblGrid>
      <w:tr w:rsidR="00F6513F" w:rsidRPr="00632924" w14:paraId="19696733" w14:textId="77777777" w:rsidTr="00F6513F">
        <w:trPr>
          <w:trHeight w:val="175"/>
        </w:trPr>
        <w:tc>
          <w:tcPr>
            <w:tcW w:w="1702" w:type="dxa"/>
          </w:tcPr>
          <w:p w14:paraId="53393C8D" w14:textId="77777777" w:rsidR="00F6513F" w:rsidRPr="00632924" w:rsidRDefault="00F6513F" w:rsidP="00F6513F">
            <w:pPr>
              <w:pStyle w:val="TableParagraph"/>
              <w:spacing w:line="268" w:lineRule="exact"/>
              <w:ind w:left="5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4395" w:type="dxa"/>
          </w:tcPr>
          <w:p w14:paraId="55D4DDD7" w14:textId="77777777" w:rsidR="00F6513F" w:rsidRPr="00632924" w:rsidRDefault="00F6513F" w:rsidP="00F6513F">
            <w:pPr>
              <w:pStyle w:val="TableParagraph"/>
              <w:spacing w:line="268" w:lineRule="exact"/>
              <w:ind w:left="1816" w:right="18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</w:p>
        </w:tc>
        <w:tc>
          <w:tcPr>
            <w:tcW w:w="3864" w:type="dxa"/>
          </w:tcPr>
          <w:p w14:paraId="624F5B2B" w14:textId="77777777" w:rsidR="00F6513F" w:rsidRPr="00632924" w:rsidRDefault="00F6513F" w:rsidP="00F6513F">
            <w:pPr>
              <w:pStyle w:val="TableParagraph"/>
              <w:spacing w:line="268" w:lineRule="exact"/>
              <w:ind w:left="110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Умения,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</w:t>
            </w:r>
          </w:p>
        </w:tc>
      </w:tr>
      <w:tr w:rsidR="00D27DC3" w:rsidRPr="00632924" w14:paraId="3DBCB504" w14:textId="77777777" w:rsidTr="00D27DC3">
        <w:trPr>
          <w:trHeight w:val="2208"/>
        </w:trPr>
        <w:tc>
          <w:tcPr>
            <w:tcW w:w="1702" w:type="dxa"/>
          </w:tcPr>
          <w:p w14:paraId="7BA8DC8D" w14:textId="77777777" w:rsidR="00D27DC3" w:rsidRPr="00632924" w:rsidRDefault="00D27DC3" w:rsidP="007257C8">
            <w:pPr>
              <w:pStyle w:val="TableParagraph"/>
              <w:ind w:left="350" w:right="308" w:hanging="2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Рисунок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живопись</w:t>
            </w:r>
          </w:p>
        </w:tc>
        <w:tc>
          <w:tcPr>
            <w:tcW w:w="4395" w:type="dxa"/>
          </w:tcPr>
          <w:p w14:paraId="182202F0" w14:textId="77777777" w:rsidR="00D27DC3" w:rsidRPr="00632924" w:rsidRDefault="00D27DC3" w:rsidP="000B578A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68" w:lineRule="exact"/>
              <w:ind w:left="24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пропорции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человеческого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тела;</w:t>
            </w:r>
          </w:p>
          <w:p w14:paraId="6BD77273" w14:textId="77777777" w:rsidR="00D27DC3" w:rsidRPr="00632924" w:rsidRDefault="00D27DC3" w:rsidP="000B578A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40" w:lineRule="auto"/>
              <w:ind w:left="24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создавать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образы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животных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птиц;</w:t>
            </w:r>
          </w:p>
          <w:p w14:paraId="434E87A2" w14:textId="77777777" w:rsidR="00D27DC3" w:rsidRPr="00632924" w:rsidRDefault="00D27DC3" w:rsidP="000B578A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40" w:lineRule="auto"/>
              <w:ind w:right="888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уметь организовывать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самостоятельную деятельность в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решении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поставленной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задачи;</w:t>
            </w:r>
          </w:p>
          <w:p w14:paraId="36B63462" w14:textId="77777777" w:rsidR="00D27DC3" w:rsidRPr="00632924" w:rsidRDefault="00D27DC3" w:rsidP="000B578A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line="270" w:lineRule="atLeast"/>
              <w:ind w:right="347" w:firstLine="6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развить художественно – образное,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эстетическое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мышление,</w:t>
            </w:r>
            <w:r w:rsidRPr="00632924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формировать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целостное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восприятие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мира.</w:t>
            </w:r>
          </w:p>
        </w:tc>
        <w:tc>
          <w:tcPr>
            <w:tcW w:w="3864" w:type="dxa"/>
          </w:tcPr>
          <w:p w14:paraId="070467FA" w14:textId="77777777" w:rsidR="00D27DC3" w:rsidRPr="00632924" w:rsidRDefault="00D27DC3" w:rsidP="007257C8">
            <w:pPr>
              <w:pStyle w:val="TableParagraph"/>
              <w:ind w:left="108" w:right="51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 уметь выполнять наброски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человека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натуры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памяти;</w:t>
            </w:r>
          </w:p>
          <w:p w14:paraId="4F15832A" w14:textId="77777777" w:rsidR="00D27DC3" w:rsidRPr="00632924" w:rsidRDefault="00D27DC3" w:rsidP="007257C8">
            <w:pPr>
              <w:pStyle w:val="TableParagraph"/>
              <w:ind w:left="108" w:right="45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-владеть базовыми знаниями о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пейзаже,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натюрморте,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портрете;</w:t>
            </w:r>
          </w:p>
          <w:p w14:paraId="0755B595" w14:textId="77777777" w:rsidR="00D27DC3" w:rsidRPr="00632924" w:rsidRDefault="00D27DC3" w:rsidP="007257C8">
            <w:pPr>
              <w:pStyle w:val="TableParagraph"/>
              <w:ind w:left="108" w:right="27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-уметь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самостоятельно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работать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разнообразными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красками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</w:p>
          <w:p w14:paraId="7E23C800" w14:textId="77777777" w:rsidR="00D27DC3" w:rsidRPr="00632924" w:rsidRDefault="00D27DC3" w:rsidP="007257C8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графическими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материалами;</w:t>
            </w:r>
          </w:p>
        </w:tc>
      </w:tr>
      <w:tr w:rsidR="00D27DC3" w:rsidRPr="00632924" w14:paraId="5E88994B" w14:textId="77777777" w:rsidTr="00D27DC3">
        <w:trPr>
          <w:trHeight w:val="2207"/>
        </w:trPr>
        <w:tc>
          <w:tcPr>
            <w:tcW w:w="1702" w:type="dxa"/>
          </w:tcPr>
          <w:p w14:paraId="0B792E9A" w14:textId="77777777" w:rsidR="00D27DC3" w:rsidRPr="00632924" w:rsidRDefault="00D27DC3" w:rsidP="007257C8">
            <w:pPr>
              <w:pStyle w:val="TableParagraph"/>
              <w:ind w:left="245" w:right="130" w:hanging="92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2"/>
                <w:sz w:val="24"/>
              </w:rPr>
              <w:t>Тематическая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композиция</w:t>
            </w:r>
          </w:p>
        </w:tc>
        <w:tc>
          <w:tcPr>
            <w:tcW w:w="4395" w:type="dxa"/>
          </w:tcPr>
          <w:p w14:paraId="42FD7CBF" w14:textId="77777777" w:rsidR="00D27DC3" w:rsidRPr="00632924" w:rsidRDefault="00D27DC3" w:rsidP="000B578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40" w:lineRule="auto"/>
              <w:ind w:right="97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жанры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изобразительного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искусства;</w:t>
            </w:r>
          </w:p>
          <w:p w14:paraId="11A78B13" w14:textId="77777777" w:rsidR="00D27DC3" w:rsidRPr="00632924" w:rsidRDefault="00D27DC3" w:rsidP="000B578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40" w:lineRule="auto"/>
              <w:ind w:right="626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иметь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представления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творчестве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русских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зарубежных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художников;</w:t>
            </w:r>
          </w:p>
          <w:p w14:paraId="638F09A7" w14:textId="77777777" w:rsidR="00D27DC3" w:rsidRPr="00632924" w:rsidRDefault="00D27DC3" w:rsidP="000B578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40" w:lineRule="auto"/>
              <w:ind w:lef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быть</w:t>
            </w:r>
            <w:r w:rsidRPr="0063292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думающим</w:t>
            </w:r>
            <w:r w:rsidRPr="0063292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зрителем;</w:t>
            </w:r>
          </w:p>
          <w:p w14:paraId="01723CE4" w14:textId="77777777" w:rsidR="00D27DC3" w:rsidRPr="00632924" w:rsidRDefault="00D27DC3" w:rsidP="000B578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40" w:lineRule="auto"/>
              <w:ind w:right="263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организовывать</w:t>
            </w:r>
            <w:r w:rsidRPr="00632924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внутренний</w:t>
            </w:r>
            <w:r w:rsidRPr="00632924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контроль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своей деятельности;</w:t>
            </w:r>
          </w:p>
          <w:p w14:paraId="1696958D" w14:textId="77777777" w:rsidR="00D27DC3" w:rsidRPr="00632924" w:rsidRDefault="00D27DC3" w:rsidP="000B578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64" w:lineRule="exact"/>
              <w:ind w:lef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</w:rPr>
              <w:t>развивать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художественный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вкус</w:t>
            </w:r>
          </w:p>
        </w:tc>
        <w:tc>
          <w:tcPr>
            <w:tcW w:w="3864" w:type="dxa"/>
          </w:tcPr>
          <w:p w14:paraId="29F407D5" w14:textId="77777777" w:rsidR="00D27DC3" w:rsidRPr="00632924" w:rsidRDefault="00D27DC3" w:rsidP="007257C8">
            <w:pPr>
              <w:pStyle w:val="TableParagraph"/>
              <w:ind w:left="108" w:right="53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-уметь</w:t>
            </w:r>
            <w:r w:rsidRPr="00632924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организовывать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рабочее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место в соответствии с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практической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работой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</w:p>
          <w:p w14:paraId="11DD51E8" w14:textId="77777777" w:rsidR="00D27DC3" w:rsidRPr="00632924" w:rsidRDefault="00D27DC3" w:rsidP="007257C8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поддерживать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порядок</w:t>
            </w:r>
          </w:p>
          <w:p w14:paraId="729BF31A" w14:textId="77777777" w:rsidR="00D27DC3" w:rsidRPr="00632924" w:rsidRDefault="00D27DC3" w:rsidP="007257C8">
            <w:pPr>
              <w:pStyle w:val="TableParagraph"/>
              <w:ind w:left="108" w:right="27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-уметь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создавать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художественный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образ;</w:t>
            </w:r>
          </w:p>
          <w:p w14:paraId="63CA2F61" w14:textId="77777777" w:rsidR="00D27DC3" w:rsidRPr="00632924" w:rsidRDefault="00D27DC3" w:rsidP="007257C8">
            <w:pPr>
              <w:pStyle w:val="TableParagraph"/>
              <w:spacing w:line="270" w:lineRule="atLeast"/>
              <w:ind w:left="108" w:right="23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-уметь</w:t>
            </w:r>
            <w:r w:rsidRPr="0063292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самостоятельно</w:t>
            </w:r>
            <w:r w:rsidRPr="0063292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выполнять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эскиз</w:t>
            </w:r>
          </w:p>
        </w:tc>
      </w:tr>
      <w:tr w:rsidR="00D27DC3" w:rsidRPr="00632924" w14:paraId="5346EB5B" w14:textId="77777777" w:rsidTr="00D27DC3">
        <w:trPr>
          <w:trHeight w:val="2207"/>
        </w:trPr>
        <w:tc>
          <w:tcPr>
            <w:tcW w:w="1702" w:type="dxa"/>
          </w:tcPr>
          <w:p w14:paraId="396DB228" w14:textId="77777777" w:rsidR="00D27DC3" w:rsidRPr="00632924" w:rsidRDefault="00D27DC3" w:rsidP="007257C8">
            <w:pPr>
              <w:pStyle w:val="TableParagraph"/>
              <w:ind w:left="153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pacing w:val="-2"/>
                <w:sz w:val="24"/>
              </w:rPr>
              <w:t>Декоративно-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прикладное</w:t>
            </w:r>
            <w:r w:rsidRPr="0063292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4395" w:type="dxa"/>
          </w:tcPr>
          <w:p w14:paraId="40586F30" w14:textId="77777777" w:rsidR="00D27DC3" w:rsidRPr="00632924" w:rsidRDefault="00D27DC3" w:rsidP="000B578A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40" w:lineRule="auto"/>
              <w:ind w:right="99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специфику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632924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акриловыми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красками;</w:t>
            </w:r>
          </w:p>
          <w:p w14:paraId="1BAE694B" w14:textId="77777777" w:rsidR="00D27DC3" w:rsidRPr="00632924" w:rsidRDefault="00D27DC3" w:rsidP="000B578A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  <w:tab w:val="left" w:pos="408"/>
                <w:tab w:val="left" w:pos="1167"/>
                <w:tab w:val="left" w:pos="3440"/>
              </w:tabs>
              <w:spacing w:line="240" w:lineRule="auto"/>
              <w:ind w:right="99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знать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ab/>
              <w:t>последовательность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ab/>
              <w:t>росписи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готовых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токарных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форм;</w:t>
            </w:r>
          </w:p>
          <w:p w14:paraId="0D0A2875" w14:textId="77777777" w:rsidR="00D27DC3" w:rsidRPr="00632924" w:rsidRDefault="00D27DC3" w:rsidP="007257C8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-знать</w:t>
            </w:r>
            <w:r w:rsidRPr="0063292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основы</w:t>
            </w:r>
            <w:r w:rsidRPr="0063292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эскизной</w:t>
            </w:r>
            <w:r w:rsidRPr="006329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грамоты;</w:t>
            </w:r>
          </w:p>
          <w:p w14:paraId="59BECB8C" w14:textId="77777777" w:rsidR="00D27DC3" w:rsidRPr="00632924" w:rsidRDefault="00D27DC3" w:rsidP="000B578A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40" w:lineRule="auto"/>
              <w:ind w:right="608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применять практические навыки в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художественном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творчестве;</w:t>
            </w:r>
          </w:p>
        </w:tc>
        <w:tc>
          <w:tcPr>
            <w:tcW w:w="3864" w:type="dxa"/>
          </w:tcPr>
          <w:p w14:paraId="079398CC" w14:textId="77777777" w:rsidR="00D27DC3" w:rsidRPr="00632924" w:rsidRDefault="00D27DC3" w:rsidP="007257C8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-соблюдать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требования,</w:t>
            </w:r>
          </w:p>
          <w:p w14:paraId="445982E8" w14:textId="77777777" w:rsidR="00D27DC3" w:rsidRPr="00632924" w:rsidRDefault="00D27DC3" w:rsidP="007257C8">
            <w:pPr>
              <w:pStyle w:val="TableParagraph"/>
              <w:ind w:left="108" w:right="4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предъявляемые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окончательной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отделке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изделий;</w:t>
            </w:r>
          </w:p>
          <w:p w14:paraId="38FFCBFC" w14:textId="77777777" w:rsidR="00D27DC3" w:rsidRPr="00632924" w:rsidRDefault="00D27DC3" w:rsidP="007257C8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-применять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практике</w:t>
            </w:r>
          </w:p>
          <w:p w14:paraId="484143E2" w14:textId="77777777" w:rsidR="00D27DC3" w:rsidRPr="00632924" w:rsidRDefault="00D27DC3" w:rsidP="007257C8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последовательность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выполнения</w:t>
            </w:r>
          </w:p>
          <w:p w14:paraId="0AD61DEE" w14:textId="77777777" w:rsidR="00D27DC3" w:rsidRPr="00632924" w:rsidRDefault="00D27DC3" w:rsidP="007257C8">
            <w:pPr>
              <w:pStyle w:val="TableParagraph"/>
              <w:spacing w:line="270" w:lineRule="atLeast"/>
              <w:ind w:left="108" w:right="88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самостоятельно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оценивать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правильность выполнения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действия.</w:t>
            </w:r>
          </w:p>
        </w:tc>
      </w:tr>
    </w:tbl>
    <w:p w14:paraId="62BFEF3A" w14:textId="77777777" w:rsidR="009B78DF" w:rsidRPr="00632924" w:rsidRDefault="009B78DF" w:rsidP="009B78DF"/>
    <w:p w14:paraId="784976DB" w14:textId="77777777" w:rsidR="000D174D" w:rsidRPr="00632924" w:rsidRDefault="000D174D" w:rsidP="009B78DF">
      <w:pPr>
        <w:pStyle w:val="2"/>
        <w:tabs>
          <w:tab w:val="left" w:pos="1502"/>
        </w:tabs>
        <w:spacing w:before="3" w:line="240" w:lineRule="auto"/>
        <w:ind w:left="1501" w:hanging="1501"/>
        <w:jc w:val="center"/>
      </w:pPr>
      <w:r w:rsidRPr="00632924">
        <w:lastRenderedPageBreak/>
        <w:t>1.4. ПЛАНИРУЕМЫЕ РЕЗУЛЬТАТЫ</w:t>
      </w:r>
    </w:p>
    <w:p w14:paraId="3561BA40" w14:textId="77777777" w:rsidR="00CE7BEB" w:rsidRPr="00632924" w:rsidRDefault="000D174D" w:rsidP="007257C8">
      <w:pPr>
        <w:ind w:firstLine="708"/>
        <w:jc w:val="both"/>
        <w:rPr>
          <w:i/>
        </w:rPr>
      </w:pPr>
      <w:r w:rsidRPr="00632924">
        <w:rPr>
          <w:u w:val="single"/>
        </w:rPr>
        <w:t>Личностные:</w:t>
      </w:r>
      <w:r w:rsidR="00CE7BEB" w:rsidRPr="00632924">
        <w:rPr>
          <w:i/>
        </w:rPr>
        <w:t xml:space="preserve"> </w:t>
      </w:r>
    </w:p>
    <w:p w14:paraId="01330B7C" w14:textId="77777777" w:rsidR="004D5285" w:rsidRPr="00632924" w:rsidRDefault="004D7EC1" w:rsidP="007257C8">
      <w:pPr>
        <w:spacing w:line="276" w:lineRule="auto"/>
        <w:contextualSpacing/>
        <w:jc w:val="both"/>
      </w:pPr>
      <w:r w:rsidRPr="00632924">
        <w:t xml:space="preserve">- </w:t>
      </w:r>
      <w:r w:rsidR="004D5285" w:rsidRPr="00632924">
        <w:t>Будут стремиться к познанию красоты природы, к творческому восприятию окружающего мира.</w:t>
      </w:r>
    </w:p>
    <w:p w14:paraId="1E4C4C8C" w14:textId="77777777" w:rsidR="004D5285" w:rsidRPr="00632924" w:rsidRDefault="004D7EC1" w:rsidP="007257C8">
      <w:pPr>
        <w:spacing w:line="276" w:lineRule="auto"/>
        <w:contextualSpacing/>
        <w:jc w:val="both"/>
      </w:pPr>
      <w:r w:rsidRPr="00632924">
        <w:t xml:space="preserve">- </w:t>
      </w:r>
      <w:r w:rsidR="004D5285" w:rsidRPr="00632924">
        <w:t>Будет формироваться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702148AF" w14:textId="77777777" w:rsidR="004D5285" w:rsidRPr="00632924" w:rsidRDefault="004D7EC1" w:rsidP="007257C8">
      <w:pPr>
        <w:spacing w:line="276" w:lineRule="auto"/>
        <w:contextualSpacing/>
        <w:jc w:val="both"/>
      </w:pPr>
      <w:r w:rsidRPr="00632924">
        <w:t xml:space="preserve">- </w:t>
      </w:r>
      <w:r w:rsidR="004D5285" w:rsidRPr="00632924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47EE6543" w14:textId="77777777" w:rsidR="004D5285" w:rsidRPr="00632924" w:rsidRDefault="004D7EC1" w:rsidP="007257C8">
      <w:pPr>
        <w:spacing w:line="276" w:lineRule="auto"/>
        <w:contextualSpacing/>
        <w:jc w:val="both"/>
      </w:pPr>
      <w:r w:rsidRPr="00632924">
        <w:t xml:space="preserve">- </w:t>
      </w:r>
      <w:r w:rsidR="004D5285" w:rsidRPr="00632924">
        <w:t xml:space="preserve">Учащиеся будут уважительно относиться к педагогу и всем обучающимся объединения, смогут самостоятельно организовать рабочее место, бережно и аккуратно относиться к инструментам и оборудованию. </w:t>
      </w:r>
    </w:p>
    <w:p w14:paraId="1FAF8AFE" w14:textId="77777777" w:rsidR="000D174D" w:rsidRPr="00632924" w:rsidRDefault="000D174D" w:rsidP="007257C8">
      <w:pPr>
        <w:ind w:firstLine="708"/>
        <w:jc w:val="both"/>
        <w:rPr>
          <w:u w:val="single"/>
        </w:rPr>
      </w:pPr>
      <w:r w:rsidRPr="00632924">
        <w:rPr>
          <w:u w:val="single"/>
        </w:rPr>
        <w:t xml:space="preserve">Метапредметные: </w:t>
      </w:r>
    </w:p>
    <w:p w14:paraId="2C73E8F9" w14:textId="77777777" w:rsidR="000D174D" w:rsidRPr="00632924" w:rsidRDefault="004D7EC1" w:rsidP="000B578A">
      <w:pPr>
        <w:numPr>
          <w:ilvl w:val="0"/>
          <w:numId w:val="3"/>
        </w:numPr>
        <w:suppressAutoHyphens/>
        <w:jc w:val="both"/>
      </w:pPr>
      <w:r w:rsidRPr="00632924">
        <w:t xml:space="preserve">Разовьются умения: </w:t>
      </w:r>
      <w:r w:rsidR="000D174D" w:rsidRPr="00632924">
        <w:t xml:space="preserve">организовывать рабочее место для индивидуальной и коллективной трудовой деятельности при работе с разными материалами; </w:t>
      </w:r>
    </w:p>
    <w:p w14:paraId="75BD62DC" w14:textId="77777777" w:rsidR="004D7EC1" w:rsidRPr="00632924" w:rsidRDefault="004D7EC1" w:rsidP="000B578A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  <w:lang w:val="ru-RU"/>
        </w:rPr>
      </w:pPr>
      <w:r w:rsidRPr="00632924">
        <w:rPr>
          <w:sz w:val="24"/>
          <w:szCs w:val="24"/>
          <w:lang w:val="ru-RU"/>
        </w:rPr>
        <w:t>Улучшится память, логическое и образное мышление, активность, самостоятельность, коммуникативность.</w:t>
      </w:r>
    </w:p>
    <w:p w14:paraId="7D8679EB" w14:textId="77777777" w:rsidR="004D7EC1" w:rsidRPr="00632924" w:rsidRDefault="004D7EC1" w:rsidP="000B578A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  <w:lang w:val="ru-RU"/>
        </w:rPr>
      </w:pPr>
      <w:r w:rsidRPr="00632924">
        <w:rPr>
          <w:sz w:val="24"/>
          <w:szCs w:val="24"/>
          <w:lang w:val="ru-RU"/>
        </w:rPr>
        <w:t>Будет приобретён опыт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14:paraId="2B003112" w14:textId="77777777" w:rsidR="004D7EC1" w:rsidRPr="00632924" w:rsidRDefault="004D7EC1" w:rsidP="000B578A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  <w:lang w:val="ru-RU"/>
        </w:rPr>
      </w:pPr>
      <w:r w:rsidRPr="00632924">
        <w:rPr>
          <w:sz w:val="24"/>
          <w:szCs w:val="24"/>
          <w:lang w:val="ru-RU"/>
        </w:rPr>
        <w:t>Будет приобретён опыт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14:paraId="41674D64" w14:textId="77777777" w:rsidR="000D174D" w:rsidRPr="00632924" w:rsidRDefault="000D174D" w:rsidP="007257C8">
      <w:pPr>
        <w:ind w:firstLine="426"/>
        <w:jc w:val="both"/>
        <w:rPr>
          <w:u w:val="single"/>
        </w:rPr>
      </w:pPr>
      <w:r w:rsidRPr="00632924">
        <w:rPr>
          <w:u w:val="single"/>
        </w:rPr>
        <w:t xml:space="preserve">Предметные: </w:t>
      </w:r>
    </w:p>
    <w:p w14:paraId="3310C49A" w14:textId="77777777" w:rsidR="000D174D" w:rsidRPr="00632924" w:rsidRDefault="004D5285" w:rsidP="000B578A">
      <w:pPr>
        <w:numPr>
          <w:ilvl w:val="0"/>
          <w:numId w:val="2"/>
        </w:numPr>
        <w:suppressAutoHyphens/>
        <w:jc w:val="both"/>
      </w:pPr>
      <w:r w:rsidRPr="00632924">
        <w:t xml:space="preserve">Обучающиеся будут знать </w:t>
      </w:r>
      <w:r w:rsidR="004D7EC1" w:rsidRPr="00632924">
        <w:t xml:space="preserve">как </w:t>
      </w:r>
      <w:r w:rsidR="000D174D" w:rsidRPr="00632924">
        <w:t>составлять композицию и воплощать идеи на практике.</w:t>
      </w:r>
    </w:p>
    <w:p w14:paraId="25532888" w14:textId="77777777" w:rsidR="004D7EC1" w:rsidRPr="00040AE5" w:rsidRDefault="004D7EC1" w:rsidP="000B578A">
      <w:pPr>
        <w:pStyle w:val="a5"/>
        <w:widowControl/>
        <w:numPr>
          <w:ilvl w:val="0"/>
          <w:numId w:val="2"/>
        </w:numPr>
        <w:tabs>
          <w:tab w:val="left" w:pos="900"/>
        </w:tabs>
        <w:autoSpaceDE/>
        <w:autoSpaceDN/>
        <w:spacing w:line="276" w:lineRule="auto"/>
        <w:contextualSpacing/>
        <w:jc w:val="both"/>
        <w:rPr>
          <w:i/>
          <w:sz w:val="24"/>
          <w:szCs w:val="24"/>
          <w:lang w:val="ru-RU"/>
        </w:rPr>
      </w:pPr>
      <w:r w:rsidRPr="00632924">
        <w:rPr>
          <w:sz w:val="24"/>
          <w:szCs w:val="24"/>
          <w:lang w:val="ru-RU"/>
        </w:rPr>
        <w:t>Освоят правила безопасности при работе с ручными инструментами и приспособлениями; правила и приёмы работы с бумагой и картоном, природным материалом, кис</w:t>
      </w:r>
      <w:r w:rsidRPr="00040AE5">
        <w:rPr>
          <w:sz w:val="24"/>
          <w:szCs w:val="24"/>
          <w:lang w:val="ru-RU"/>
        </w:rPr>
        <w:t>тью, красками.</w:t>
      </w:r>
    </w:p>
    <w:p w14:paraId="0246A20E" w14:textId="77777777" w:rsidR="004D7EC1" w:rsidRPr="00040AE5" w:rsidRDefault="004D7EC1" w:rsidP="000B578A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contextualSpacing/>
        <w:jc w:val="both"/>
        <w:rPr>
          <w:i/>
          <w:sz w:val="24"/>
          <w:szCs w:val="24"/>
          <w:lang w:val="ru-RU"/>
        </w:rPr>
      </w:pPr>
      <w:r w:rsidRPr="00040AE5">
        <w:rPr>
          <w:sz w:val="24"/>
          <w:szCs w:val="24"/>
          <w:lang w:val="ru-RU"/>
        </w:rPr>
        <w:t>Получат навыки изобразительной деятельности посредством композиции, пейзажа, натюрморта, панно.</w:t>
      </w:r>
    </w:p>
    <w:p w14:paraId="6AC3B2D9" w14:textId="77777777" w:rsidR="004D7EC1" w:rsidRPr="00040AE5" w:rsidRDefault="004D7EC1" w:rsidP="000B578A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contextualSpacing/>
        <w:jc w:val="both"/>
        <w:rPr>
          <w:i/>
          <w:sz w:val="24"/>
          <w:szCs w:val="24"/>
          <w:lang w:val="ru-RU"/>
        </w:rPr>
      </w:pPr>
      <w:r w:rsidRPr="00040AE5">
        <w:rPr>
          <w:sz w:val="24"/>
          <w:szCs w:val="24"/>
          <w:lang w:val="ru-RU"/>
        </w:rPr>
        <w:t>Получат навыки наблюдения за живыми объектами и фиксирования их (рисунки, фотографии).</w:t>
      </w:r>
    </w:p>
    <w:p w14:paraId="70B11EC6" w14:textId="77777777" w:rsidR="004D7EC1" w:rsidRPr="00040AE5" w:rsidRDefault="004D7EC1" w:rsidP="000B578A">
      <w:pPr>
        <w:pStyle w:val="a5"/>
        <w:widowControl/>
        <w:numPr>
          <w:ilvl w:val="0"/>
          <w:numId w:val="2"/>
        </w:numPr>
        <w:tabs>
          <w:tab w:val="left" w:pos="1260"/>
        </w:tabs>
        <w:autoSpaceDE/>
        <w:autoSpaceDN/>
        <w:spacing w:line="276" w:lineRule="auto"/>
        <w:contextualSpacing/>
        <w:jc w:val="both"/>
        <w:rPr>
          <w:sz w:val="24"/>
          <w:szCs w:val="24"/>
          <w:lang w:val="ru-RU"/>
        </w:rPr>
      </w:pPr>
      <w:r w:rsidRPr="00040AE5">
        <w:rPr>
          <w:sz w:val="24"/>
          <w:szCs w:val="24"/>
          <w:lang w:val="ru-RU"/>
        </w:rPr>
        <w:t>Будут анализировать и давать собственную оценку произведениям ИЗО искусства, определять виды и жанры искусства.</w:t>
      </w:r>
    </w:p>
    <w:p w14:paraId="55F69102" w14:textId="77777777" w:rsidR="005A4D14" w:rsidRPr="00040AE5" w:rsidRDefault="005A4D14" w:rsidP="007257C8">
      <w:pPr>
        <w:pStyle w:val="3"/>
        <w:spacing w:line="276" w:lineRule="auto"/>
        <w:ind w:right="2652" w:firstLine="644"/>
        <w:jc w:val="both"/>
        <w:rPr>
          <w:color w:val="auto"/>
        </w:rPr>
      </w:pPr>
      <w:r w:rsidRPr="00040AE5">
        <w:rPr>
          <w:color w:val="auto"/>
        </w:rPr>
        <w:t>По</w:t>
      </w:r>
      <w:r w:rsidRPr="00040AE5">
        <w:rPr>
          <w:color w:val="auto"/>
          <w:spacing w:val="-2"/>
        </w:rPr>
        <w:t xml:space="preserve"> </w:t>
      </w:r>
      <w:r w:rsidRPr="00040AE5">
        <w:rPr>
          <w:color w:val="auto"/>
        </w:rPr>
        <w:t>окончании</w:t>
      </w:r>
      <w:r w:rsidRPr="00040AE5">
        <w:rPr>
          <w:color w:val="auto"/>
          <w:spacing w:val="-1"/>
        </w:rPr>
        <w:t xml:space="preserve"> </w:t>
      </w:r>
      <w:r w:rsidRPr="00040AE5">
        <w:rPr>
          <w:color w:val="auto"/>
        </w:rPr>
        <w:t>1</w:t>
      </w:r>
      <w:r w:rsidRPr="00040AE5">
        <w:rPr>
          <w:color w:val="auto"/>
          <w:spacing w:val="-2"/>
        </w:rPr>
        <w:t xml:space="preserve"> </w:t>
      </w:r>
      <w:r w:rsidRPr="00040AE5">
        <w:rPr>
          <w:color w:val="auto"/>
        </w:rPr>
        <w:t>года</w:t>
      </w:r>
      <w:r w:rsidRPr="00040AE5">
        <w:rPr>
          <w:color w:val="auto"/>
          <w:spacing w:val="-2"/>
        </w:rPr>
        <w:t xml:space="preserve"> </w:t>
      </w:r>
      <w:r w:rsidRPr="00040AE5">
        <w:rPr>
          <w:color w:val="auto"/>
        </w:rPr>
        <w:t>обучения учащиеся</w:t>
      </w:r>
      <w:r w:rsidRPr="00040AE5">
        <w:rPr>
          <w:color w:val="auto"/>
          <w:spacing w:val="-3"/>
        </w:rPr>
        <w:t xml:space="preserve"> </w:t>
      </w:r>
      <w:r w:rsidRPr="00040AE5">
        <w:rPr>
          <w:color w:val="auto"/>
        </w:rPr>
        <w:t>должны</w:t>
      </w:r>
      <w:r w:rsidRPr="00040AE5">
        <w:rPr>
          <w:color w:val="auto"/>
          <w:spacing w:val="-2"/>
        </w:rPr>
        <w:t xml:space="preserve"> </w:t>
      </w:r>
      <w:r w:rsidRPr="00040AE5">
        <w:rPr>
          <w:color w:val="auto"/>
        </w:rPr>
        <w:t>знать:</w:t>
      </w:r>
    </w:p>
    <w:p w14:paraId="6F25D5F6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jc w:val="both"/>
        <w:rPr>
          <w:sz w:val="24"/>
        </w:rPr>
      </w:pPr>
      <w:r w:rsidRPr="00DD1071">
        <w:rPr>
          <w:sz w:val="24"/>
        </w:rPr>
        <w:t>правила</w:t>
      </w:r>
      <w:r w:rsidRPr="00DD1071">
        <w:rPr>
          <w:spacing w:val="-4"/>
          <w:sz w:val="24"/>
        </w:rPr>
        <w:t xml:space="preserve"> </w:t>
      </w:r>
      <w:r w:rsidRPr="00DD1071">
        <w:rPr>
          <w:sz w:val="24"/>
        </w:rPr>
        <w:t>организации</w:t>
      </w:r>
      <w:r w:rsidRPr="00DD1071">
        <w:rPr>
          <w:spacing w:val="-5"/>
          <w:sz w:val="24"/>
        </w:rPr>
        <w:t xml:space="preserve"> </w:t>
      </w:r>
      <w:r w:rsidRPr="00DD1071">
        <w:rPr>
          <w:sz w:val="24"/>
        </w:rPr>
        <w:t>рабочего</w:t>
      </w:r>
      <w:r w:rsidRPr="00DD1071">
        <w:rPr>
          <w:spacing w:val="-3"/>
          <w:sz w:val="24"/>
        </w:rPr>
        <w:t xml:space="preserve"> </w:t>
      </w:r>
      <w:r w:rsidRPr="00DD1071">
        <w:rPr>
          <w:sz w:val="24"/>
        </w:rPr>
        <w:t>места;</w:t>
      </w:r>
    </w:p>
    <w:p w14:paraId="198E2F36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spacing w:before="38"/>
        <w:jc w:val="both"/>
        <w:rPr>
          <w:sz w:val="24"/>
          <w:lang w:val="ru-RU"/>
        </w:rPr>
      </w:pPr>
      <w:r w:rsidRPr="00DD1071">
        <w:rPr>
          <w:sz w:val="24"/>
          <w:lang w:val="ru-RU"/>
        </w:rPr>
        <w:t>правила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техники</w:t>
      </w:r>
      <w:r w:rsidRPr="00DD1071">
        <w:rPr>
          <w:spacing w:val="-3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безопасности</w:t>
      </w:r>
      <w:r w:rsidRPr="00DD1071">
        <w:rPr>
          <w:spacing w:val="-2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при</w:t>
      </w:r>
      <w:r w:rsidRPr="00DD1071">
        <w:rPr>
          <w:spacing w:val="-3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работе</w:t>
      </w:r>
      <w:r w:rsidRPr="00DD1071">
        <w:rPr>
          <w:spacing w:val="-3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с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разными</w:t>
      </w:r>
      <w:r w:rsidRPr="00DD1071">
        <w:rPr>
          <w:spacing w:val="-3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инструментами;</w:t>
      </w:r>
    </w:p>
    <w:p w14:paraId="7EB5F35E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spacing w:before="40"/>
        <w:jc w:val="both"/>
        <w:rPr>
          <w:sz w:val="24"/>
          <w:lang w:val="ru-RU"/>
        </w:rPr>
      </w:pPr>
      <w:r w:rsidRPr="00DD1071">
        <w:rPr>
          <w:sz w:val="24"/>
          <w:lang w:val="ru-RU"/>
        </w:rPr>
        <w:t>технологию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выполнения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аппликаций</w:t>
      </w:r>
      <w:r w:rsidRPr="00DD1071">
        <w:rPr>
          <w:spacing w:val="-5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из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разных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материалов;</w:t>
      </w:r>
    </w:p>
    <w:p w14:paraId="25466BAA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spacing w:before="42"/>
        <w:ind w:right="2002"/>
        <w:jc w:val="both"/>
        <w:rPr>
          <w:sz w:val="24"/>
          <w:lang w:val="ru-RU"/>
        </w:rPr>
      </w:pPr>
      <w:r w:rsidRPr="00DD1071">
        <w:rPr>
          <w:sz w:val="24"/>
          <w:lang w:val="ru-RU"/>
        </w:rPr>
        <w:t>разнообразные материалы, которыми можно пользоваться в трудовой и</w:t>
      </w:r>
      <w:r w:rsidRPr="00DD1071">
        <w:rPr>
          <w:spacing w:val="-57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художественной</w:t>
      </w:r>
      <w:r w:rsidRPr="00DD1071">
        <w:rPr>
          <w:spacing w:val="-1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деятельности;</w:t>
      </w:r>
    </w:p>
    <w:p w14:paraId="199D1ED2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spacing w:before="1"/>
        <w:jc w:val="both"/>
        <w:rPr>
          <w:sz w:val="24"/>
        </w:rPr>
      </w:pPr>
      <w:r w:rsidRPr="00DD1071">
        <w:rPr>
          <w:sz w:val="24"/>
        </w:rPr>
        <w:t>основные</w:t>
      </w:r>
      <w:r w:rsidRPr="00DD1071">
        <w:rPr>
          <w:spacing w:val="-5"/>
          <w:sz w:val="24"/>
        </w:rPr>
        <w:t xml:space="preserve"> </w:t>
      </w:r>
      <w:r w:rsidRPr="00DD1071">
        <w:rPr>
          <w:sz w:val="24"/>
        </w:rPr>
        <w:t>виды</w:t>
      </w:r>
      <w:r w:rsidRPr="00DD1071">
        <w:rPr>
          <w:spacing w:val="-2"/>
          <w:sz w:val="24"/>
        </w:rPr>
        <w:t xml:space="preserve"> </w:t>
      </w:r>
      <w:r w:rsidRPr="00DD1071">
        <w:rPr>
          <w:sz w:val="24"/>
        </w:rPr>
        <w:t>изобразительного</w:t>
      </w:r>
      <w:r w:rsidRPr="00DD1071">
        <w:rPr>
          <w:spacing w:val="-5"/>
          <w:sz w:val="24"/>
        </w:rPr>
        <w:t xml:space="preserve"> </w:t>
      </w:r>
      <w:r w:rsidRPr="00DD1071">
        <w:rPr>
          <w:sz w:val="24"/>
        </w:rPr>
        <w:t>искусства;</w:t>
      </w:r>
    </w:p>
    <w:p w14:paraId="3BB40B66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spacing w:before="41"/>
        <w:jc w:val="both"/>
        <w:rPr>
          <w:sz w:val="24"/>
        </w:rPr>
      </w:pPr>
      <w:r w:rsidRPr="00DD1071">
        <w:rPr>
          <w:sz w:val="24"/>
        </w:rPr>
        <w:t>элементарное</w:t>
      </w:r>
      <w:r w:rsidRPr="00DD1071">
        <w:rPr>
          <w:spacing w:val="-5"/>
          <w:sz w:val="24"/>
        </w:rPr>
        <w:t xml:space="preserve"> </w:t>
      </w:r>
      <w:r w:rsidRPr="00DD1071">
        <w:rPr>
          <w:sz w:val="24"/>
        </w:rPr>
        <w:t>понятие</w:t>
      </w:r>
      <w:r w:rsidRPr="00DD1071">
        <w:rPr>
          <w:spacing w:val="-6"/>
          <w:sz w:val="24"/>
        </w:rPr>
        <w:t xml:space="preserve"> </w:t>
      </w:r>
      <w:r w:rsidRPr="00DD1071">
        <w:rPr>
          <w:sz w:val="24"/>
        </w:rPr>
        <w:t>композиции;</w:t>
      </w:r>
    </w:p>
    <w:p w14:paraId="052608DF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spacing w:before="1"/>
        <w:ind w:right="2328"/>
        <w:jc w:val="both"/>
        <w:rPr>
          <w:sz w:val="24"/>
          <w:lang w:val="ru-RU"/>
        </w:rPr>
      </w:pPr>
      <w:r w:rsidRPr="00DD1071">
        <w:rPr>
          <w:sz w:val="24"/>
          <w:lang w:val="ru-RU"/>
        </w:rPr>
        <w:t>стремиться верно, и выразительно передавать в работах простейшие</w:t>
      </w:r>
      <w:r w:rsidRPr="00DD1071">
        <w:rPr>
          <w:spacing w:val="-57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формы,</w:t>
      </w:r>
      <w:r w:rsidRPr="00DD1071">
        <w:rPr>
          <w:spacing w:val="-1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основные</w:t>
      </w:r>
      <w:r w:rsidRPr="00DD1071">
        <w:rPr>
          <w:spacing w:val="-2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пропорции</w:t>
      </w:r>
      <w:r w:rsidRPr="00DD1071">
        <w:rPr>
          <w:spacing w:val="-2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и цвет</w:t>
      </w:r>
      <w:r w:rsidRPr="00DD1071">
        <w:rPr>
          <w:spacing w:val="-2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предметов;</w:t>
      </w:r>
    </w:p>
    <w:p w14:paraId="1F2F0B0F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jc w:val="both"/>
        <w:rPr>
          <w:sz w:val="24"/>
        </w:rPr>
      </w:pPr>
      <w:r w:rsidRPr="00DD1071">
        <w:rPr>
          <w:sz w:val="24"/>
        </w:rPr>
        <w:t>технологию</w:t>
      </w:r>
      <w:r w:rsidRPr="00DD1071">
        <w:rPr>
          <w:spacing w:val="-4"/>
          <w:sz w:val="24"/>
        </w:rPr>
        <w:t xml:space="preserve"> </w:t>
      </w:r>
      <w:r w:rsidRPr="00DD1071">
        <w:rPr>
          <w:sz w:val="24"/>
        </w:rPr>
        <w:t>рисования</w:t>
      </w:r>
      <w:r w:rsidRPr="00DD1071">
        <w:rPr>
          <w:spacing w:val="-4"/>
          <w:sz w:val="24"/>
        </w:rPr>
        <w:t xml:space="preserve"> </w:t>
      </w:r>
      <w:r w:rsidRPr="00DD1071">
        <w:rPr>
          <w:sz w:val="24"/>
        </w:rPr>
        <w:t>нетрадиционными</w:t>
      </w:r>
      <w:r w:rsidRPr="00DD1071">
        <w:rPr>
          <w:spacing w:val="-4"/>
          <w:sz w:val="24"/>
        </w:rPr>
        <w:t xml:space="preserve"> </w:t>
      </w:r>
      <w:r w:rsidRPr="00DD1071">
        <w:rPr>
          <w:sz w:val="24"/>
        </w:rPr>
        <w:t>материалами;</w:t>
      </w:r>
    </w:p>
    <w:p w14:paraId="6AC81331" w14:textId="77777777" w:rsidR="005A4D14" w:rsidRPr="00DD1071" w:rsidRDefault="005A4D14" w:rsidP="000B578A">
      <w:pPr>
        <w:pStyle w:val="a5"/>
        <w:numPr>
          <w:ilvl w:val="0"/>
          <w:numId w:val="2"/>
        </w:numPr>
        <w:tabs>
          <w:tab w:val="left" w:pos="1223"/>
        </w:tabs>
        <w:spacing w:before="41"/>
        <w:jc w:val="both"/>
        <w:rPr>
          <w:sz w:val="24"/>
        </w:rPr>
      </w:pPr>
      <w:r w:rsidRPr="00DD1071">
        <w:rPr>
          <w:sz w:val="24"/>
        </w:rPr>
        <w:t>основы</w:t>
      </w:r>
      <w:r w:rsidRPr="00DD1071">
        <w:rPr>
          <w:spacing w:val="-4"/>
          <w:sz w:val="24"/>
        </w:rPr>
        <w:t xml:space="preserve"> </w:t>
      </w:r>
      <w:r w:rsidRPr="00DD1071">
        <w:rPr>
          <w:sz w:val="24"/>
        </w:rPr>
        <w:t>цветоведения;</w:t>
      </w:r>
    </w:p>
    <w:p w14:paraId="1895295A" w14:textId="77777777" w:rsidR="005A4D14" w:rsidRPr="00DD1071" w:rsidRDefault="005A4D14" w:rsidP="007257C8">
      <w:pPr>
        <w:pStyle w:val="3"/>
        <w:spacing w:before="1"/>
        <w:ind w:firstLine="644"/>
        <w:jc w:val="both"/>
        <w:rPr>
          <w:color w:val="auto"/>
        </w:rPr>
      </w:pPr>
      <w:r w:rsidRPr="00DD1071">
        <w:rPr>
          <w:color w:val="auto"/>
        </w:rPr>
        <w:t>По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окончании</w:t>
      </w:r>
      <w:r w:rsidRPr="00DD1071">
        <w:rPr>
          <w:color w:val="auto"/>
          <w:spacing w:val="-1"/>
        </w:rPr>
        <w:t xml:space="preserve"> </w:t>
      </w:r>
      <w:r w:rsidRPr="00DD1071">
        <w:rPr>
          <w:color w:val="auto"/>
        </w:rPr>
        <w:t>2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года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обучения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учащиеся</w:t>
      </w:r>
      <w:r w:rsidRPr="00DD1071">
        <w:rPr>
          <w:color w:val="auto"/>
          <w:spacing w:val="-1"/>
        </w:rPr>
        <w:t xml:space="preserve"> </w:t>
      </w:r>
      <w:r w:rsidRPr="00DD1071">
        <w:rPr>
          <w:color w:val="auto"/>
        </w:rPr>
        <w:t>должны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знать:</w:t>
      </w:r>
    </w:p>
    <w:p w14:paraId="2D602090" w14:textId="77777777" w:rsidR="005A4D14" w:rsidRPr="00DD1071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0"/>
        <w:ind w:left="1081"/>
        <w:jc w:val="both"/>
        <w:rPr>
          <w:sz w:val="24"/>
          <w:lang w:val="ru-RU"/>
        </w:rPr>
      </w:pPr>
      <w:r w:rsidRPr="00DD1071">
        <w:rPr>
          <w:sz w:val="24"/>
          <w:lang w:val="ru-RU"/>
        </w:rPr>
        <w:t>принципы</w:t>
      </w:r>
      <w:r w:rsidRPr="00DD1071">
        <w:rPr>
          <w:spacing w:val="-3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построения</w:t>
      </w:r>
      <w:r w:rsidRPr="00DD1071">
        <w:rPr>
          <w:spacing w:val="-5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линейной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перспективы</w:t>
      </w:r>
      <w:r w:rsidRPr="00DD1071">
        <w:rPr>
          <w:spacing w:val="-6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в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пейзаже;</w:t>
      </w:r>
    </w:p>
    <w:p w14:paraId="5BCDF6FF" w14:textId="77777777" w:rsidR="005A4D14" w:rsidRPr="00DD1071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4"/>
        <w:ind w:left="1081"/>
        <w:jc w:val="both"/>
        <w:rPr>
          <w:sz w:val="24"/>
        </w:rPr>
      </w:pPr>
      <w:r w:rsidRPr="00DD1071">
        <w:rPr>
          <w:sz w:val="24"/>
        </w:rPr>
        <w:lastRenderedPageBreak/>
        <w:t>принципы</w:t>
      </w:r>
      <w:r w:rsidRPr="00DD1071">
        <w:rPr>
          <w:spacing w:val="-5"/>
          <w:sz w:val="24"/>
        </w:rPr>
        <w:t xml:space="preserve"> </w:t>
      </w:r>
      <w:r w:rsidRPr="00DD1071">
        <w:rPr>
          <w:sz w:val="24"/>
        </w:rPr>
        <w:t>изображения</w:t>
      </w:r>
      <w:r w:rsidRPr="00DD1071">
        <w:rPr>
          <w:spacing w:val="-5"/>
          <w:sz w:val="24"/>
        </w:rPr>
        <w:t xml:space="preserve"> </w:t>
      </w:r>
      <w:r w:rsidRPr="00DD1071">
        <w:rPr>
          <w:sz w:val="24"/>
        </w:rPr>
        <w:t>воздушной</w:t>
      </w:r>
      <w:r w:rsidRPr="00DD1071">
        <w:rPr>
          <w:spacing w:val="-4"/>
          <w:sz w:val="24"/>
        </w:rPr>
        <w:t xml:space="preserve"> </w:t>
      </w:r>
      <w:r w:rsidRPr="00DD1071">
        <w:rPr>
          <w:sz w:val="24"/>
        </w:rPr>
        <w:t>перспективы;</w:t>
      </w:r>
    </w:p>
    <w:p w14:paraId="078987CE" w14:textId="77777777" w:rsidR="005A4D14" w:rsidRPr="00DD1071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0"/>
        <w:ind w:left="1081"/>
        <w:jc w:val="both"/>
        <w:rPr>
          <w:sz w:val="24"/>
        </w:rPr>
      </w:pPr>
      <w:r w:rsidRPr="00DD1071">
        <w:rPr>
          <w:sz w:val="24"/>
        </w:rPr>
        <w:t>основные</w:t>
      </w:r>
      <w:r w:rsidRPr="00DD1071">
        <w:rPr>
          <w:spacing w:val="-4"/>
          <w:sz w:val="24"/>
        </w:rPr>
        <w:t xml:space="preserve"> </w:t>
      </w:r>
      <w:r w:rsidRPr="00DD1071">
        <w:rPr>
          <w:sz w:val="24"/>
        </w:rPr>
        <w:t>средства</w:t>
      </w:r>
      <w:r w:rsidRPr="00DD1071">
        <w:rPr>
          <w:spacing w:val="-2"/>
          <w:sz w:val="24"/>
        </w:rPr>
        <w:t xml:space="preserve"> </w:t>
      </w:r>
      <w:r w:rsidRPr="00DD1071">
        <w:rPr>
          <w:sz w:val="24"/>
        </w:rPr>
        <w:t>композиции;</w:t>
      </w:r>
    </w:p>
    <w:p w14:paraId="422BA448" w14:textId="77777777" w:rsidR="005A4D14" w:rsidRPr="00DD1071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1"/>
        <w:ind w:left="1081"/>
        <w:jc w:val="both"/>
        <w:rPr>
          <w:sz w:val="24"/>
          <w:lang w:val="ru-RU"/>
        </w:rPr>
      </w:pPr>
      <w:r w:rsidRPr="00DD1071">
        <w:rPr>
          <w:sz w:val="24"/>
          <w:lang w:val="ru-RU"/>
        </w:rPr>
        <w:t>принципы</w:t>
      </w:r>
      <w:r w:rsidRPr="00DD1071">
        <w:rPr>
          <w:spacing w:val="-3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изображения</w:t>
      </w:r>
      <w:r w:rsidRPr="00DD1071">
        <w:rPr>
          <w:spacing w:val="-3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животных</w:t>
      </w:r>
      <w:r w:rsidRPr="00DD1071">
        <w:rPr>
          <w:spacing w:val="-5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и</w:t>
      </w:r>
      <w:r w:rsidRPr="00DD1071">
        <w:rPr>
          <w:spacing w:val="-3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птиц;</w:t>
      </w:r>
    </w:p>
    <w:p w14:paraId="1F4A2BB6" w14:textId="77777777" w:rsidR="005A4D14" w:rsidRPr="00DD1071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3"/>
        <w:ind w:left="1081"/>
        <w:jc w:val="both"/>
        <w:rPr>
          <w:sz w:val="24"/>
        </w:rPr>
      </w:pPr>
      <w:r w:rsidRPr="00DD1071">
        <w:rPr>
          <w:sz w:val="24"/>
        </w:rPr>
        <w:t>виды</w:t>
      </w:r>
      <w:r w:rsidRPr="00DD1071">
        <w:rPr>
          <w:spacing w:val="-2"/>
          <w:sz w:val="24"/>
        </w:rPr>
        <w:t xml:space="preserve"> </w:t>
      </w:r>
      <w:r w:rsidRPr="00DD1071">
        <w:rPr>
          <w:sz w:val="24"/>
        </w:rPr>
        <w:t>оформления</w:t>
      </w:r>
      <w:r w:rsidRPr="00DD1071">
        <w:rPr>
          <w:spacing w:val="-1"/>
          <w:sz w:val="24"/>
        </w:rPr>
        <w:t xml:space="preserve"> </w:t>
      </w:r>
      <w:r w:rsidRPr="00DD1071">
        <w:rPr>
          <w:sz w:val="24"/>
        </w:rPr>
        <w:t>работ;</w:t>
      </w:r>
    </w:p>
    <w:p w14:paraId="7B7B9884" w14:textId="77777777" w:rsidR="005A4D14" w:rsidRPr="00DD1071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1"/>
        <w:ind w:right="1788" w:firstLine="0"/>
        <w:jc w:val="both"/>
        <w:rPr>
          <w:sz w:val="24"/>
          <w:lang w:val="ru-RU"/>
        </w:rPr>
      </w:pPr>
      <w:r w:rsidRPr="00DD1071">
        <w:rPr>
          <w:sz w:val="24"/>
          <w:lang w:val="ru-RU"/>
        </w:rPr>
        <w:t>новые понятия: цветовой круг, колористика, перспектива, графика,</w:t>
      </w:r>
      <w:r w:rsidR="00DD1071">
        <w:rPr>
          <w:sz w:val="24"/>
          <w:lang w:val="ru-RU"/>
        </w:rPr>
        <w:t xml:space="preserve"> </w:t>
      </w:r>
      <w:r w:rsidRPr="00DD1071">
        <w:rPr>
          <w:sz w:val="24"/>
          <w:lang w:val="ru-RU"/>
        </w:rPr>
        <w:t xml:space="preserve"> –</w:t>
      </w:r>
      <w:r w:rsidR="00DD1071">
        <w:rPr>
          <w:sz w:val="24"/>
          <w:lang w:val="ru-RU"/>
        </w:rPr>
        <w:t>мозаика, архитектура</w:t>
      </w:r>
      <w:r w:rsidRPr="00DD1071">
        <w:rPr>
          <w:sz w:val="24"/>
          <w:lang w:val="ru-RU"/>
        </w:rPr>
        <w:t>;</w:t>
      </w:r>
    </w:p>
    <w:p w14:paraId="4F96F105" w14:textId="77777777" w:rsidR="005A4D14" w:rsidRPr="00DD1071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ind w:left="1081"/>
        <w:jc w:val="both"/>
        <w:rPr>
          <w:sz w:val="24"/>
          <w:lang w:val="ru-RU"/>
        </w:rPr>
      </w:pPr>
      <w:r w:rsidRPr="00DD1071">
        <w:rPr>
          <w:sz w:val="24"/>
          <w:lang w:val="ru-RU"/>
        </w:rPr>
        <w:t>понятие</w:t>
      </w:r>
      <w:r w:rsidRPr="00DD1071">
        <w:rPr>
          <w:spacing w:val="-8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и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особенности</w:t>
      </w:r>
      <w:r w:rsidRPr="00DD1071">
        <w:rPr>
          <w:spacing w:val="-5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декоративно-прикладного</w:t>
      </w:r>
      <w:r w:rsidRPr="00DD1071">
        <w:rPr>
          <w:spacing w:val="-4"/>
          <w:sz w:val="24"/>
          <w:lang w:val="ru-RU"/>
        </w:rPr>
        <w:t xml:space="preserve"> </w:t>
      </w:r>
      <w:r w:rsidRPr="00DD1071">
        <w:rPr>
          <w:sz w:val="24"/>
          <w:lang w:val="ru-RU"/>
        </w:rPr>
        <w:t>искусства;</w:t>
      </w:r>
    </w:p>
    <w:p w14:paraId="6CA92A66" w14:textId="77777777" w:rsidR="00CE7BEB" w:rsidRPr="00C0250E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3"/>
        <w:ind w:left="1081"/>
        <w:jc w:val="both"/>
        <w:rPr>
          <w:sz w:val="24"/>
        </w:rPr>
      </w:pPr>
      <w:r w:rsidRPr="00DD1071">
        <w:rPr>
          <w:sz w:val="24"/>
        </w:rPr>
        <w:t>понятие</w:t>
      </w:r>
      <w:r w:rsidRPr="00DD1071">
        <w:rPr>
          <w:spacing w:val="-6"/>
          <w:sz w:val="24"/>
        </w:rPr>
        <w:t xml:space="preserve"> </w:t>
      </w:r>
      <w:r w:rsidRPr="00DD1071">
        <w:rPr>
          <w:sz w:val="24"/>
        </w:rPr>
        <w:t>и</w:t>
      </w:r>
      <w:r w:rsidRPr="00DD1071">
        <w:rPr>
          <w:spacing w:val="-1"/>
          <w:sz w:val="24"/>
        </w:rPr>
        <w:t xml:space="preserve"> </w:t>
      </w:r>
      <w:r w:rsidRPr="00DD1071">
        <w:rPr>
          <w:sz w:val="24"/>
        </w:rPr>
        <w:t>особенности</w:t>
      </w:r>
      <w:r w:rsidRPr="00DD1071">
        <w:rPr>
          <w:spacing w:val="-2"/>
          <w:sz w:val="24"/>
        </w:rPr>
        <w:t xml:space="preserve"> </w:t>
      </w:r>
      <w:r w:rsidRPr="00DD1071">
        <w:rPr>
          <w:sz w:val="24"/>
        </w:rPr>
        <w:t>графики;</w:t>
      </w:r>
    </w:p>
    <w:p w14:paraId="30CC863D" w14:textId="77777777" w:rsidR="005A4D14" w:rsidRPr="00DD1071" w:rsidRDefault="005A4D14" w:rsidP="007257C8">
      <w:pPr>
        <w:pStyle w:val="3"/>
        <w:ind w:firstLine="708"/>
        <w:jc w:val="both"/>
        <w:rPr>
          <w:color w:val="auto"/>
        </w:rPr>
      </w:pPr>
      <w:r w:rsidRPr="00DD1071">
        <w:rPr>
          <w:color w:val="auto"/>
        </w:rPr>
        <w:t>По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окончании</w:t>
      </w:r>
      <w:r w:rsidRPr="00DD1071">
        <w:rPr>
          <w:color w:val="auto"/>
          <w:spacing w:val="-1"/>
        </w:rPr>
        <w:t xml:space="preserve"> </w:t>
      </w:r>
      <w:r w:rsidRPr="00DD1071">
        <w:rPr>
          <w:color w:val="auto"/>
        </w:rPr>
        <w:t>3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года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обучения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учащиеся</w:t>
      </w:r>
      <w:r w:rsidRPr="00DD1071">
        <w:rPr>
          <w:color w:val="auto"/>
          <w:spacing w:val="-1"/>
        </w:rPr>
        <w:t xml:space="preserve"> </w:t>
      </w:r>
      <w:r w:rsidRPr="00DD1071">
        <w:rPr>
          <w:color w:val="auto"/>
        </w:rPr>
        <w:t>должны</w:t>
      </w:r>
      <w:r w:rsidRPr="00DD1071">
        <w:rPr>
          <w:color w:val="auto"/>
          <w:spacing w:val="-2"/>
        </w:rPr>
        <w:t xml:space="preserve"> </w:t>
      </w:r>
      <w:r w:rsidRPr="00DD1071">
        <w:rPr>
          <w:color w:val="auto"/>
        </w:rPr>
        <w:t>знать:</w:t>
      </w:r>
    </w:p>
    <w:p w14:paraId="31469D51" w14:textId="77777777" w:rsidR="005A4D14" w:rsidRPr="00C0250E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3"/>
        <w:ind w:left="1081"/>
        <w:jc w:val="both"/>
        <w:rPr>
          <w:sz w:val="24"/>
          <w:szCs w:val="24"/>
        </w:rPr>
      </w:pPr>
      <w:r w:rsidRPr="00C0250E">
        <w:rPr>
          <w:sz w:val="24"/>
          <w:szCs w:val="24"/>
        </w:rPr>
        <w:t>виды</w:t>
      </w:r>
      <w:r w:rsidRPr="00C0250E">
        <w:rPr>
          <w:spacing w:val="-4"/>
          <w:sz w:val="24"/>
          <w:szCs w:val="24"/>
        </w:rPr>
        <w:t xml:space="preserve"> </w:t>
      </w:r>
      <w:r w:rsidRPr="00C0250E">
        <w:rPr>
          <w:sz w:val="24"/>
          <w:szCs w:val="24"/>
        </w:rPr>
        <w:t>изобразительного</w:t>
      </w:r>
      <w:r w:rsidRPr="00C0250E">
        <w:rPr>
          <w:spacing w:val="-3"/>
          <w:sz w:val="24"/>
          <w:szCs w:val="24"/>
        </w:rPr>
        <w:t xml:space="preserve"> </w:t>
      </w:r>
      <w:r w:rsidRPr="00C0250E">
        <w:rPr>
          <w:sz w:val="24"/>
          <w:szCs w:val="24"/>
        </w:rPr>
        <w:t>искусства;</w:t>
      </w:r>
    </w:p>
    <w:p w14:paraId="7D0DE704" w14:textId="77777777" w:rsidR="005A4D14" w:rsidRPr="00C0250E" w:rsidRDefault="005A4D14" w:rsidP="000B578A">
      <w:pPr>
        <w:pStyle w:val="a5"/>
        <w:numPr>
          <w:ilvl w:val="0"/>
          <w:numId w:val="10"/>
        </w:numPr>
        <w:tabs>
          <w:tab w:val="left" w:pos="1082"/>
        </w:tabs>
        <w:spacing w:before="41"/>
        <w:ind w:left="1081"/>
        <w:jc w:val="both"/>
        <w:rPr>
          <w:sz w:val="24"/>
          <w:szCs w:val="24"/>
        </w:rPr>
      </w:pPr>
      <w:r w:rsidRPr="00C0250E">
        <w:rPr>
          <w:sz w:val="24"/>
          <w:szCs w:val="24"/>
        </w:rPr>
        <w:t>жанры</w:t>
      </w:r>
      <w:r w:rsidRPr="00C0250E">
        <w:rPr>
          <w:spacing w:val="-4"/>
          <w:sz w:val="24"/>
          <w:szCs w:val="24"/>
        </w:rPr>
        <w:t xml:space="preserve"> </w:t>
      </w:r>
      <w:r w:rsidRPr="00C0250E">
        <w:rPr>
          <w:sz w:val="24"/>
          <w:szCs w:val="24"/>
        </w:rPr>
        <w:t>изобразительного</w:t>
      </w:r>
      <w:r w:rsidRPr="00C0250E">
        <w:rPr>
          <w:spacing w:val="-4"/>
          <w:sz w:val="24"/>
          <w:szCs w:val="24"/>
        </w:rPr>
        <w:t xml:space="preserve"> </w:t>
      </w:r>
      <w:r w:rsidR="00DD1071" w:rsidRPr="00C0250E">
        <w:rPr>
          <w:sz w:val="24"/>
          <w:szCs w:val="24"/>
        </w:rPr>
        <w:t>искусства</w:t>
      </w:r>
      <w:r w:rsidRPr="00C0250E">
        <w:rPr>
          <w:sz w:val="24"/>
          <w:szCs w:val="24"/>
          <w:lang w:val="ru-RU"/>
        </w:rPr>
        <w:t>;</w:t>
      </w:r>
    </w:p>
    <w:p w14:paraId="1964864E" w14:textId="77777777" w:rsidR="005A4D14" w:rsidRPr="00C0250E" w:rsidRDefault="005A4D14" w:rsidP="000B578A">
      <w:pPr>
        <w:pStyle w:val="a5"/>
        <w:numPr>
          <w:ilvl w:val="0"/>
          <w:numId w:val="10"/>
        </w:numPr>
        <w:tabs>
          <w:tab w:val="left" w:pos="1289"/>
          <w:tab w:val="left" w:pos="1290"/>
          <w:tab w:val="left" w:pos="2851"/>
          <w:tab w:val="left" w:pos="4840"/>
          <w:tab w:val="left" w:pos="5888"/>
          <w:tab w:val="left" w:pos="7255"/>
          <w:tab w:val="left" w:pos="8119"/>
          <w:tab w:val="left" w:pos="8517"/>
        </w:tabs>
        <w:spacing w:before="40"/>
        <w:ind w:right="1315" w:firstLine="0"/>
        <w:jc w:val="both"/>
        <w:rPr>
          <w:sz w:val="24"/>
          <w:szCs w:val="24"/>
          <w:lang w:val="ru-RU"/>
        </w:rPr>
      </w:pPr>
      <w:r w:rsidRPr="00C0250E">
        <w:rPr>
          <w:sz w:val="24"/>
          <w:szCs w:val="24"/>
          <w:lang w:val="ru-RU"/>
        </w:rPr>
        <w:t>особенности</w:t>
      </w:r>
      <w:r w:rsidRPr="00C0250E">
        <w:rPr>
          <w:sz w:val="24"/>
          <w:szCs w:val="24"/>
          <w:lang w:val="ru-RU"/>
        </w:rPr>
        <w:tab/>
        <w:t>художественных</w:t>
      </w:r>
      <w:r w:rsidRPr="00C0250E">
        <w:rPr>
          <w:sz w:val="24"/>
          <w:szCs w:val="24"/>
          <w:lang w:val="ru-RU"/>
        </w:rPr>
        <w:tab/>
        <w:t>средств</w:t>
      </w:r>
      <w:r w:rsidRPr="00C0250E">
        <w:rPr>
          <w:sz w:val="24"/>
          <w:szCs w:val="24"/>
          <w:lang w:val="ru-RU"/>
        </w:rPr>
        <w:tab/>
        <w:t>различных</w:t>
      </w:r>
      <w:r w:rsidRPr="00C0250E">
        <w:rPr>
          <w:sz w:val="24"/>
          <w:szCs w:val="24"/>
          <w:lang w:val="ru-RU"/>
        </w:rPr>
        <w:tab/>
        <w:t>видов</w:t>
      </w:r>
      <w:r w:rsidRPr="00C0250E">
        <w:rPr>
          <w:sz w:val="24"/>
          <w:szCs w:val="24"/>
          <w:lang w:val="ru-RU"/>
        </w:rPr>
        <w:tab/>
        <w:t>и</w:t>
      </w:r>
      <w:r w:rsidRPr="00C0250E">
        <w:rPr>
          <w:sz w:val="24"/>
          <w:szCs w:val="24"/>
          <w:lang w:val="ru-RU"/>
        </w:rPr>
        <w:tab/>
      </w:r>
      <w:r w:rsidRPr="00C0250E">
        <w:rPr>
          <w:spacing w:val="-1"/>
          <w:sz w:val="24"/>
          <w:szCs w:val="24"/>
          <w:lang w:val="ru-RU"/>
        </w:rPr>
        <w:t>жанров</w:t>
      </w:r>
      <w:r w:rsidRPr="00C0250E">
        <w:rPr>
          <w:spacing w:val="-57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изобразительного</w:t>
      </w:r>
      <w:r w:rsidRPr="00C0250E">
        <w:rPr>
          <w:spacing w:val="-1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искусства;</w:t>
      </w:r>
    </w:p>
    <w:p w14:paraId="40812FEF" w14:textId="77777777" w:rsidR="00934FD9" w:rsidRPr="00C0250E" w:rsidRDefault="00934FD9" w:rsidP="000B578A">
      <w:pPr>
        <w:pStyle w:val="a5"/>
        <w:numPr>
          <w:ilvl w:val="0"/>
          <w:numId w:val="10"/>
        </w:numPr>
        <w:tabs>
          <w:tab w:val="left" w:pos="1082"/>
        </w:tabs>
        <w:spacing w:before="79"/>
        <w:ind w:left="1081"/>
        <w:jc w:val="both"/>
        <w:rPr>
          <w:sz w:val="24"/>
          <w:szCs w:val="24"/>
          <w:lang w:val="ru-RU"/>
        </w:rPr>
      </w:pPr>
      <w:r w:rsidRPr="00C0250E">
        <w:rPr>
          <w:sz w:val="24"/>
          <w:szCs w:val="24"/>
          <w:lang w:val="ru-RU"/>
        </w:rPr>
        <w:t>произведения</w:t>
      </w:r>
      <w:r w:rsidRPr="00C0250E">
        <w:rPr>
          <w:spacing w:val="-4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художников,</w:t>
      </w:r>
      <w:r w:rsidRPr="00C0250E">
        <w:rPr>
          <w:spacing w:val="-4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изображающих</w:t>
      </w:r>
      <w:r w:rsidRPr="00C0250E">
        <w:rPr>
          <w:spacing w:val="-4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пейзаж,</w:t>
      </w:r>
      <w:r w:rsidRPr="00C0250E">
        <w:rPr>
          <w:spacing w:val="-4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натюрморт,</w:t>
      </w:r>
      <w:r w:rsidRPr="00C0250E">
        <w:rPr>
          <w:spacing w:val="-4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портрет;</w:t>
      </w:r>
    </w:p>
    <w:p w14:paraId="3718B63F" w14:textId="77777777" w:rsidR="005A4D14" w:rsidRPr="006D0A76" w:rsidRDefault="00934FD9" w:rsidP="006D0A76">
      <w:pPr>
        <w:pStyle w:val="a5"/>
        <w:numPr>
          <w:ilvl w:val="0"/>
          <w:numId w:val="10"/>
        </w:numPr>
        <w:tabs>
          <w:tab w:val="left" w:pos="1082"/>
        </w:tabs>
        <w:spacing w:before="41"/>
        <w:ind w:left="1081"/>
        <w:jc w:val="both"/>
        <w:rPr>
          <w:sz w:val="24"/>
          <w:szCs w:val="24"/>
          <w:lang w:val="ru-RU"/>
        </w:rPr>
      </w:pPr>
      <w:r w:rsidRPr="00C0250E">
        <w:rPr>
          <w:sz w:val="24"/>
          <w:szCs w:val="24"/>
          <w:lang w:val="ru-RU"/>
        </w:rPr>
        <w:t>новые</w:t>
      </w:r>
      <w:r w:rsidRPr="00C0250E">
        <w:rPr>
          <w:spacing w:val="-4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понятия:</w:t>
      </w:r>
      <w:r w:rsidRPr="00C0250E">
        <w:rPr>
          <w:spacing w:val="-3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витраж,</w:t>
      </w:r>
      <w:r w:rsidRPr="00C0250E">
        <w:rPr>
          <w:spacing w:val="-2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гобелен,</w:t>
      </w:r>
      <w:r w:rsidRPr="00C0250E">
        <w:rPr>
          <w:spacing w:val="-3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мозаика,</w:t>
      </w:r>
      <w:r w:rsidRPr="00C0250E">
        <w:rPr>
          <w:spacing w:val="-2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гризайль,</w:t>
      </w:r>
      <w:r w:rsidRPr="00C0250E">
        <w:rPr>
          <w:spacing w:val="-3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светотень,</w:t>
      </w:r>
      <w:r w:rsidRPr="00C0250E">
        <w:rPr>
          <w:spacing w:val="-3"/>
          <w:sz w:val="24"/>
          <w:szCs w:val="24"/>
          <w:lang w:val="ru-RU"/>
        </w:rPr>
        <w:t xml:space="preserve"> </w:t>
      </w:r>
      <w:r w:rsidRPr="00C0250E">
        <w:rPr>
          <w:sz w:val="24"/>
          <w:szCs w:val="24"/>
          <w:lang w:val="ru-RU"/>
        </w:rPr>
        <w:t>натюрморт,</w:t>
      </w:r>
      <w:r w:rsidRPr="00C0250E">
        <w:rPr>
          <w:spacing w:val="-2"/>
          <w:sz w:val="24"/>
          <w:szCs w:val="24"/>
          <w:lang w:val="ru-RU"/>
        </w:rPr>
        <w:t xml:space="preserve"> </w:t>
      </w:r>
      <w:r w:rsidR="00C4699B">
        <w:rPr>
          <w:sz w:val="24"/>
          <w:szCs w:val="24"/>
          <w:lang w:val="ru-RU"/>
        </w:rPr>
        <w:t>портрет.</w:t>
      </w:r>
    </w:p>
    <w:p w14:paraId="4157E282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0EDC8125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5E653562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6C315587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2E956C91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0D8E6DF8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025A6534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6F407E7F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2FF1AD37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362FABAE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0F5B13ED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1D8D513D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2A97322B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2BCC2E16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4567533D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667C0152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7424B48B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0E1B4555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6A2CF369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0E9AC7BF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4FCE2477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3BC516DF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30EE23EE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06323562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7DB48B45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1D4EB60F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1175BD1C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161095B0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034E7F5A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2632389B" w14:textId="77777777" w:rsidR="003047BF" w:rsidRDefault="003047BF" w:rsidP="008D67F0">
      <w:pPr>
        <w:jc w:val="center"/>
        <w:rPr>
          <w:b/>
          <w:sz w:val="28"/>
          <w:szCs w:val="28"/>
        </w:rPr>
      </w:pPr>
    </w:p>
    <w:p w14:paraId="4A14613C" w14:textId="7578611B" w:rsidR="00CE7BEB" w:rsidRPr="00493BCE" w:rsidRDefault="00CE7BEB" w:rsidP="008D6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№2</w:t>
      </w:r>
    </w:p>
    <w:p w14:paraId="0AE3062E" w14:textId="77777777" w:rsidR="00CE7BEB" w:rsidRDefault="00CE7BEB" w:rsidP="008D6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«КОМПЛЕКС ОРГАНИЗ</w:t>
      </w:r>
      <w:r w:rsidR="00C0250E">
        <w:rPr>
          <w:b/>
          <w:sz w:val="28"/>
          <w:szCs w:val="28"/>
        </w:rPr>
        <w:t>АЦИОННО-ПЕДАГОГИЧЕСКИХ УСЛОВИЙ»</w:t>
      </w:r>
    </w:p>
    <w:p w14:paraId="4270BBD9" w14:textId="77777777" w:rsidR="00C0250E" w:rsidRDefault="00C0250E" w:rsidP="008D6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КАЛЕНДАРНЫЙ УЧЕБНЫЙ ГРАФИК</w:t>
      </w:r>
    </w:p>
    <w:p w14:paraId="79E342F4" w14:textId="77777777" w:rsidR="00CE7BEB" w:rsidRPr="00C0250E" w:rsidRDefault="00CE7BEB" w:rsidP="008D67F0">
      <w:pPr>
        <w:jc w:val="center"/>
        <w:rPr>
          <w:b/>
          <w:sz w:val="28"/>
          <w:szCs w:val="28"/>
        </w:rPr>
      </w:pPr>
      <w:r w:rsidRPr="008164E7">
        <w:rPr>
          <w:b/>
          <w:sz w:val="28"/>
          <w:szCs w:val="28"/>
        </w:rPr>
        <w:t xml:space="preserve">Календарный учебный график </w:t>
      </w:r>
      <w:r w:rsidRPr="008164E7">
        <w:rPr>
          <w:b/>
          <w:sz w:val="28"/>
          <w:szCs w:val="28"/>
          <w:lang w:val="en-US"/>
        </w:rPr>
        <w:t>I</w:t>
      </w:r>
      <w:r w:rsidRPr="008164E7">
        <w:rPr>
          <w:b/>
          <w:sz w:val="28"/>
          <w:szCs w:val="28"/>
        </w:rPr>
        <w:t xml:space="preserve"> года обучения</w:t>
      </w:r>
    </w:p>
    <w:tbl>
      <w:tblPr>
        <w:tblStyle w:val="TableNormal"/>
        <w:tblW w:w="1077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1"/>
        <w:gridCol w:w="851"/>
        <w:gridCol w:w="992"/>
        <w:gridCol w:w="851"/>
        <w:gridCol w:w="1560"/>
        <w:gridCol w:w="1264"/>
        <w:gridCol w:w="12"/>
        <w:gridCol w:w="1134"/>
      </w:tblGrid>
      <w:tr w:rsidR="00CE7BEB" w:rsidRPr="00632924" w14:paraId="4EEB9657" w14:textId="77777777" w:rsidTr="00D82C72">
        <w:trPr>
          <w:trHeight w:val="273"/>
        </w:trPr>
        <w:tc>
          <w:tcPr>
            <w:tcW w:w="851" w:type="dxa"/>
            <w:vMerge w:val="restart"/>
          </w:tcPr>
          <w:p w14:paraId="1E8C83A7" w14:textId="77777777" w:rsidR="00CE7BEB" w:rsidRPr="00632924" w:rsidRDefault="00CE7BEB" w:rsidP="007257C8">
            <w:pPr>
              <w:pStyle w:val="TableParagraph"/>
              <w:tabs>
                <w:tab w:val="left" w:pos="710"/>
              </w:tabs>
              <w:spacing w:before="1" w:line="274" w:lineRule="exact"/>
              <w:ind w:left="-38" w:right="142" w:firstLine="4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14:paraId="0FA35EA2" w14:textId="77777777" w:rsidR="00CE7BEB" w:rsidRPr="00632924" w:rsidRDefault="00CE7BEB" w:rsidP="007257C8">
            <w:pPr>
              <w:pStyle w:val="TableParagraph"/>
              <w:spacing w:before="1" w:line="274" w:lineRule="exact"/>
              <w:ind w:left="748" w:right="455" w:hanging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раздела, подраздела и темы</w:t>
            </w:r>
          </w:p>
        </w:tc>
        <w:tc>
          <w:tcPr>
            <w:tcW w:w="2694" w:type="dxa"/>
            <w:gridSpan w:val="3"/>
          </w:tcPr>
          <w:p w14:paraId="097232D7" w14:textId="77777777" w:rsidR="00CE7BEB" w:rsidRPr="00632924" w:rsidRDefault="00CE7BEB" w:rsidP="00C4699B">
            <w:pPr>
              <w:pStyle w:val="TableParagraph"/>
              <w:spacing w:line="25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D15083E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AEA1DD3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Предпол.</w:t>
            </w:r>
          </w:p>
          <w:p w14:paraId="7286DF52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324B6B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Фактич.</w:t>
            </w:r>
          </w:p>
          <w:p w14:paraId="138420D0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CE7BEB" w:rsidRPr="00632924" w14:paraId="117CB46A" w14:textId="77777777" w:rsidTr="00D82C72">
        <w:trPr>
          <w:cantSplit/>
          <w:trHeight w:val="680"/>
        </w:trPr>
        <w:tc>
          <w:tcPr>
            <w:tcW w:w="851" w:type="dxa"/>
            <w:vMerge/>
            <w:tcBorders>
              <w:top w:val="nil"/>
            </w:tcBorders>
          </w:tcPr>
          <w:p w14:paraId="3EF36C16" w14:textId="77777777" w:rsidR="00CE7BEB" w:rsidRPr="00632924" w:rsidRDefault="00CE7BEB" w:rsidP="007257C8">
            <w:pPr>
              <w:tabs>
                <w:tab w:val="left" w:pos="555"/>
                <w:tab w:val="left" w:pos="839"/>
              </w:tabs>
              <w:ind w:left="-38" w:right="142" w:firstLine="4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B8651B9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AF9F5DC" w14:textId="77777777" w:rsidR="00CE7BEB" w:rsidRPr="00632924" w:rsidRDefault="00CF1199" w:rsidP="00CF1199">
            <w:pPr>
              <w:pStyle w:val="TableParagraph"/>
              <w:ind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</w:t>
            </w:r>
            <w:r w:rsidR="00CE7BEB"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</w:t>
            </w:r>
          </w:p>
        </w:tc>
        <w:tc>
          <w:tcPr>
            <w:tcW w:w="992" w:type="dxa"/>
          </w:tcPr>
          <w:p w14:paraId="3259AF9F" w14:textId="77777777" w:rsidR="00CE7BEB" w:rsidRPr="00632924" w:rsidRDefault="00CE7BEB" w:rsidP="007257C8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B3312B" w14:textId="77777777" w:rsidR="00CE7BEB" w:rsidRPr="00632924" w:rsidRDefault="00CE7BEB" w:rsidP="007257C8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6720042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80C250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CAB44D7" w14:textId="77777777" w:rsidR="00CE7BEB" w:rsidRPr="00632924" w:rsidRDefault="00CE7BEB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2B13" w:rsidRPr="00632924" w14:paraId="4C3A1EC9" w14:textId="77777777" w:rsidTr="00424421">
        <w:trPr>
          <w:trHeight w:val="551"/>
        </w:trPr>
        <w:tc>
          <w:tcPr>
            <w:tcW w:w="851" w:type="dxa"/>
          </w:tcPr>
          <w:p w14:paraId="782204D8" w14:textId="77777777" w:rsidR="00672B13" w:rsidRPr="00632924" w:rsidRDefault="00672B13" w:rsidP="00672B13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4C20D777" w14:textId="77777777" w:rsidR="00672B13" w:rsidRPr="00632924" w:rsidRDefault="00672B13" w:rsidP="00672B13">
            <w:pPr>
              <w:pStyle w:val="TableParagraph"/>
              <w:spacing w:before="2" w:line="261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Вводная беседа. Знакомство с кабинетом. Правила техники безопасности.</w:t>
            </w:r>
          </w:p>
        </w:tc>
        <w:tc>
          <w:tcPr>
            <w:tcW w:w="851" w:type="dxa"/>
          </w:tcPr>
          <w:p w14:paraId="22F6D9F5" w14:textId="77777777" w:rsidR="00672B13" w:rsidRPr="00632924" w:rsidRDefault="00672B13" w:rsidP="00672B13">
            <w:pPr>
              <w:pStyle w:val="TableParagraph"/>
              <w:spacing w:line="268" w:lineRule="exact"/>
              <w:ind w:left="14" w:right="-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3144ACB" w14:textId="77777777" w:rsidR="00672B13" w:rsidRPr="00632924" w:rsidRDefault="00672B13" w:rsidP="00672B13">
            <w:pPr>
              <w:pStyle w:val="TableParagraph"/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C862FD3" w14:textId="77777777" w:rsidR="00672B13" w:rsidRPr="00632924" w:rsidRDefault="00672B13" w:rsidP="00672B13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A903" w14:textId="77777777" w:rsidR="00672B13" w:rsidRPr="00632924" w:rsidRDefault="00DD656C" w:rsidP="00672B13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BF90" w14:textId="4572C08E" w:rsidR="00672B13" w:rsidRPr="00424421" w:rsidRDefault="00672B13" w:rsidP="00672B1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F1AC" w14:textId="77777777" w:rsidR="00672B13" w:rsidRPr="00632924" w:rsidRDefault="00672B13" w:rsidP="00672B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7CAC" w:rsidRPr="00632924" w14:paraId="7DD378DE" w14:textId="77777777" w:rsidTr="00424421">
        <w:trPr>
          <w:trHeight w:val="278"/>
        </w:trPr>
        <w:tc>
          <w:tcPr>
            <w:tcW w:w="851" w:type="dxa"/>
          </w:tcPr>
          <w:p w14:paraId="6CBBF3E9" w14:textId="77777777" w:rsidR="001B7CAC" w:rsidRPr="00632924" w:rsidRDefault="001B7CAC" w:rsidP="001B7CAC">
            <w:pPr>
              <w:pStyle w:val="TableParagraph"/>
              <w:spacing w:line="273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01892B42" w14:textId="77777777" w:rsidR="001B7CAC" w:rsidRPr="00632924" w:rsidRDefault="001B7CAC" w:rsidP="001B7CAC">
            <w:pPr>
              <w:pStyle w:val="TableParagraph"/>
              <w:spacing w:line="273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«Рисунок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живопись»</w:t>
            </w:r>
          </w:p>
        </w:tc>
        <w:tc>
          <w:tcPr>
            <w:tcW w:w="851" w:type="dxa"/>
          </w:tcPr>
          <w:p w14:paraId="064D2EF7" w14:textId="77777777" w:rsidR="001B7CAC" w:rsidRPr="00632924" w:rsidRDefault="001B7CAC" w:rsidP="001B7CAC">
            <w:pPr>
              <w:pStyle w:val="TableParagraph"/>
              <w:spacing w:before="37"/>
              <w:ind w:right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992" w:type="dxa"/>
          </w:tcPr>
          <w:p w14:paraId="5A0F5EBF" w14:textId="77777777" w:rsidR="001B7CAC" w:rsidRPr="00632924" w:rsidRDefault="001B7CAC" w:rsidP="001B7CAC">
            <w:pPr>
              <w:pStyle w:val="TableParagraph"/>
              <w:spacing w:before="37"/>
              <w:ind w:right="2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1AB2A063" w14:textId="77777777" w:rsidR="001B7CAC" w:rsidRPr="00632924" w:rsidRDefault="001B7CAC" w:rsidP="001B7CAC">
            <w:pPr>
              <w:pStyle w:val="TableParagraph"/>
              <w:spacing w:before="37"/>
              <w:ind w:right="2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560" w:type="dxa"/>
          </w:tcPr>
          <w:p w14:paraId="51BFA5C5" w14:textId="77777777" w:rsidR="001B7CAC" w:rsidRPr="00632924" w:rsidRDefault="001B7CAC" w:rsidP="001B7C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4C0F" w14:textId="77777777" w:rsidR="001B7CAC" w:rsidRPr="00632924" w:rsidRDefault="001B7CAC" w:rsidP="001B7C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BEF5" w14:textId="77777777" w:rsidR="001B7CAC" w:rsidRPr="00632924" w:rsidRDefault="001B7CAC" w:rsidP="001B7C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7CAC" w:rsidRPr="00632924" w14:paraId="77CAE700" w14:textId="77777777" w:rsidTr="00424421">
        <w:trPr>
          <w:trHeight w:val="273"/>
        </w:trPr>
        <w:tc>
          <w:tcPr>
            <w:tcW w:w="851" w:type="dxa"/>
          </w:tcPr>
          <w:p w14:paraId="34D0E1DF" w14:textId="77777777" w:rsidR="001B7CAC" w:rsidRPr="00632924" w:rsidRDefault="001B7CAC" w:rsidP="001B7CAC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1" w:type="dxa"/>
          </w:tcPr>
          <w:p w14:paraId="4C76005A" w14:textId="77777777" w:rsidR="001B7CAC" w:rsidRPr="001B7CAC" w:rsidRDefault="001B7CAC" w:rsidP="001B7CAC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Pr="001B7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C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живописные</w:t>
            </w:r>
            <w:r w:rsidRPr="001B7CA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материалы.</w:t>
            </w:r>
          </w:p>
        </w:tc>
        <w:tc>
          <w:tcPr>
            <w:tcW w:w="851" w:type="dxa"/>
          </w:tcPr>
          <w:p w14:paraId="65F85C74" w14:textId="77777777" w:rsidR="001B7CAC" w:rsidRPr="00632924" w:rsidRDefault="001B7CAC" w:rsidP="001B7CAC">
            <w:pPr>
              <w:pStyle w:val="TableParagraph"/>
              <w:spacing w:before="131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3FFAD3B" w14:textId="77777777" w:rsidR="001B7CAC" w:rsidRPr="00632924" w:rsidRDefault="001B7CAC" w:rsidP="001B7CAC">
            <w:pPr>
              <w:pStyle w:val="TableParagraph"/>
              <w:spacing w:before="131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2A550CF" w14:textId="77777777" w:rsidR="001B7CAC" w:rsidRPr="00632924" w:rsidRDefault="001B7CAC" w:rsidP="001B7CAC">
            <w:pPr>
              <w:pStyle w:val="TableParagraph"/>
              <w:spacing w:before="131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B19B44C" w14:textId="77777777" w:rsidR="001B7CAC" w:rsidRPr="00632924" w:rsidRDefault="001B7CAC" w:rsidP="009F53E5">
            <w:pPr>
              <w:pStyle w:val="TableParagraph"/>
              <w:spacing w:line="268" w:lineRule="exact"/>
              <w:ind w:left="423" w:hanging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442689B3" w14:textId="77777777" w:rsidR="001B7CAC" w:rsidRPr="00632924" w:rsidRDefault="001B7CAC" w:rsidP="009F53E5">
            <w:pPr>
              <w:pStyle w:val="TableParagraph"/>
              <w:spacing w:line="264" w:lineRule="exact"/>
              <w:ind w:left="437" w:hanging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6A74" w14:textId="14E81B78" w:rsidR="001B7CAC" w:rsidRPr="00073A63" w:rsidRDefault="001B7CAC" w:rsidP="001B7CAC">
            <w:pPr>
              <w:jc w:val="both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9021" w14:textId="77777777" w:rsidR="001B7CAC" w:rsidRPr="00632924" w:rsidRDefault="001B7CAC" w:rsidP="001B7C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7CAC" w:rsidRPr="00632924" w14:paraId="14AE5CF4" w14:textId="77777777" w:rsidTr="00424421">
        <w:trPr>
          <w:trHeight w:val="551"/>
        </w:trPr>
        <w:tc>
          <w:tcPr>
            <w:tcW w:w="851" w:type="dxa"/>
          </w:tcPr>
          <w:p w14:paraId="3E0CE0DD" w14:textId="77777777" w:rsidR="001B7CAC" w:rsidRPr="00632924" w:rsidRDefault="001B7CAC" w:rsidP="001B7CAC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1" w:type="dxa"/>
          </w:tcPr>
          <w:p w14:paraId="0F1B4D7D" w14:textId="77777777" w:rsidR="001B7CAC" w:rsidRPr="001B7CAC" w:rsidRDefault="001B7CAC" w:rsidP="001B7CAC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1B7C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рисовальных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1" w:type="dxa"/>
          </w:tcPr>
          <w:p w14:paraId="257867AA" w14:textId="77777777" w:rsidR="001B7CAC" w:rsidRPr="00632924" w:rsidRDefault="001B7CAC" w:rsidP="001B7CAC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72DA187" w14:textId="77777777" w:rsidR="001B7CAC" w:rsidRPr="00632924" w:rsidRDefault="001B7CAC" w:rsidP="001B7CAC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9A776F" w14:textId="77777777" w:rsidR="001B7CAC" w:rsidRPr="00632924" w:rsidRDefault="001B7CAC" w:rsidP="001B7CAC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CE4AA6D" w14:textId="77777777" w:rsidR="001B7CAC" w:rsidRPr="00632924" w:rsidRDefault="001B7CAC" w:rsidP="001B7CA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EDEA" w14:textId="6F669E2E" w:rsidR="001B7CAC" w:rsidRPr="00073A63" w:rsidRDefault="009F53E5" w:rsidP="001B7CAC">
            <w:pPr>
              <w:jc w:val="both"/>
              <w:rPr>
                <w:rFonts w:ascii="Times New Roman" w:hAnsi="Times New Roman" w:cs="Times New Roman"/>
                <w:color w:val="EE0000"/>
              </w:rPr>
            </w:pPr>
            <w:r w:rsidRPr="00073A63">
              <w:rPr>
                <w:rFonts w:ascii="Times New Roman" w:hAnsi="Times New Roman" w:cs="Times New Roman"/>
                <w:color w:val="EE0000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0D70" w14:textId="77777777" w:rsidR="001B7CAC" w:rsidRPr="00632924" w:rsidRDefault="001B7CAC" w:rsidP="001B7C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50770B2F" w14:textId="77777777" w:rsidTr="00424421">
        <w:trPr>
          <w:trHeight w:val="551"/>
        </w:trPr>
        <w:tc>
          <w:tcPr>
            <w:tcW w:w="851" w:type="dxa"/>
          </w:tcPr>
          <w:p w14:paraId="0030B943" w14:textId="77777777" w:rsidR="009F53E5" w:rsidRPr="00632924" w:rsidRDefault="009F53E5" w:rsidP="009F53E5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1" w:type="dxa"/>
          </w:tcPr>
          <w:p w14:paraId="683FF0CA" w14:textId="77777777" w:rsidR="009F53E5" w:rsidRPr="001B7CAC" w:rsidRDefault="009F53E5" w:rsidP="009F53E5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B7C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Pr="001B7C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</w:p>
        </w:tc>
        <w:tc>
          <w:tcPr>
            <w:tcW w:w="851" w:type="dxa"/>
          </w:tcPr>
          <w:p w14:paraId="78057116" w14:textId="77777777" w:rsidR="009F53E5" w:rsidRPr="00632924" w:rsidRDefault="009F53E5" w:rsidP="009F53E5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3D06350" w14:textId="77777777" w:rsidR="009F53E5" w:rsidRPr="00632924" w:rsidRDefault="009F53E5" w:rsidP="009F53E5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C7EB386" w14:textId="77777777" w:rsidR="009F53E5" w:rsidRPr="00632924" w:rsidRDefault="009F53E5" w:rsidP="009F53E5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3BA161D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28E2" w14:textId="493A7673" w:rsidR="009F53E5" w:rsidRPr="00073A63" w:rsidRDefault="009F53E5" w:rsidP="009F53E5">
            <w:pPr>
              <w:rPr>
                <w:rFonts w:ascii="Times New Roman" w:hAnsi="Times New Roman" w:cs="Times New Roman"/>
                <w:color w:val="EE0000"/>
              </w:rPr>
            </w:pPr>
            <w:r w:rsidRPr="00073A63">
              <w:rPr>
                <w:rFonts w:ascii="Times New Roman" w:hAnsi="Times New Roman" w:cs="Times New Roman"/>
                <w:color w:val="EE0000"/>
                <w:lang w:val="ru-RU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317C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6F003D8E" w14:textId="77777777" w:rsidTr="00424421">
        <w:trPr>
          <w:trHeight w:val="277"/>
        </w:trPr>
        <w:tc>
          <w:tcPr>
            <w:tcW w:w="851" w:type="dxa"/>
          </w:tcPr>
          <w:p w14:paraId="01F4D934" w14:textId="77777777" w:rsidR="009F53E5" w:rsidRPr="00632924" w:rsidRDefault="009F53E5" w:rsidP="009F53E5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1" w:type="dxa"/>
          </w:tcPr>
          <w:p w14:paraId="293D4C2D" w14:textId="77777777" w:rsidR="009F53E5" w:rsidRPr="001B7CAC" w:rsidRDefault="009F53E5" w:rsidP="009F53E5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</w:rPr>
              <w:t>«Я – юный художник».</w:t>
            </w:r>
          </w:p>
        </w:tc>
        <w:tc>
          <w:tcPr>
            <w:tcW w:w="851" w:type="dxa"/>
          </w:tcPr>
          <w:p w14:paraId="2FA01B3D" w14:textId="77777777" w:rsidR="009F53E5" w:rsidRPr="00632924" w:rsidRDefault="009F53E5" w:rsidP="009F53E5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C41C92E" w14:textId="77777777" w:rsidR="009F53E5" w:rsidRPr="00632924" w:rsidRDefault="009F53E5" w:rsidP="009F53E5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CFB144" w14:textId="77777777" w:rsidR="009F53E5" w:rsidRPr="00632924" w:rsidRDefault="009F53E5" w:rsidP="009F53E5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4D06974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4268" w14:textId="29E75FAF" w:rsidR="009F53E5" w:rsidRPr="00073A63" w:rsidRDefault="009F53E5" w:rsidP="009F53E5">
            <w:pPr>
              <w:rPr>
                <w:rFonts w:ascii="Times New Roman" w:hAnsi="Times New Roman" w:cs="Times New Roman"/>
                <w:color w:val="EE0000"/>
              </w:rPr>
            </w:pPr>
            <w:r w:rsidRPr="00073A63">
              <w:rPr>
                <w:rFonts w:ascii="Times New Roman" w:hAnsi="Times New Roman" w:cs="Times New Roman"/>
                <w:color w:val="EE0000"/>
                <w:lang w:val="ru-RU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83A0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5C885A16" w14:textId="77777777" w:rsidTr="00424421">
        <w:trPr>
          <w:trHeight w:val="278"/>
        </w:trPr>
        <w:tc>
          <w:tcPr>
            <w:tcW w:w="851" w:type="dxa"/>
          </w:tcPr>
          <w:p w14:paraId="774665C5" w14:textId="77777777" w:rsidR="009F53E5" w:rsidRPr="00632924" w:rsidRDefault="009F53E5" w:rsidP="009F53E5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3261" w:type="dxa"/>
          </w:tcPr>
          <w:p w14:paraId="62BB3A10" w14:textId="77777777" w:rsidR="009F53E5" w:rsidRPr="001B7CAC" w:rsidRDefault="009F53E5" w:rsidP="009F53E5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на тему «Натюрморт»</w:t>
            </w:r>
          </w:p>
        </w:tc>
        <w:tc>
          <w:tcPr>
            <w:tcW w:w="851" w:type="dxa"/>
          </w:tcPr>
          <w:p w14:paraId="43AF6F9F" w14:textId="77777777" w:rsidR="009F53E5" w:rsidRPr="00632924" w:rsidRDefault="009F53E5" w:rsidP="009F53E5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3C5A119C" w14:textId="77777777" w:rsidR="009F53E5" w:rsidRPr="00632924" w:rsidRDefault="009F53E5" w:rsidP="009F53E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66626842" w14:textId="77777777" w:rsidR="009F53E5" w:rsidRPr="00632924" w:rsidRDefault="009F53E5" w:rsidP="009F53E5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14:paraId="68469CF7" w14:textId="77777777" w:rsidR="009F53E5" w:rsidRPr="00545BEB" w:rsidRDefault="009F53E5" w:rsidP="009F53E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Беседа. </w:t>
            </w:r>
            <w:r w:rsidRPr="00545BEB">
              <w:rPr>
                <w:rFonts w:ascii="Times New Roman" w:hAnsi="Times New Roman" w:cs="Times New Roman"/>
                <w:lang w:val="ru-RU"/>
              </w:rPr>
              <w:t>Практическая работа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ACA2" w14:textId="71ECDF19" w:rsidR="00885FA2" w:rsidRPr="00073A63" w:rsidRDefault="009F53E5" w:rsidP="00885FA2">
            <w:pPr>
              <w:rPr>
                <w:rFonts w:ascii="Times New Roman" w:hAnsi="Times New Roman" w:cs="Times New Roman"/>
                <w:color w:val="EE0000"/>
                <w:lang w:val="ru-RU"/>
              </w:rPr>
            </w:pPr>
            <w:r w:rsidRPr="00073A63">
              <w:rPr>
                <w:rFonts w:ascii="Times New Roman" w:hAnsi="Times New Roman" w:cs="Times New Roman"/>
                <w:color w:val="EE0000"/>
                <w:lang w:val="ru-RU"/>
              </w:rPr>
              <w:t xml:space="preserve"> </w:t>
            </w:r>
          </w:p>
          <w:p w14:paraId="4CEBBB30" w14:textId="115AD4BE" w:rsidR="009F53E5" w:rsidRPr="00073A63" w:rsidRDefault="009F53E5" w:rsidP="009F53E5">
            <w:pPr>
              <w:ind w:left="140" w:hanging="140"/>
              <w:rPr>
                <w:rFonts w:ascii="Times New Roman" w:hAnsi="Times New Roman" w:cs="Times New Roman"/>
                <w:color w:val="EE0000"/>
                <w:lang w:val="ru-RU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EF7E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4C194639" w14:textId="77777777" w:rsidTr="00424421">
        <w:trPr>
          <w:trHeight w:val="273"/>
        </w:trPr>
        <w:tc>
          <w:tcPr>
            <w:tcW w:w="851" w:type="dxa"/>
          </w:tcPr>
          <w:p w14:paraId="75F4E95D" w14:textId="77777777" w:rsidR="009F53E5" w:rsidRPr="00632924" w:rsidRDefault="009F53E5" w:rsidP="009F53E5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3261" w:type="dxa"/>
          </w:tcPr>
          <w:p w14:paraId="4FA979CA" w14:textId="77777777" w:rsidR="009F53E5" w:rsidRPr="001B7CAC" w:rsidRDefault="009F53E5" w:rsidP="009F53E5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 – фундамент изобразительного искусства.</w:t>
            </w:r>
          </w:p>
        </w:tc>
        <w:tc>
          <w:tcPr>
            <w:tcW w:w="851" w:type="dxa"/>
          </w:tcPr>
          <w:p w14:paraId="33B20E87" w14:textId="77777777" w:rsidR="009F53E5" w:rsidRPr="00632924" w:rsidRDefault="009F53E5" w:rsidP="009F53E5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50E42A35" w14:textId="77777777" w:rsidR="009F53E5" w:rsidRPr="00632924" w:rsidRDefault="009F53E5" w:rsidP="009F53E5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5C3412F0" w14:textId="77777777" w:rsidR="009F53E5" w:rsidRPr="00632924" w:rsidRDefault="009F53E5" w:rsidP="009F53E5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14:paraId="54C7594D" w14:textId="77777777" w:rsidR="009F53E5" w:rsidRPr="00545BEB" w:rsidRDefault="009F53E5" w:rsidP="009F53E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45BEB">
              <w:rPr>
                <w:rFonts w:ascii="Times New Roman" w:hAnsi="Times New Roman" w:cs="Times New Roman"/>
                <w:lang w:val="ru-RU"/>
              </w:rPr>
              <w:t>Беседа. Практическая работа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D030" w14:textId="759153C6" w:rsidR="009F53E5" w:rsidRPr="00073A63" w:rsidRDefault="009F53E5" w:rsidP="009F53E5">
            <w:pPr>
              <w:rPr>
                <w:rFonts w:ascii="Times New Roman" w:hAnsi="Times New Roman" w:cs="Times New Roman"/>
                <w:color w:val="EE0000"/>
              </w:rPr>
            </w:pPr>
            <w:r w:rsidRPr="00073A63">
              <w:rPr>
                <w:rFonts w:ascii="Times New Roman" w:hAnsi="Times New Roman" w:cs="Times New Roman"/>
                <w:color w:val="EE0000"/>
                <w:lang w:val="ru-RU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ACE3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18FBAA0A" w14:textId="77777777" w:rsidTr="00424421">
        <w:trPr>
          <w:trHeight w:val="277"/>
        </w:trPr>
        <w:tc>
          <w:tcPr>
            <w:tcW w:w="851" w:type="dxa"/>
          </w:tcPr>
          <w:p w14:paraId="00A7D6AC" w14:textId="77777777" w:rsidR="009F53E5" w:rsidRPr="004A2752" w:rsidRDefault="009F53E5" w:rsidP="009F53E5">
            <w:pPr>
              <w:pStyle w:val="TableParagraph"/>
              <w:spacing w:line="268" w:lineRule="exact"/>
              <w:ind w:left="222" w:righ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3261" w:type="dxa"/>
          </w:tcPr>
          <w:p w14:paraId="41E32F6B" w14:textId="77777777" w:rsidR="009F53E5" w:rsidRPr="001B7CAC" w:rsidRDefault="009F53E5" w:rsidP="009F53E5">
            <w:pPr>
              <w:pStyle w:val="TableParagraph"/>
              <w:spacing w:before="2" w:line="261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Экскурсия «Все краски осени».</w:t>
            </w:r>
          </w:p>
        </w:tc>
        <w:tc>
          <w:tcPr>
            <w:tcW w:w="851" w:type="dxa"/>
          </w:tcPr>
          <w:p w14:paraId="439EF8C9" w14:textId="77777777" w:rsidR="009F53E5" w:rsidRPr="00765C1E" w:rsidRDefault="009F53E5" w:rsidP="009F53E5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44BAFEF3" w14:textId="77777777" w:rsidR="009F53E5" w:rsidRPr="00765C1E" w:rsidRDefault="009F53E5" w:rsidP="009F53E5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4D39880" w14:textId="77777777" w:rsidR="009F53E5" w:rsidRPr="00765C1E" w:rsidRDefault="009F53E5" w:rsidP="009F53E5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765C1E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14:paraId="548E59BD" w14:textId="77777777" w:rsidR="009F53E5" w:rsidRPr="00874D66" w:rsidRDefault="009F53E5" w:rsidP="009F53E5">
            <w:pPr>
              <w:jc w:val="both"/>
              <w:rPr>
                <w:b/>
                <w:lang w:val="ru-RU"/>
              </w:rPr>
            </w:pPr>
            <w:r w:rsidRPr="00545BEB">
              <w:rPr>
                <w:rFonts w:ascii="Times New Roman" w:hAnsi="Times New Roman" w:cs="Times New Roman"/>
                <w:lang w:val="ru-RU"/>
              </w:rPr>
              <w:t>Практиче</w:t>
            </w:r>
            <w:r w:rsidRPr="00632924">
              <w:rPr>
                <w:rFonts w:ascii="Times New Roman" w:hAnsi="Times New Roman" w:cs="Times New Roman"/>
              </w:rPr>
              <w:t>ская работа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8F6F" w14:textId="0B00381B" w:rsidR="009F53E5" w:rsidRPr="00073A63" w:rsidRDefault="009F53E5" w:rsidP="009F53E5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851D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237385AA" w14:textId="77777777" w:rsidTr="001B7CAC">
        <w:trPr>
          <w:trHeight w:val="273"/>
        </w:trPr>
        <w:tc>
          <w:tcPr>
            <w:tcW w:w="851" w:type="dxa"/>
          </w:tcPr>
          <w:p w14:paraId="09B708E5" w14:textId="77777777" w:rsidR="009F53E5" w:rsidRPr="004A2752" w:rsidRDefault="009F53E5" w:rsidP="009F53E5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DCE2B3" w14:textId="77777777" w:rsidR="009F53E5" w:rsidRPr="001B7CAC" w:rsidRDefault="009F53E5" w:rsidP="009F53E5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«Осенняя фантазия» (гуашь, акварель)</w:t>
            </w:r>
          </w:p>
        </w:tc>
        <w:tc>
          <w:tcPr>
            <w:tcW w:w="851" w:type="dxa"/>
          </w:tcPr>
          <w:p w14:paraId="2DF1DEFF" w14:textId="77777777" w:rsidR="009F53E5" w:rsidRPr="00765C1E" w:rsidRDefault="009F53E5" w:rsidP="009F53E5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33049AAE" w14:textId="77777777" w:rsidR="009F53E5" w:rsidRPr="00765C1E" w:rsidRDefault="009F53E5" w:rsidP="009F53E5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2AEC7F9" w14:textId="77777777" w:rsidR="009F53E5" w:rsidRPr="00765C1E" w:rsidRDefault="009F53E5" w:rsidP="009F53E5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765C1E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14:paraId="163A6F3B" w14:textId="77777777" w:rsidR="009F53E5" w:rsidRPr="00874D66" w:rsidRDefault="009F53E5" w:rsidP="009F53E5">
            <w:pPr>
              <w:jc w:val="both"/>
              <w:rPr>
                <w:b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E0C1" w14:textId="2275242D" w:rsidR="009F53E5" w:rsidRPr="00073A63" w:rsidRDefault="009F53E5" w:rsidP="009F5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4068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6A99AB61" w14:textId="77777777" w:rsidTr="001B7CAC">
        <w:trPr>
          <w:trHeight w:val="549"/>
        </w:trPr>
        <w:tc>
          <w:tcPr>
            <w:tcW w:w="851" w:type="dxa"/>
          </w:tcPr>
          <w:p w14:paraId="21DB80DC" w14:textId="77777777" w:rsidR="009F53E5" w:rsidRPr="004A2752" w:rsidRDefault="009F53E5" w:rsidP="009F53E5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CEB30F0" w14:textId="77777777" w:rsidR="009F53E5" w:rsidRPr="001B7CAC" w:rsidRDefault="009F53E5" w:rsidP="009F53E5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«Осеннее дерево»</w:t>
            </w:r>
          </w:p>
        </w:tc>
        <w:tc>
          <w:tcPr>
            <w:tcW w:w="851" w:type="dxa"/>
          </w:tcPr>
          <w:p w14:paraId="65C17028" w14:textId="77777777" w:rsidR="009F53E5" w:rsidRPr="00765C1E" w:rsidRDefault="009F53E5" w:rsidP="009F53E5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48F889DE" w14:textId="77777777" w:rsidR="009F53E5" w:rsidRPr="00765C1E" w:rsidRDefault="009F53E5" w:rsidP="009F53E5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1CDF39A" w14:textId="77777777" w:rsidR="009F53E5" w:rsidRPr="00765C1E" w:rsidRDefault="009F53E5" w:rsidP="009F53E5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765C1E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14:paraId="55070847" w14:textId="77777777" w:rsidR="009F53E5" w:rsidRPr="00874D66" w:rsidRDefault="009F53E5" w:rsidP="009F53E5">
            <w:pPr>
              <w:jc w:val="both"/>
              <w:rPr>
                <w:b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9D56184" w14:textId="366A3D69" w:rsidR="009F53E5" w:rsidRPr="00073A63" w:rsidRDefault="009F53E5" w:rsidP="009F5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A0AC7A3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3120EE34" w14:textId="77777777" w:rsidTr="001B7CAC">
        <w:trPr>
          <w:trHeight w:val="551"/>
        </w:trPr>
        <w:tc>
          <w:tcPr>
            <w:tcW w:w="851" w:type="dxa"/>
          </w:tcPr>
          <w:p w14:paraId="2450890C" w14:textId="77777777" w:rsidR="009F53E5" w:rsidRPr="009F53E5" w:rsidRDefault="009F53E5" w:rsidP="009F53E5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F53E5"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0A65EE9" w14:textId="77777777" w:rsidR="009F53E5" w:rsidRPr="001B7CAC" w:rsidRDefault="009F53E5" w:rsidP="009F53E5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«Осенние сказки лесной феи» (акварель)</w:t>
            </w:r>
          </w:p>
        </w:tc>
        <w:tc>
          <w:tcPr>
            <w:tcW w:w="851" w:type="dxa"/>
          </w:tcPr>
          <w:p w14:paraId="4993EA69" w14:textId="77777777" w:rsidR="009F53E5" w:rsidRPr="00765C1E" w:rsidRDefault="009F53E5" w:rsidP="009F53E5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4A9488D9" w14:textId="77777777" w:rsidR="009F53E5" w:rsidRPr="00765C1E" w:rsidRDefault="009F53E5" w:rsidP="009F53E5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F52CA58" w14:textId="77777777" w:rsidR="009F53E5" w:rsidRPr="00765C1E" w:rsidRDefault="009F53E5" w:rsidP="009F53E5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765C1E"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</w:tcPr>
          <w:p w14:paraId="66295FD1" w14:textId="77777777" w:rsidR="009F53E5" w:rsidRPr="007E2AB0" w:rsidRDefault="009F53E5" w:rsidP="009F53E5">
            <w:pPr>
              <w:jc w:val="both"/>
              <w:rPr>
                <w:b/>
                <w:lang w:val="ru-RU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CA90" w14:textId="24C2BA1D" w:rsidR="009F53E5" w:rsidRPr="00073A63" w:rsidRDefault="009F53E5" w:rsidP="009F53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D6E5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53E5" w:rsidRPr="00632924" w14:paraId="644D84E6" w14:textId="77777777" w:rsidTr="001B7CAC">
        <w:trPr>
          <w:trHeight w:val="556"/>
        </w:trPr>
        <w:tc>
          <w:tcPr>
            <w:tcW w:w="851" w:type="dxa"/>
          </w:tcPr>
          <w:p w14:paraId="575F00A7" w14:textId="77777777" w:rsidR="009F53E5" w:rsidRPr="009F53E5" w:rsidRDefault="009F53E5" w:rsidP="009F53E5">
            <w:pPr>
              <w:pStyle w:val="TableParagraph"/>
              <w:spacing w:line="268" w:lineRule="exact"/>
              <w:ind w:right="21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9F53E5">
              <w:rPr>
                <w:rFonts w:ascii="Times New Roman" w:hAnsi="Times New Roman" w:cs="Times New Roman"/>
                <w:lang w:val="ru-RU"/>
              </w:rPr>
              <w:t>2.11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2A8F69C" w14:textId="77777777" w:rsidR="009F53E5" w:rsidRPr="001B7CAC" w:rsidRDefault="009F53E5" w:rsidP="009F53E5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Коллаж на осеннюю тему.</w:t>
            </w:r>
          </w:p>
        </w:tc>
        <w:tc>
          <w:tcPr>
            <w:tcW w:w="851" w:type="dxa"/>
          </w:tcPr>
          <w:p w14:paraId="5709A6BF" w14:textId="77777777" w:rsidR="009F53E5" w:rsidRPr="00765C1E" w:rsidRDefault="009F53E5" w:rsidP="009F53E5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284ED2C4" w14:textId="77777777" w:rsidR="009F53E5" w:rsidRPr="00765C1E" w:rsidRDefault="009F53E5" w:rsidP="009F53E5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  <w:r w:rsidRPr="00765C1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72F879D3" w14:textId="77777777" w:rsidR="009F53E5" w:rsidRPr="00765C1E" w:rsidRDefault="009F53E5" w:rsidP="009F53E5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14:paraId="41667E93" w14:textId="77777777" w:rsidR="009F53E5" w:rsidRPr="00874D66" w:rsidRDefault="009F53E5" w:rsidP="009F53E5">
            <w:pPr>
              <w:jc w:val="both"/>
              <w:rPr>
                <w:b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B9BF" w14:textId="5D6AC3A0" w:rsidR="009F53E5" w:rsidRPr="00073A63" w:rsidRDefault="009F53E5" w:rsidP="009F53E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A72F" w14:textId="77777777" w:rsidR="009F53E5" w:rsidRPr="00632924" w:rsidRDefault="009F53E5" w:rsidP="009F5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2E23E7D9" w14:textId="77777777" w:rsidTr="001B7CAC">
        <w:trPr>
          <w:trHeight w:val="551"/>
        </w:trPr>
        <w:tc>
          <w:tcPr>
            <w:tcW w:w="851" w:type="dxa"/>
          </w:tcPr>
          <w:p w14:paraId="0CF048B2" w14:textId="77777777" w:rsidR="00503551" w:rsidRPr="009F53E5" w:rsidRDefault="00503551" w:rsidP="00503551">
            <w:pPr>
              <w:pStyle w:val="TableParagraph"/>
              <w:spacing w:line="268" w:lineRule="exact"/>
              <w:ind w:left="222" w:right="21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F53E5">
              <w:rPr>
                <w:rFonts w:ascii="Times New Roman" w:hAnsi="Times New Roman" w:cs="Times New Roman"/>
                <w:lang w:val="ru-RU"/>
              </w:rPr>
              <w:t>2.12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217FAB" w14:textId="77777777" w:rsidR="00503551" w:rsidRPr="001B7CAC" w:rsidRDefault="00503551" w:rsidP="00503551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Рисование на тему «Подводное царство» (гуашь, ушные палочки)</w:t>
            </w:r>
          </w:p>
        </w:tc>
        <w:tc>
          <w:tcPr>
            <w:tcW w:w="851" w:type="dxa"/>
          </w:tcPr>
          <w:p w14:paraId="152BCD5E" w14:textId="77777777" w:rsidR="00503551" w:rsidRPr="00765C1E" w:rsidRDefault="00503551" w:rsidP="00503551">
            <w:pPr>
              <w:pStyle w:val="TableParagraph"/>
              <w:spacing w:line="268" w:lineRule="exact"/>
              <w:ind w:left="14" w:right="-6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4C724792" w14:textId="77777777" w:rsidR="00503551" w:rsidRPr="00765C1E" w:rsidRDefault="00503551" w:rsidP="00503551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7307D43" w14:textId="77777777" w:rsidR="00503551" w:rsidRPr="00765C1E" w:rsidRDefault="00503551" w:rsidP="00503551">
            <w:pPr>
              <w:pStyle w:val="TableParagraph"/>
              <w:spacing w:line="268" w:lineRule="exact"/>
              <w:ind w:left="9"/>
              <w:jc w:val="center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</w:tcPr>
          <w:p w14:paraId="7A424948" w14:textId="77777777" w:rsidR="00503551" w:rsidRPr="007E2AB0" w:rsidRDefault="00503551" w:rsidP="00503551">
            <w:pPr>
              <w:jc w:val="both"/>
              <w:rPr>
                <w:b/>
                <w:lang w:val="ru-RU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99D3" w14:textId="63DFA9D7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22B3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6AA53C25" w14:textId="77777777" w:rsidTr="001B7CAC">
        <w:trPr>
          <w:trHeight w:val="551"/>
        </w:trPr>
        <w:tc>
          <w:tcPr>
            <w:tcW w:w="851" w:type="dxa"/>
            <w:vAlign w:val="center"/>
          </w:tcPr>
          <w:p w14:paraId="328239DD" w14:textId="77777777" w:rsidR="00503551" w:rsidRPr="009F53E5" w:rsidRDefault="00503551" w:rsidP="00503551">
            <w:pPr>
              <w:ind w:left="-108" w:right="-46"/>
              <w:jc w:val="center"/>
              <w:rPr>
                <w:sz w:val="22"/>
                <w:szCs w:val="22"/>
                <w:lang w:val="ru-RU"/>
              </w:rPr>
            </w:pPr>
            <w:r w:rsidRPr="009F53E5">
              <w:rPr>
                <w:sz w:val="22"/>
                <w:szCs w:val="22"/>
                <w:lang w:val="ru-RU"/>
              </w:rPr>
              <w:t>2.13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F29872" w14:textId="77777777" w:rsidR="00503551" w:rsidRPr="001B7CAC" w:rsidRDefault="00503551" w:rsidP="00503551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Ветка рябины.</w:t>
            </w:r>
          </w:p>
        </w:tc>
        <w:tc>
          <w:tcPr>
            <w:tcW w:w="851" w:type="dxa"/>
            <w:vAlign w:val="center"/>
          </w:tcPr>
          <w:p w14:paraId="1DCF19FE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2D24F12D" w14:textId="77777777" w:rsidR="00503551" w:rsidRPr="00806F5E" w:rsidRDefault="00503551" w:rsidP="0050355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D452542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560" w:type="dxa"/>
          </w:tcPr>
          <w:p w14:paraId="60B353FA" w14:textId="77777777" w:rsidR="00503551" w:rsidRDefault="00503551" w:rsidP="00503551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9987" w14:textId="782F4942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A59D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1A88C978" w14:textId="77777777" w:rsidTr="001B7CAC">
        <w:trPr>
          <w:trHeight w:val="551"/>
        </w:trPr>
        <w:tc>
          <w:tcPr>
            <w:tcW w:w="851" w:type="dxa"/>
            <w:vAlign w:val="center"/>
          </w:tcPr>
          <w:p w14:paraId="6001358D" w14:textId="77777777" w:rsidR="00503551" w:rsidRPr="001B7CAC" w:rsidRDefault="00503551" w:rsidP="00503551">
            <w:pPr>
              <w:ind w:left="-108" w:right="-46"/>
              <w:jc w:val="center"/>
              <w:rPr>
                <w:lang w:val="ru-RU"/>
              </w:rPr>
            </w:pPr>
            <w:r>
              <w:rPr>
                <w:lang w:val="ru-RU"/>
              </w:rPr>
              <w:t>2.14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704175" w14:textId="77777777" w:rsidR="00503551" w:rsidRPr="001B7CAC" w:rsidRDefault="00503551" w:rsidP="00503551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Рисунок на тему «Ёжики в лесу».</w:t>
            </w:r>
          </w:p>
        </w:tc>
        <w:tc>
          <w:tcPr>
            <w:tcW w:w="851" w:type="dxa"/>
            <w:vAlign w:val="center"/>
          </w:tcPr>
          <w:p w14:paraId="528BFA2C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5F094D90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02F17684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560" w:type="dxa"/>
          </w:tcPr>
          <w:p w14:paraId="045C5A55" w14:textId="77777777" w:rsidR="00503551" w:rsidRDefault="00503551" w:rsidP="00503551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2115" w14:textId="491A56F9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07EB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33E4D3C5" w14:textId="77777777" w:rsidTr="001B7CAC">
        <w:trPr>
          <w:trHeight w:val="277"/>
        </w:trPr>
        <w:tc>
          <w:tcPr>
            <w:tcW w:w="851" w:type="dxa"/>
            <w:vAlign w:val="center"/>
          </w:tcPr>
          <w:p w14:paraId="0CA5C741" w14:textId="77777777" w:rsidR="00503551" w:rsidRPr="001B7CAC" w:rsidRDefault="00503551" w:rsidP="00503551">
            <w:pPr>
              <w:ind w:left="-108" w:right="-46"/>
              <w:jc w:val="center"/>
              <w:rPr>
                <w:lang w:val="ru-RU"/>
              </w:rPr>
            </w:pPr>
            <w:r>
              <w:rPr>
                <w:lang w:val="ru-RU"/>
              </w:rPr>
              <w:t>2.15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D9C71A" w14:textId="77777777" w:rsidR="00503551" w:rsidRPr="001B7CAC" w:rsidRDefault="00503551" w:rsidP="00503551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«Петушок-золотой гребешок»</w:t>
            </w:r>
          </w:p>
        </w:tc>
        <w:tc>
          <w:tcPr>
            <w:tcW w:w="851" w:type="dxa"/>
            <w:vAlign w:val="center"/>
          </w:tcPr>
          <w:p w14:paraId="13B81D05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193E03DD" w14:textId="77777777" w:rsidR="00503551" w:rsidRPr="00806F5E" w:rsidRDefault="00503551" w:rsidP="0050355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B26EDDA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560" w:type="dxa"/>
          </w:tcPr>
          <w:p w14:paraId="1F7FC9B8" w14:textId="77777777" w:rsidR="00503551" w:rsidRDefault="00503551" w:rsidP="00503551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65B3" w14:textId="12875AD0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2CF1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7CAC" w:rsidRPr="00632924" w14:paraId="17EACBD0" w14:textId="77777777" w:rsidTr="001B7CAC">
        <w:trPr>
          <w:trHeight w:val="551"/>
        </w:trPr>
        <w:tc>
          <w:tcPr>
            <w:tcW w:w="851" w:type="dxa"/>
            <w:vAlign w:val="center"/>
          </w:tcPr>
          <w:p w14:paraId="6C9D0B93" w14:textId="77777777" w:rsidR="001B7CAC" w:rsidRPr="001B7CAC" w:rsidRDefault="001B7CAC" w:rsidP="001B7CAC">
            <w:pPr>
              <w:ind w:left="-108" w:right="-46"/>
              <w:jc w:val="center"/>
              <w:rPr>
                <w:lang w:val="ru-RU"/>
              </w:rPr>
            </w:pPr>
            <w:r>
              <w:rPr>
                <w:lang w:val="ru-RU"/>
              </w:rPr>
              <w:t>2.16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D1F808" w14:textId="77777777" w:rsidR="001B7CAC" w:rsidRPr="001B7CAC" w:rsidRDefault="001B7CAC" w:rsidP="001B7CAC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«Фантастические животные» (карандаши цветные)</w:t>
            </w:r>
          </w:p>
        </w:tc>
        <w:tc>
          <w:tcPr>
            <w:tcW w:w="851" w:type="dxa"/>
            <w:vAlign w:val="center"/>
          </w:tcPr>
          <w:p w14:paraId="15252340" w14:textId="77777777" w:rsidR="001B7CAC" w:rsidRPr="00745B4A" w:rsidRDefault="001B7CAC" w:rsidP="001B7CA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4CC607A5" w14:textId="77777777" w:rsidR="001B7CAC" w:rsidRPr="00806F5E" w:rsidRDefault="001B7CAC" w:rsidP="001B7CA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4202406" w14:textId="77777777" w:rsidR="001B7CAC" w:rsidRPr="004A2752" w:rsidRDefault="001B7CAC" w:rsidP="001B7CA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560" w:type="dxa"/>
          </w:tcPr>
          <w:p w14:paraId="4012E747" w14:textId="77777777" w:rsidR="001B7CAC" w:rsidRDefault="001B7CAC" w:rsidP="001B7CAC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5441" w14:textId="6DB3948F" w:rsidR="001B7CAC" w:rsidRPr="00073A63" w:rsidRDefault="001B7CAC" w:rsidP="001B7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3B4" w14:textId="77777777" w:rsidR="001B7CAC" w:rsidRPr="00632924" w:rsidRDefault="001B7CAC" w:rsidP="001B7C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5EB949D6" w14:textId="77777777" w:rsidTr="001B7CAC">
        <w:trPr>
          <w:trHeight w:val="278"/>
        </w:trPr>
        <w:tc>
          <w:tcPr>
            <w:tcW w:w="851" w:type="dxa"/>
            <w:vAlign w:val="center"/>
          </w:tcPr>
          <w:p w14:paraId="25999F9D" w14:textId="77777777" w:rsidR="00503551" w:rsidRPr="004A2752" w:rsidRDefault="00503551" w:rsidP="00503551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2.17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8D1498" w14:textId="77777777" w:rsidR="00503551" w:rsidRPr="001B7CAC" w:rsidRDefault="00503551" w:rsidP="00503551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«Весёлые пятна и кляксы».</w:t>
            </w:r>
          </w:p>
        </w:tc>
        <w:tc>
          <w:tcPr>
            <w:tcW w:w="851" w:type="dxa"/>
            <w:vAlign w:val="center"/>
          </w:tcPr>
          <w:p w14:paraId="6C5BB46D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1525B60E" w14:textId="77777777" w:rsidR="00503551" w:rsidRPr="00806F5E" w:rsidRDefault="00503551" w:rsidP="0050355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62C605AF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560" w:type="dxa"/>
          </w:tcPr>
          <w:p w14:paraId="61D4F92B" w14:textId="77777777" w:rsidR="00503551" w:rsidRDefault="00503551" w:rsidP="00503551">
            <w:r w:rsidRPr="00705B3E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C45B" w14:textId="1D57183B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9D1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3BD86899" w14:textId="77777777" w:rsidTr="001B7CAC">
        <w:trPr>
          <w:trHeight w:val="551"/>
        </w:trPr>
        <w:tc>
          <w:tcPr>
            <w:tcW w:w="851" w:type="dxa"/>
            <w:vAlign w:val="center"/>
          </w:tcPr>
          <w:p w14:paraId="05527874" w14:textId="77777777" w:rsidR="00503551" w:rsidRPr="004A2752" w:rsidRDefault="00503551" w:rsidP="00503551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2.18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E3A839" w14:textId="77777777" w:rsidR="00503551" w:rsidRPr="001B7CAC" w:rsidRDefault="00503551" w:rsidP="00503551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Рисуем котёнка (карандаши цветные).</w:t>
            </w:r>
          </w:p>
          <w:p w14:paraId="03B96163" w14:textId="77777777" w:rsidR="00503551" w:rsidRPr="001B7CAC" w:rsidRDefault="00503551" w:rsidP="00503551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Рисуем зайчика (белый мел).</w:t>
            </w:r>
          </w:p>
        </w:tc>
        <w:tc>
          <w:tcPr>
            <w:tcW w:w="851" w:type="dxa"/>
            <w:vAlign w:val="center"/>
          </w:tcPr>
          <w:p w14:paraId="79D9BBCC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14:paraId="31068117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14:paraId="61930C1F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1560" w:type="dxa"/>
          </w:tcPr>
          <w:p w14:paraId="6144E703" w14:textId="77777777" w:rsidR="00503551" w:rsidRDefault="00503551" w:rsidP="00503551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8AE8" w14:textId="358A26A2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A359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2B3047EB" w14:textId="77777777" w:rsidTr="001B7CAC">
        <w:trPr>
          <w:trHeight w:val="273"/>
        </w:trPr>
        <w:tc>
          <w:tcPr>
            <w:tcW w:w="851" w:type="dxa"/>
            <w:vAlign w:val="center"/>
          </w:tcPr>
          <w:p w14:paraId="78318933" w14:textId="77777777" w:rsidR="00503551" w:rsidRPr="00745B4A" w:rsidRDefault="00503551" w:rsidP="00503551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2.19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695EA5" w14:textId="77777777" w:rsidR="00503551" w:rsidRPr="001B7CAC" w:rsidRDefault="00503551" w:rsidP="00503551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Декоративное рисование «Весёлые зонтики». Акварель, фломастер.</w:t>
            </w:r>
          </w:p>
        </w:tc>
        <w:tc>
          <w:tcPr>
            <w:tcW w:w="851" w:type="dxa"/>
            <w:vAlign w:val="center"/>
          </w:tcPr>
          <w:p w14:paraId="28608FD3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14:paraId="1B7A47C1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14:paraId="3D1F7022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1560" w:type="dxa"/>
          </w:tcPr>
          <w:p w14:paraId="7A1DAAF4" w14:textId="77777777" w:rsidR="00503551" w:rsidRDefault="00503551" w:rsidP="00503551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77A0" w14:textId="0FF8D48B" w:rsidR="00503551" w:rsidRPr="00073A63" w:rsidRDefault="00503551" w:rsidP="0050355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3626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32271277" w14:textId="77777777" w:rsidTr="001B7CAC">
        <w:trPr>
          <w:trHeight w:val="277"/>
        </w:trPr>
        <w:tc>
          <w:tcPr>
            <w:tcW w:w="851" w:type="dxa"/>
            <w:vAlign w:val="center"/>
          </w:tcPr>
          <w:p w14:paraId="7643BC5D" w14:textId="77777777" w:rsidR="00503551" w:rsidRPr="004A2752" w:rsidRDefault="00503551" w:rsidP="00503551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2.20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9E2C41" w14:textId="77777777" w:rsidR="00503551" w:rsidRPr="001B7CAC" w:rsidRDefault="00503551" w:rsidP="00503551">
            <w:pPr>
              <w:rPr>
                <w:rFonts w:ascii="Times New Roman" w:hAnsi="Times New Roman" w:cs="Times New Roman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Ежик с яблоком (фломастеры и карандаши цветные)</w:t>
            </w:r>
          </w:p>
        </w:tc>
        <w:tc>
          <w:tcPr>
            <w:tcW w:w="851" w:type="dxa"/>
            <w:vAlign w:val="center"/>
          </w:tcPr>
          <w:p w14:paraId="121485D2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385E725A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14:paraId="1A55AEDB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1560" w:type="dxa"/>
          </w:tcPr>
          <w:p w14:paraId="6421B7F6" w14:textId="77777777" w:rsidR="00503551" w:rsidRDefault="00503551" w:rsidP="00503551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3F3E" w14:textId="57FE9B1B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166C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14A16EF6" w14:textId="77777777" w:rsidTr="001B7CAC">
        <w:trPr>
          <w:trHeight w:val="273"/>
        </w:trPr>
        <w:tc>
          <w:tcPr>
            <w:tcW w:w="851" w:type="dxa"/>
            <w:vAlign w:val="center"/>
          </w:tcPr>
          <w:p w14:paraId="1FFC21FE" w14:textId="77777777" w:rsidR="00503551" w:rsidRPr="00745B4A" w:rsidRDefault="00503551" w:rsidP="00503551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2.21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6B0E10C" w14:textId="77777777" w:rsidR="00503551" w:rsidRPr="001B7CAC" w:rsidRDefault="00503551" w:rsidP="00503551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«Забавный орнамент»</w:t>
            </w:r>
          </w:p>
        </w:tc>
        <w:tc>
          <w:tcPr>
            <w:tcW w:w="851" w:type="dxa"/>
            <w:vAlign w:val="center"/>
          </w:tcPr>
          <w:p w14:paraId="6AB63FAE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6CB5EA7F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14:paraId="19F206BF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1560" w:type="dxa"/>
          </w:tcPr>
          <w:p w14:paraId="74F9838F" w14:textId="77777777" w:rsidR="00503551" w:rsidRDefault="00503551" w:rsidP="00503551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B4E" w14:textId="5D914701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C79B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664D299B" w14:textId="77777777" w:rsidTr="001B7CAC">
        <w:trPr>
          <w:trHeight w:val="551"/>
        </w:trPr>
        <w:tc>
          <w:tcPr>
            <w:tcW w:w="851" w:type="dxa"/>
            <w:vAlign w:val="center"/>
          </w:tcPr>
          <w:p w14:paraId="102A8B31" w14:textId="77777777" w:rsidR="00503551" w:rsidRPr="004A2752" w:rsidRDefault="00503551" w:rsidP="00503551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2.22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2A96A4" w14:textId="77777777" w:rsidR="00503551" w:rsidRPr="001B7CAC" w:rsidRDefault="00503551" w:rsidP="00503551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«Дерево колдуньи» (рисование + аппликация)</w:t>
            </w:r>
          </w:p>
        </w:tc>
        <w:tc>
          <w:tcPr>
            <w:tcW w:w="851" w:type="dxa"/>
            <w:vAlign w:val="center"/>
          </w:tcPr>
          <w:p w14:paraId="3BE1E220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14:paraId="63ACC994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14:paraId="76BE1871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1560" w:type="dxa"/>
          </w:tcPr>
          <w:p w14:paraId="75BC938B" w14:textId="77777777" w:rsidR="00503551" w:rsidRDefault="00503551" w:rsidP="00503551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12BD" w14:textId="295DD64B" w:rsidR="00503551" w:rsidRPr="00073A63" w:rsidRDefault="00503551" w:rsidP="0050355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C26B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1A54C4AF" w14:textId="77777777" w:rsidTr="001B7CAC">
        <w:trPr>
          <w:trHeight w:val="277"/>
        </w:trPr>
        <w:tc>
          <w:tcPr>
            <w:tcW w:w="851" w:type="dxa"/>
            <w:vAlign w:val="center"/>
          </w:tcPr>
          <w:p w14:paraId="39421BFD" w14:textId="77777777" w:rsidR="00503551" w:rsidRPr="004A2752" w:rsidRDefault="00503551" w:rsidP="00503551">
            <w:pPr>
              <w:ind w:left="-108" w:right="-4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2.23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8389C57" w14:textId="77777777" w:rsidR="00503551" w:rsidRPr="001B7CAC" w:rsidRDefault="00503551" w:rsidP="00503551">
            <w:pPr>
              <w:rPr>
                <w:rFonts w:ascii="Times New Roman" w:hAnsi="Times New Roman" w:cs="Times New Roman"/>
              </w:rPr>
            </w:pPr>
            <w:r w:rsidRPr="001B7CAC">
              <w:rPr>
                <w:rFonts w:ascii="Times New Roman" w:hAnsi="Times New Roman" w:cs="Times New Roman"/>
              </w:rPr>
              <w:t>«Превращение ладошки»</w:t>
            </w:r>
          </w:p>
        </w:tc>
        <w:tc>
          <w:tcPr>
            <w:tcW w:w="851" w:type="dxa"/>
            <w:vAlign w:val="center"/>
          </w:tcPr>
          <w:p w14:paraId="6ED290DE" w14:textId="77777777" w:rsidR="00503551" w:rsidRPr="00745B4A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14:paraId="1F0C77A2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851" w:type="dxa"/>
            <w:vAlign w:val="center"/>
          </w:tcPr>
          <w:p w14:paraId="3C563361" w14:textId="77777777" w:rsidR="00503551" w:rsidRPr="004A2752" w:rsidRDefault="00503551" w:rsidP="0050355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1560" w:type="dxa"/>
          </w:tcPr>
          <w:p w14:paraId="51FDEC8D" w14:textId="77777777" w:rsidR="00503551" w:rsidRDefault="00503551" w:rsidP="00503551">
            <w:r w:rsidRPr="00D459F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AEAC" w14:textId="0FF2C86D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C0F7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7252AACB" w14:textId="77777777" w:rsidTr="001B7CAC">
        <w:trPr>
          <w:trHeight w:val="551"/>
        </w:trPr>
        <w:tc>
          <w:tcPr>
            <w:tcW w:w="851" w:type="dxa"/>
          </w:tcPr>
          <w:p w14:paraId="410A3847" w14:textId="77777777" w:rsidR="00503551" w:rsidRPr="00632924" w:rsidRDefault="00503551" w:rsidP="00503551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401DD94E" w14:textId="77777777" w:rsidR="00503551" w:rsidRPr="001B7CAC" w:rsidRDefault="00503551" w:rsidP="00503551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lang w:val="ru-RU"/>
              </w:rPr>
              <w:t>«Выпал первый снег». «Снеговик»</w:t>
            </w:r>
          </w:p>
        </w:tc>
        <w:tc>
          <w:tcPr>
            <w:tcW w:w="851" w:type="dxa"/>
          </w:tcPr>
          <w:p w14:paraId="5426532F" w14:textId="77777777" w:rsidR="00503551" w:rsidRPr="008542B3" w:rsidRDefault="00503551" w:rsidP="00503551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5D5227B6" w14:textId="77777777" w:rsidR="00503551" w:rsidRPr="008542B3" w:rsidRDefault="00503551" w:rsidP="00503551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3CA51B3" w14:textId="77777777" w:rsidR="00503551" w:rsidRPr="008542B3" w:rsidRDefault="00503551" w:rsidP="00503551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14:paraId="73AD1F09" w14:textId="77777777" w:rsidR="00503551" w:rsidRPr="008542B3" w:rsidRDefault="00503551" w:rsidP="0050355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542B3">
              <w:rPr>
                <w:rFonts w:ascii="Times New Roman" w:hAnsi="Times New Roman" w:cs="Times New Roman"/>
                <w:lang w:val="ru-RU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8265" w14:textId="6FFFB484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CB5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6FD6575B" w14:textId="77777777" w:rsidTr="001B7CAC">
        <w:trPr>
          <w:trHeight w:val="551"/>
        </w:trPr>
        <w:tc>
          <w:tcPr>
            <w:tcW w:w="851" w:type="dxa"/>
          </w:tcPr>
          <w:p w14:paraId="686F354A" w14:textId="77777777" w:rsidR="00503551" w:rsidRPr="008542B3" w:rsidRDefault="00503551" w:rsidP="00503551">
            <w:pPr>
              <w:pStyle w:val="TableParagraph"/>
              <w:spacing w:line="27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261" w:type="dxa"/>
          </w:tcPr>
          <w:p w14:paraId="0D5C485B" w14:textId="77777777" w:rsidR="00503551" w:rsidRPr="001B7CAC" w:rsidRDefault="00503551" w:rsidP="00503551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</w:rPr>
              <w:t>«Зимний пейзаж»</w:t>
            </w:r>
          </w:p>
        </w:tc>
        <w:tc>
          <w:tcPr>
            <w:tcW w:w="851" w:type="dxa"/>
          </w:tcPr>
          <w:p w14:paraId="285070D3" w14:textId="77777777" w:rsidR="00503551" w:rsidRPr="008542B3" w:rsidRDefault="00503551" w:rsidP="00503551">
            <w:pPr>
              <w:pStyle w:val="TableParagraph"/>
              <w:spacing w:before="11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3105171C" w14:textId="77777777" w:rsidR="00503551" w:rsidRPr="008542B3" w:rsidRDefault="00503551" w:rsidP="00503551">
            <w:pPr>
              <w:pStyle w:val="TableParagraph"/>
              <w:spacing w:before="110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B545973" w14:textId="77777777" w:rsidR="00503551" w:rsidRPr="008542B3" w:rsidRDefault="00503551" w:rsidP="00503551">
            <w:pPr>
              <w:pStyle w:val="TableParagraph"/>
              <w:spacing w:before="110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14:paraId="5DF8672B" w14:textId="77777777" w:rsidR="00503551" w:rsidRPr="008542B3" w:rsidRDefault="00503551" w:rsidP="0050355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8542B3">
              <w:rPr>
                <w:rFonts w:ascii="Times New Roman" w:hAnsi="Times New Roman" w:cs="Times New Roman"/>
                <w:lang w:val="ru-RU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C706" w14:textId="3FBD31A0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E1F5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5DA31E55" w14:textId="77777777" w:rsidTr="001B7CAC">
        <w:trPr>
          <w:trHeight w:val="551"/>
        </w:trPr>
        <w:tc>
          <w:tcPr>
            <w:tcW w:w="851" w:type="dxa"/>
          </w:tcPr>
          <w:p w14:paraId="0CE238B8" w14:textId="77777777" w:rsidR="00503551" w:rsidRPr="008542B3" w:rsidRDefault="00503551" w:rsidP="00503551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4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261" w:type="dxa"/>
          </w:tcPr>
          <w:p w14:paraId="5DA6ABA8" w14:textId="77777777" w:rsidR="00503551" w:rsidRPr="001B7CAC" w:rsidRDefault="00503551" w:rsidP="00503551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Зарисовки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растений,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деревьев</w:t>
            </w:r>
          </w:p>
        </w:tc>
        <w:tc>
          <w:tcPr>
            <w:tcW w:w="851" w:type="dxa"/>
          </w:tcPr>
          <w:p w14:paraId="5E142A70" w14:textId="77777777" w:rsidR="00503551" w:rsidRPr="00632924" w:rsidRDefault="00503551" w:rsidP="00503551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6AD05CB" w14:textId="77777777" w:rsidR="00503551" w:rsidRPr="00632924" w:rsidRDefault="00503551" w:rsidP="00503551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C4274B" w14:textId="77777777" w:rsidR="00503551" w:rsidRPr="00632924" w:rsidRDefault="00503551" w:rsidP="00503551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E244D53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4457" w14:textId="5825A2C3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999E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13371DAB" w14:textId="77777777" w:rsidTr="001B7CAC">
        <w:trPr>
          <w:trHeight w:val="551"/>
        </w:trPr>
        <w:tc>
          <w:tcPr>
            <w:tcW w:w="851" w:type="dxa"/>
          </w:tcPr>
          <w:p w14:paraId="55CF9E36" w14:textId="77777777" w:rsidR="00503551" w:rsidRPr="00632924" w:rsidRDefault="00503551" w:rsidP="00503551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3261" w:type="dxa"/>
          </w:tcPr>
          <w:p w14:paraId="18F556B6" w14:textId="77777777" w:rsidR="00503551" w:rsidRPr="001B7CAC" w:rsidRDefault="00503551" w:rsidP="00503551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Pr="001B7C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851" w:type="dxa"/>
          </w:tcPr>
          <w:p w14:paraId="170C3679" w14:textId="77777777" w:rsidR="00503551" w:rsidRPr="00632924" w:rsidRDefault="00503551" w:rsidP="00503551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A9275D5" w14:textId="77777777" w:rsidR="00503551" w:rsidRPr="00632924" w:rsidRDefault="00503551" w:rsidP="00503551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FBF36DB" w14:textId="77777777" w:rsidR="00503551" w:rsidRPr="00632924" w:rsidRDefault="00503551" w:rsidP="00503551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5A85E88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B54" w14:textId="53558D4F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00FF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23A463EC" w14:textId="77777777" w:rsidTr="001B7CAC">
        <w:trPr>
          <w:trHeight w:val="277"/>
        </w:trPr>
        <w:tc>
          <w:tcPr>
            <w:tcW w:w="851" w:type="dxa"/>
          </w:tcPr>
          <w:p w14:paraId="4479D33B" w14:textId="77777777" w:rsidR="00503551" w:rsidRPr="00632924" w:rsidRDefault="00503551" w:rsidP="00503551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3261" w:type="dxa"/>
          </w:tcPr>
          <w:p w14:paraId="10A95B6C" w14:textId="77777777" w:rsidR="00503551" w:rsidRPr="001B7CAC" w:rsidRDefault="00503551" w:rsidP="00503551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основания,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высоты,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851" w:type="dxa"/>
          </w:tcPr>
          <w:p w14:paraId="4C2501AB" w14:textId="77777777" w:rsidR="00503551" w:rsidRPr="00632924" w:rsidRDefault="00503551" w:rsidP="00503551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2BDE93E" w14:textId="77777777" w:rsidR="00503551" w:rsidRPr="00632924" w:rsidRDefault="00503551" w:rsidP="00503551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AA9CD7D" w14:textId="77777777" w:rsidR="00503551" w:rsidRPr="00632924" w:rsidRDefault="00503551" w:rsidP="00503551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F3CDF58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0FE1" w14:textId="141AFA54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0D92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60C26046" w14:textId="77777777" w:rsidTr="001B7CAC">
        <w:trPr>
          <w:trHeight w:val="282"/>
        </w:trPr>
        <w:tc>
          <w:tcPr>
            <w:tcW w:w="851" w:type="dxa"/>
          </w:tcPr>
          <w:p w14:paraId="749A0BF4" w14:textId="77777777" w:rsidR="00503551" w:rsidRPr="00632924" w:rsidRDefault="00503551" w:rsidP="00503551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261" w:type="dxa"/>
          </w:tcPr>
          <w:p w14:paraId="54C98AD2" w14:textId="77777777" w:rsidR="00503551" w:rsidRPr="001B7CAC" w:rsidRDefault="00503551" w:rsidP="00503551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Светотеневой</w:t>
            </w:r>
            <w:r w:rsidRPr="001B7CA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851" w:type="dxa"/>
          </w:tcPr>
          <w:p w14:paraId="52DF8BCE" w14:textId="77777777" w:rsidR="00503551" w:rsidRPr="00632924" w:rsidRDefault="00503551" w:rsidP="00503551">
            <w:pPr>
              <w:pStyle w:val="TableParagraph"/>
              <w:spacing w:before="32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5033ECB" w14:textId="77777777" w:rsidR="00503551" w:rsidRPr="00632924" w:rsidRDefault="00503551" w:rsidP="00503551">
            <w:pPr>
              <w:pStyle w:val="TableParagraph"/>
              <w:spacing w:before="32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88CCD3C" w14:textId="77777777" w:rsidR="00503551" w:rsidRPr="00632924" w:rsidRDefault="00503551" w:rsidP="00503551">
            <w:pPr>
              <w:pStyle w:val="TableParagraph"/>
              <w:spacing w:before="32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CAA4851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3D3F" w14:textId="6A021ED6" w:rsidR="00503551" w:rsidRPr="00073A63" w:rsidRDefault="00503551" w:rsidP="00503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9FD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51" w:rsidRPr="00632924" w14:paraId="7E5F6D62" w14:textId="77777777" w:rsidTr="001B7CAC">
        <w:trPr>
          <w:trHeight w:val="277"/>
        </w:trPr>
        <w:tc>
          <w:tcPr>
            <w:tcW w:w="851" w:type="dxa"/>
          </w:tcPr>
          <w:p w14:paraId="1BF456D1" w14:textId="77777777" w:rsidR="00503551" w:rsidRPr="00632924" w:rsidRDefault="00503551" w:rsidP="00503551">
            <w:pPr>
              <w:pStyle w:val="TableParagraph"/>
              <w:spacing w:line="270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3261" w:type="dxa"/>
          </w:tcPr>
          <w:p w14:paraId="07B34D4C" w14:textId="77777777" w:rsidR="00503551" w:rsidRPr="001B7CAC" w:rsidRDefault="00503551" w:rsidP="00503551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Pr="001B7C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1B7C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Pr="001B7C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851" w:type="dxa"/>
          </w:tcPr>
          <w:p w14:paraId="04A90706" w14:textId="77777777" w:rsidR="00503551" w:rsidRPr="00632924" w:rsidRDefault="00503551" w:rsidP="00503551">
            <w:pPr>
              <w:pStyle w:val="TableParagraph"/>
              <w:spacing w:before="131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37F1D50" w14:textId="77777777" w:rsidR="00503551" w:rsidRPr="00632924" w:rsidRDefault="00503551" w:rsidP="00503551">
            <w:pPr>
              <w:pStyle w:val="TableParagraph"/>
              <w:spacing w:before="131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E945F61" w14:textId="77777777" w:rsidR="00503551" w:rsidRPr="00632924" w:rsidRDefault="00503551" w:rsidP="00503551">
            <w:pPr>
              <w:pStyle w:val="TableParagraph"/>
              <w:spacing w:before="131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D1BD37F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61B2" w14:textId="6E65EC07" w:rsidR="0007675D" w:rsidRPr="00073A63" w:rsidRDefault="0007675D" w:rsidP="0050355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7C8" w14:textId="77777777" w:rsidR="00503551" w:rsidRPr="00632924" w:rsidRDefault="00503551" w:rsidP="005035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7CAC" w:rsidRPr="00632924" w14:paraId="0D6DF667" w14:textId="77777777" w:rsidTr="001B7CAC">
        <w:trPr>
          <w:trHeight w:val="277"/>
        </w:trPr>
        <w:tc>
          <w:tcPr>
            <w:tcW w:w="851" w:type="dxa"/>
          </w:tcPr>
          <w:p w14:paraId="2DF43E9D" w14:textId="77777777" w:rsidR="001B7CAC" w:rsidRPr="00632924" w:rsidRDefault="001B7CAC" w:rsidP="001B7CAC">
            <w:pPr>
              <w:pStyle w:val="TableParagraph"/>
              <w:spacing w:line="268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3261" w:type="dxa"/>
          </w:tcPr>
          <w:p w14:paraId="0E12EA2D" w14:textId="77777777" w:rsidR="001B7CAC" w:rsidRPr="001B7CAC" w:rsidRDefault="001B7CAC" w:rsidP="001B7CAC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Pr="001B7C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</w:tc>
        <w:tc>
          <w:tcPr>
            <w:tcW w:w="851" w:type="dxa"/>
          </w:tcPr>
          <w:p w14:paraId="06AE6B5C" w14:textId="77777777" w:rsidR="001B7CAC" w:rsidRPr="00632924" w:rsidRDefault="001B7CAC" w:rsidP="001B7CAC">
            <w:pPr>
              <w:pStyle w:val="TableParagraph"/>
              <w:spacing w:before="3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C5965F0" w14:textId="77777777" w:rsidR="001B7CAC" w:rsidRPr="00632924" w:rsidRDefault="001B7CAC" w:rsidP="001B7CAC">
            <w:pPr>
              <w:pStyle w:val="TableParagraph"/>
              <w:spacing w:before="30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A886E6" w14:textId="77777777" w:rsidR="001B7CAC" w:rsidRPr="00632924" w:rsidRDefault="001B7CAC" w:rsidP="001B7CAC">
            <w:pPr>
              <w:pStyle w:val="TableParagraph"/>
              <w:spacing w:before="30"/>
              <w:ind w:righ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84BEFCF" w14:textId="77777777" w:rsidR="001B7CAC" w:rsidRPr="00632924" w:rsidRDefault="001B7CAC" w:rsidP="001B7CA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B244" w14:textId="571CC526" w:rsidR="001B7CAC" w:rsidRPr="00073A63" w:rsidRDefault="001B7CAC" w:rsidP="001B7CA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9AEC" w14:textId="77777777" w:rsidR="001B7CAC" w:rsidRPr="00632924" w:rsidRDefault="001B7CAC" w:rsidP="001B7CAC">
            <w:pPr>
              <w:jc w:val="both"/>
            </w:pPr>
          </w:p>
        </w:tc>
      </w:tr>
      <w:tr w:rsidR="001B7CAC" w:rsidRPr="00632924" w14:paraId="311A305E" w14:textId="77777777" w:rsidTr="001B7CAC">
        <w:trPr>
          <w:trHeight w:val="277"/>
        </w:trPr>
        <w:tc>
          <w:tcPr>
            <w:tcW w:w="851" w:type="dxa"/>
          </w:tcPr>
          <w:p w14:paraId="4E927668" w14:textId="77777777" w:rsidR="001B7CAC" w:rsidRPr="00632924" w:rsidRDefault="001B7CAC" w:rsidP="001B7CAC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3261" w:type="dxa"/>
          </w:tcPr>
          <w:p w14:paraId="63D54078" w14:textId="77777777" w:rsidR="001B7CAC" w:rsidRPr="001B7CAC" w:rsidRDefault="001B7CAC" w:rsidP="001B7CAC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1B7C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  <w:r w:rsidRPr="001B7C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B7C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</w:p>
        </w:tc>
        <w:tc>
          <w:tcPr>
            <w:tcW w:w="851" w:type="dxa"/>
          </w:tcPr>
          <w:p w14:paraId="07172519" w14:textId="77777777" w:rsidR="001B7CAC" w:rsidRPr="00632924" w:rsidRDefault="001B7CAC" w:rsidP="001B7CAC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DF6D9F8" w14:textId="77777777" w:rsidR="001B7CAC" w:rsidRPr="00632924" w:rsidRDefault="001B7CAC" w:rsidP="001B7CAC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14C72D" w14:textId="77777777" w:rsidR="001B7CAC" w:rsidRPr="00632924" w:rsidRDefault="001B7CAC" w:rsidP="001B7CAC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229D926" w14:textId="77777777" w:rsidR="001B7CAC" w:rsidRPr="00632924" w:rsidRDefault="001B7CAC" w:rsidP="001B7CA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B70" w14:textId="05C41F58" w:rsidR="001B7CAC" w:rsidRPr="00073A63" w:rsidRDefault="001B7CAC" w:rsidP="001B7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F037" w14:textId="77777777" w:rsidR="001B7CAC" w:rsidRPr="00632924" w:rsidRDefault="001B7CAC" w:rsidP="001B7CAC">
            <w:pPr>
              <w:jc w:val="both"/>
            </w:pPr>
          </w:p>
        </w:tc>
      </w:tr>
      <w:tr w:rsidR="0007675D" w:rsidRPr="00632924" w14:paraId="2063F549" w14:textId="77777777" w:rsidTr="001B7CAC">
        <w:trPr>
          <w:trHeight w:val="277"/>
        </w:trPr>
        <w:tc>
          <w:tcPr>
            <w:tcW w:w="851" w:type="dxa"/>
          </w:tcPr>
          <w:p w14:paraId="54BE5D70" w14:textId="77777777" w:rsidR="0007675D" w:rsidRPr="00632924" w:rsidRDefault="0007675D" w:rsidP="0007675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261382FB" w14:textId="77777777" w:rsidR="0007675D" w:rsidRPr="001B7CAC" w:rsidRDefault="0007675D" w:rsidP="0007675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Ахроматические</w:t>
            </w:r>
            <w:r w:rsidRPr="001B7CA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  <w:r w:rsidRPr="001B7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Колористика.</w:t>
            </w:r>
          </w:p>
        </w:tc>
        <w:tc>
          <w:tcPr>
            <w:tcW w:w="851" w:type="dxa"/>
          </w:tcPr>
          <w:p w14:paraId="5594A33C" w14:textId="77777777" w:rsidR="0007675D" w:rsidRPr="00632924" w:rsidRDefault="0007675D" w:rsidP="0007675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2471CA6" w14:textId="77777777" w:rsidR="0007675D" w:rsidRPr="00632924" w:rsidRDefault="0007675D" w:rsidP="0007675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D22DCB4" w14:textId="77777777" w:rsidR="0007675D" w:rsidRPr="00632924" w:rsidRDefault="0007675D" w:rsidP="0007675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D79BB68" w14:textId="77777777" w:rsidR="0007675D" w:rsidRPr="00632924" w:rsidRDefault="0007675D" w:rsidP="0007675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72B4" w14:textId="4FF332F5" w:rsidR="0007675D" w:rsidRPr="00073A63" w:rsidRDefault="0007675D" w:rsidP="0007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28DA" w14:textId="77777777" w:rsidR="0007675D" w:rsidRPr="00632924" w:rsidRDefault="0007675D" w:rsidP="0007675D">
            <w:pPr>
              <w:jc w:val="both"/>
            </w:pPr>
          </w:p>
        </w:tc>
      </w:tr>
      <w:tr w:rsidR="0007675D" w:rsidRPr="00632924" w14:paraId="1F131A46" w14:textId="77777777" w:rsidTr="001B7CAC">
        <w:trPr>
          <w:trHeight w:val="277"/>
        </w:trPr>
        <w:tc>
          <w:tcPr>
            <w:tcW w:w="851" w:type="dxa"/>
          </w:tcPr>
          <w:p w14:paraId="35C5ACF0" w14:textId="77777777" w:rsidR="0007675D" w:rsidRPr="00632924" w:rsidRDefault="0007675D" w:rsidP="0007675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3261" w:type="dxa"/>
          </w:tcPr>
          <w:p w14:paraId="7B884E99" w14:textId="77777777" w:rsidR="0007675D" w:rsidRPr="001B7CAC" w:rsidRDefault="0007675D" w:rsidP="0007675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Контрастные</w:t>
            </w:r>
            <w:r w:rsidRPr="001B7C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851" w:type="dxa"/>
          </w:tcPr>
          <w:p w14:paraId="373C3480" w14:textId="77777777" w:rsidR="0007675D" w:rsidRPr="00632924" w:rsidRDefault="0007675D" w:rsidP="0007675D">
            <w:pPr>
              <w:pStyle w:val="TableParagraph"/>
              <w:spacing w:before="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BB6E227" w14:textId="77777777" w:rsidR="0007675D" w:rsidRPr="00632924" w:rsidRDefault="0007675D" w:rsidP="0007675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0EA8DD" w14:textId="77777777" w:rsidR="0007675D" w:rsidRPr="00632924" w:rsidRDefault="0007675D" w:rsidP="0007675D">
            <w:pPr>
              <w:pStyle w:val="TableParagraph"/>
              <w:spacing w:before="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771170E" w14:textId="77777777" w:rsidR="0007675D" w:rsidRPr="00632924" w:rsidRDefault="0007675D" w:rsidP="0007675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35B9" w14:textId="3FF6BF7D" w:rsidR="0007675D" w:rsidRPr="00073A63" w:rsidRDefault="0007675D" w:rsidP="0007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D88B" w14:textId="77777777" w:rsidR="0007675D" w:rsidRPr="00632924" w:rsidRDefault="0007675D" w:rsidP="0007675D">
            <w:pPr>
              <w:jc w:val="both"/>
            </w:pPr>
          </w:p>
        </w:tc>
      </w:tr>
      <w:tr w:rsidR="0007675D" w:rsidRPr="00632924" w14:paraId="457332DD" w14:textId="77777777" w:rsidTr="001B7CAC">
        <w:trPr>
          <w:trHeight w:val="277"/>
        </w:trPr>
        <w:tc>
          <w:tcPr>
            <w:tcW w:w="851" w:type="dxa"/>
          </w:tcPr>
          <w:p w14:paraId="3AE3B7BC" w14:textId="77777777" w:rsidR="0007675D" w:rsidRPr="00632924" w:rsidRDefault="0007675D" w:rsidP="0007675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3261" w:type="dxa"/>
          </w:tcPr>
          <w:p w14:paraId="4D0C8C00" w14:textId="77777777" w:rsidR="0007675D" w:rsidRPr="001B7CAC" w:rsidRDefault="0007675D" w:rsidP="0007675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Теплые</w:t>
            </w:r>
            <w:r w:rsidRPr="001B7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C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холодные</w:t>
            </w:r>
            <w:r w:rsidRPr="001B7C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B7CAC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851" w:type="dxa"/>
          </w:tcPr>
          <w:p w14:paraId="7563BAA2" w14:textId="77777777" w:rsidR="0007675D" w:rsidRPr="00632924" w:rsidRDefault="0007675D" w:rsidP="0007675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DFBC281" w14:textId="77777777" w:rsidR="0007675D" w:rsidRPr="00632924" w:rsidRDefault="0007675D" w:rsidP="0007675D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E6186D7" w14:textId="77777777" w:rsidR="0007675D" w:rsidRPr="00632924" w:rsidRDefault="0007675D" w:rsidP="0007675D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E7E8D84" w14:textId="77777777" w:rsidR="0007675D" w:rsidRPr="00632924" w:rsidRDefault="0007675D" w:rsidP="0007675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 xml:space="preserve">Беседа. Практическая </w:t>
            </w:r>
            <w:r w:rsidRPr="00632924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EF9F" w14:textId="781CFA1F" w:rsidR="0007675D" w:rsidRPr="00073A63" w:rsidRDefault="0007675D" w:rsidP="0007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8B78" w14:textId="77777777" w:rsidR="0007675D" w:rsidRPr="00632924" w:rsidRDefault="0007675D" w:rsidP="0007675D">
            <w:pPr>
              <w:jc w:val="both"/>
            </w:pPr>
          </w:p>
        </w:tc>
      </w:tr>
      <w:tr w:rsidR="0007675D" w:rsidRPr="00632924" w14:paraId="66EFEC34" w14:textId="77777777" w:rsidTr="001B7CAC">
        <w:trPr>
          <w:trHeight w:val="277"/>
        </w:trPr>
        <w:tc>
          <w:tcPr>
            <w:tcW w:w="851" w:type="dxa"/>
          </w:tcPr>
          <w:p w14:paraId="6F7331EE" w14:textId="77777777" w:rsidR="0007675D" w:rsidRPr="00632924" w:rsidRDefault="0007675D" w:rsidP="0007675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14:paraId="314F7C03" w14:textId="77777777" w:rsidR="0007675D" w:rsidRPr="00632924" w:rsidRDefault="0007675D" w:rsidP="0007675D">
            <w:pPr>
              <w:pStyle w:val="TableParagraph"/>
              <w:tabs>
                <w:tab w:val="left" w:pos="1282"/>
                <w:tab w:val="left" w:pos="3249"/>
                <w:tab w:val="left" w:pos="4154"/>
                <w:tab w:val="left" w:pos="4682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световоздушной среды на цвет</w:t>
            </w:r>
          </w:p>
          <w:p w14:paraId="51553F01" w14:textId="77777777" w:rsidR="0007675D" w:rsidRPr="00632924" w:rsidRDefault="0007675D" w:rsidP="0007675D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изображаемых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объектов.</w:t>
            </w:r>
          </w:p>
        </w:tc>
        <w:tc>
          <w:tcPr>
            <w:tcW w:w="851" w:type="dxa"/>
          </w:tcPr>
          <w:p w14:paraId="4E5EE0E1" w14:textId="77777777" w:rsidR="0007675D" w:rsidRPr="00632924" w:rsidRDefault="0007675D" w:rsidP="0007675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8E5F793" w14:textId="77777777" w:rsidR="0007675D" w:rsidRPr="00632924" w:rsidRDefault="0007675D" w:rsidP="0007675D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9578218" w14:textId="77777777" w:rsidR="0007675D" w:rsidRPr="00632924" w:rsidRDefault="0007675D" w:rsidP="0007675D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D269554" w14:textId="77777777" w:rsidR="0007675D" w:rsidRPr="00632924" w:rsidRDefault="0007675D" w:rsidP="0007675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620B" w14:textId="09820719" w:rsidR="0007675D" w:rsidRPr="00073A63" w:rsidRDefault="0007675D" w:rsidP="0007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3388" w14:textId="77777777" w:rsidR="0007675D" w:rsidRPr="00632924" w:rsidRDefault="0007675D" w:rsidP="0007675D">
            <w:pPr>
              <w:jc w:val="both"/>
            </w:pPr>
          </w:p>
        </w:tc>
      </w:tr>
      <w:tr w:rsidR="0007675D" w:rsidRPr="00632924" w14:paraId="73931AF5" w14:textId="77777777" w:rsidTr="001B7CAC">
        <w:trPr>
          <w:trHeight w:val="277"/>
        </w:trPr>
        <w:tc>
          <w:tcPr>
            <w:tcW w:w="851" w:type="dxa"/>
          </w:tcPr>
          <w:p w14:paraId="1D457437" w14:textId="77777777" w:rsidR="0007675D" w:rsidRPr="00632924" w:rsidRDefault="0007675D" w:rsidP="0007675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3261" w:type="dxa"/>
          </w:tcPr>
          <w:p w14:paraId="0C8815FC" w14:textId="77777777" w:rsidR="0007675D" w:rsidRPr="00632924" w:rsidRDefault="0007675D" w:rsidP="0007675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света,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тень</w:t>
            </w:r>
          </w:p>
        </w:tc>
        <w:tc>
          <w:tcPr>
            <w:tcW w:w="851" w:type="dxa"/>
          </w:tcPr>
          <w:p w14:paraId="5BC01A45" w14:textId="77777777" w:rsidR="0007675D" w:rsidRPr="00632924" w:rsidRDefault="0007675D" w:rsidP="0007675D">
            <w:pPr>
              <w:pStyle w:val="TableParagraph"/>
              <w:spacing w:before="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3BCABF8" w14:textId="77777777" w:rsidR="0007675D" w:rsidRPr="00632924" w:rsidRDefault="0007675D" w:rsidP="0007675D">
            <w:pPr>
              <w:pStyle w:val="TableParagraph"/>
              <w:spacing w:before="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81E404E" w14:textId="77777777" w:rsidR="0007675D" w:rsidRPr="00632924" w:rsidRDefault="0007675D" w:rsidP="0007675D">
            <w:pPr>
              <w:pStyle w:val="TableParagraph"/>
              <w:spacing w:before="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B95C9E0" w14:textId="77777777" w:rsidR="0007675D" w:rsidRPr="00632924" w:rsidRDefault="0007675D" w:rsidP="0007675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DBA5" w14:textId="5C570726" w:rsidR="0007675D" w:rsidRPr="00073A63" w:rsidRDefault="0007675D" w:rsidP="0007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15AA" w14:textId="77777777" w:rsidR="0007675D" w:rsidRPr="00632924" w:rsidRDefault="0007675D" w:rsidP="0007675D">
            <w:pPr>
              <w:jc w:val="both"/>
            </w:pPr>
          </w:p>
        </w:tc>
      </w:tr>
      <w:tr w:rsidR="0007675D" w:rsidRPr="00632924" w14:paraId="58955C8F" w14:textId="77777777" w:rsidTr="001B7CAC">
        <w:trPr>
          <w:trHeight w:val="277"/>
        </w:trPr>
        <w:tc>
          <w:tcPr>
            <w:tcW w:w="851" w:type="dxa"/>
          </w:tcPr>
          <w:p w14:paraId="6D7E2109" w14:textId="77777777" w:rsidR="0007675D" w:rsidRPr="00632924" w:rsidRDefault="0007675D" w:rsidP="0007675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3261" w:type="dxa"/>
          </w:tcPr>
          <w:p w14:paraId="1AC6562D" w14:textId="77777777" w:rsidR="0007675D" w:rsidRPr="00632924" w:rsidRDefault="0007675D" w:rsidP="0007675D">
            <w:pPr>
              <w:pStyle w:val="TableParagraph"/>
              <w:tabs>
                <w:tab w:val="left" w:pos="1440"/>
                <w:tab w:val="left" w:pos="2805"/>
                <w:tab w:val="left" w:pos="4216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Живопись отдельных предметов. Учебные</w:t>
            </w:r>
          </w:p>
          <w:p w14:paraId="45E4B239" w14:textId="77777777" w:rsidR="0007675D" w:rsidRPr="00632924" w:rsidRDefault="0007675D" w:rsidP="0007675D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постановки.</w:t>
            </w:r>
          </w:p>
        </w:tc>
        <w:tc>
          <w:tcPr>
            <w:tcW w:w="851" w:type="dxa"/>
          </w:tcPr>
          <w:p w14:paraId="7195FF2F" w14:textId="77777777" w:rsidR="0007675D" w:rsidRPr="00632924" w:rsidRDefault="0007675D" w:rsidP="0007675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226B9D0C" w14:textId="77777777" w:rsidR="0007675D" w:rsidRPr="00632924" w:rsidRDefault="0007675D" w:rsidP="0007675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1574894A" w14:textId="77777777" w:rsidR="0007675D" w:rsidRPr="00632924" w:rsidRDefault="0007675D" w:rsidP="0007675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14:paraId="32C38AA4" w14:textId="77777777" w:rsidR="0007675D" w:rsidRPr="00632924" w:rsidRDefault="0007675D" w:rsidP="0007675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F8FF" w14:textId="11BA1812" w:rsidR="0007675D" w:rsidRPr="00073A63" w:rsidRDefault="0007675D" w:rsidP="0007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2B9F" w14:textId="77777777" w:rsidR="0007675D" w:rsidRPr="00632924" w:rsidRDefault="0007675D" w:rsidP="0007675D">
            <w:pPr>
              <w:jc w:val="both"/>
            </w:pPr>
          </w:p>
        </w:tc>
      </w:tr>
      <w:tr w:rsidR="0007675D" w:rsidRPr="00632924" w14:paraId="2EDE4C28" w14:textId="77777777" w:rsidTr="001B7CAC">
        <w:trPr>
          <w:trHeight w:val="277"/>
        </w:trPr>
        <w:tc>
          <w:tcPr>
            <w:tcW w:w="851" w:type="dxa"/>
          </w:tcPr>
          <w:p w14:paraId="750CC611" w14:textId="77777777" w:rsidR="0007675D" w:rsidRPr="00632924" w:rsidRDefault="0007675D" w:rsidP="0007675D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2.39</w:t>
            </w:r>
          </w:p>
        </w:tc>
        <w:tc>
          <w:tcPr>
            <w:tcW w:w="3261" w:type="dxa"/>
          </w:tcPr>
          <w:p w14:paraId="06177E81" w14:textId="77777777" w:rsidR="0007675D" w:rsidRPr="00632924" w:rsidRDefault="0007675D" w:rsidP="0007675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натюрмортом</w:t>
            </w:r>
          </w:p>
        </w:tc>
        <w:tc>
          <w:tcPr>
            <w:tcW w:w="851" w:type="dxa"/>
          </w:tcPr>
          <w:p w14:paraId="4E5CC5F2" w14:textId="77777777" w:rsidR="0007675D" w:rsidRPr="00632924" w:rsidRDefault="0007675D" w:rsidP="0007675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5822BFC3" w14:textId="77777777" w:rsidR="0007675D" w:rsidRPr="00632924" w:rsidRDefault="0007675D" w:rsidP="0007675D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4823766E" w14:textId="77777777" w:rsidR="0007675D" w:rsidRPr="00632924" w:rsidRDefault="0007675D" w:rsidP="0007675D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14:paraId="13832498" w14:textId="77777777" w:rsidR="0007675D" w:rsidRPr="00632924" w:rsidRDefault="0007675D" w:rsidP="0007675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9A07" w14:textId="2B3A2728" w:rsidR="0007675D" w:rsidRPr="00073A63" w:rsidRDefault="0007675D" w:rsidP="0007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CD71" w14:textId="77777777" w:rsidR="0007675D" w:rsidRPr="00632924" w:rsidRDefault="0007675D" w:rsidP="0007675D">
            <w:pPr>
              <w:jc w:val="both"/>
            </w:pPr>
          </w:p>
        </w:tc>
      </w:tr>
      <w:tr w:rsidR="0007675D" w:rsidRPr="00632924" w14:paraId="2AD33690" w14:textId="77777777" w:rsidTr="001B7CAC">
        <w:trPr>
          <w:trHeight w:val="277"/>
        </w:trPr>
        <w:tc>
          <w:tcPr>
            <w:tcW w:w="851" w:type="dxa"/>
          </w:tcPr>
          <w:p w14:paraId="211C67C9" w14:textId="77777777" w:rsidR="0007675D" w:rsidRPr="00632924" w:rsidRDefault="0007675D" w:rsidP="0007675D">
            <w:pPr>
              <w:pStyle w:val="TableParagraph"/>
              <w:spacing w:line="264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2.40</w:t>
            </w:r>
          </w:p>
        </w:tc>
        <w:tc>
          <w:tcPr>
            <w:tcW w:w="3261" w:type="dxa"/>
          </w:tcPr>
          <w:p w14:paraId="59C647E9" w14:textId="77777777" w:rsidR="0007675D" w:rsidRPr="00632924" w:rsidRDefault="0007675D" w:rsidP="0007675D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Компоновка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листе.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851" w:type="dxa"/>
          </w:tcPr>
          <w:p w14:paraId="26C190D6" w14:textId="77777777" w:rsidR="0007675D" w:rsidRPr="00632924" w:rsidRDefault="0007675D" w:rsidP="0007675D">
            <w:pPr>
              <w:pStyle w:val="TableParagraph"/>
              <w:spacing w:before="26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6ADE1763" w14:textId="77777777" w:rsidR="0007675D" w:rsidRPr="00632924" w:rsidRDefault="0007675D" w:rsidP="0007675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65343343" w14:textId="77777777" w:rsidR="0007675D" w:rsidRPr="00632924" w:rsidRDefault="0007675D" w:rsidP="0007675D">
            <w:pPr>
              <w:pStyle w:val="TableParagraph"/>
              <w:spacing w:before="26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E9F8CC0" w14:textId="77777777" w:rsidR="0007675D" w:rsidRPr="00632924" w:rsidRDefault="0007675D" w:rsidP="0007675D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901" w14:textId="70FD0158" w:rsidR="007E20A9" w:rsidRPr="00073A63" w:rsidRDefault="007E20A9" w:rsidP="00076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9E57" w14:textId="77777777" w:rsidR="0007675D" w:rsidRPr="00632924" w:rsidRDefault="0007675D" w:rsidP="0007675D">
            <w:pPr>
              <w:jc w:val="both"/>
            </w:pPr>
          </w:p>
        </w:tc>
      </w:tr>
      <w:tr w:rsidR="007E20A9" w:rsidRPr="00632924" w14:paraId="7F280331" w14:textId="77777777" w:rsidTr="001B7CAC">
        <w:trPr>
          <w:trHeight w:val="277"/>
        </w:trPr>
        <w:tc>
          <w:tcPr>
            <w:tcW w:w="851" w:type="dxa"/>
          </w:tcPr>
          <w:p w14:paraId="03E10CAE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3261" w:type="dxa"/>
          </w:tcPr>
          <w:p w14:paraId="6BB024EF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фруктами</w:t>
            </w:r>
          </w:p>
        </w:tc>
        <w:tc>
          <w:tcPr>
            <w:tcW w:w="851" w:type="dxa"/>
          </w:tcPr>
          <w:p w14:paraId="5F85C7BA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A4C21C8" w14:textId="77777777" w:rsidR="007E20A9" w:rsidRPr="00765C1E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45B8CF1F" w14:textId="77777777" w:rsidR="007E20A9" w:rsidRPr="00632924" w:rsidRDefault="007E20A9" w:rsidP="007E20A9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DEEAD74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010" w14:textId="352988AD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9989" w14:textId="77777777" w:rsidR="007E20A9" w:rsidRPr="00632924" w:rsidRDefault="007E20A9" w:rsidP="007E20A9">
            <w:pPr>
              <w:jc w:val="both"/>
            </w:pPr>
          </w:p>
        </w:tc>
      </w:tr>
      <w:tr w:rsidR="007E20A9" w:rsidRPr="00632924" w14:paraId="4E29B973" w14:textId="77777777" w:rsidTr="001B7CAC">
        <w:trPr>
          <w:trHeight w:val="277"/>
        </w:trPr>
        <w:tc>
          <w:tcPr>
            <w:tcW w:w="851" w:type="dxa"/>
          </w:tcPr>
          <w:p w14:paraId="3D0F7A9E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3261" w:type="dxa"/>
          </w:tcPr>
          <w:p w14:paraId="15DFD724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решении.</w:t>
            </w:r>
          </w:p>
        </w:tc>
        <w:tc>
          <w:tcPr>
            <w:tcW w:w="851" w:type="dxa"/>
          </w:tcPr>
          <w:p w14:paraId="474D4E74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BC791D4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2325C1E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104A62A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CAE1" w14:textId="156D2A7E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E890" w14:textId="77777777" w:rsidR="007E20A9" w:rsidRPr="00632924" w:rsidRDefault="007E20A9" w:rsidP="007E20A9">
            <w:pPr>
              <w:jc w:val="both"/>
            </w:pPr>
          </w:p>
        </w:tc>
      </w:tr>
      <w:tr w:rsidR="007E20A9" w:rsidRPr="00632924" w14:paraId="4F789171" w14:textId="77777777" w:rsidTr="001B7CAC">
        <w:trPr>
          <w:trHeight w:val="277"/>
        </w:trPr>
        <w:tc>
          <w:tcPr>
            <w:tcW w:w="851" w:type="dxa"/>
          </w:tcPr>
          <w:p w14:paraId="31BC4227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3261" w:type="dxa"/>
          </w:tcPr>
          <w:p w14:paraId="1E428FB0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пейзажа.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Линия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горизонта</w:t>
            </w:r>
          </w:p>
        </w:tc>
        <w:tc>
          <w:tcPr>
            <w:tcW w:w="851" w:type="dxa"/>
          </w:tcPr>
          <w:p w14:paraId="7A8F0B48" w14:textId="77777777" w:rsidR="007E20A9" w:rsidRPr="00632924" w:rsidRDefault="007E20A9" w:rsidP="007E20A9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CB0B9C6" w14:textId="77777777" w:rsidR="007E20A9" w:rsidRPr="00632924" w:rsidRDefault="007E20A9" w:rsidP="007E20A9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2D3BB13" w14:textId="77777777" w:rsidR="007E20A9" w:rsidRPr="00632924" w:rsidRDefault="007E20A9" w:rsidP="007E20A9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FBC68B9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2144" w14:textId="1803EEDB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E24D" w14:textId="77777777" w:rsidR="007E20A9" w:rsidRPr="00632924" w:rsidRDefault="007E20A9" w:rsidP="007E20A9">
            <w:pPr>
              <w:jc w:val="both"/>
            </w:pPr>
          </w:p>
        </w:tc>
      </w:tr>
      <w:tr w:rsidR="007E20A9" w:rsidRPr="00632924" w14:paraId="7578F963" w14:textId="77777777" w:rsidTr="001B7CAC">
        <w:trPr>
          <w:trHeight w:val="277"/>
        </w:trPr>
        <w:tc>
          <w:tcPr>
            <w:tcW w:w="851" w:type="dxa"/>
          </w:tcPr>
          <w:p w14:paraId="5F70846D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3261" w:type="dxa"/>
          </w:tcPr>
          <w:p w14:paraId="7A952468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Перспектива.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Точка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схода</w:t>
            </w:r>
          </w:p>
        </w:tc>
        <w:tc>
          <w:tcPr>
            <w:tcW w:w="851" w:type="dxa"/>
          </w:tcPr>
          <w:p w14:paraId="46A2AFAE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A3A7076" w14:textId="77777777" w:rsidR="007E20A9" w:rsidRPr="00765C1E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5EF95F4B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FC9A6D3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178F" w14:textId="69EEFB2F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080" w14:textId="77777777" w:rsidR="007E20A9" w:rsidRPr="00632924" w:rsidRDefault="007E20A9" w:rsidP="007E20A9">
            <w:pPr>
              <w:jc w:val="both"/>
            </w:pPr>
          </w:p>
        </w:tc>
      </w:tr>
      <w:tr w:rsidR="007E20A9" w:rsidRPr="00632924" w14:paraId="2BE4B5EE" w14:textId="77777777" w:rsidTr="001B7CAC">
        <w:trPr>
          <w:trHeight w:val="277"/>
        </w:trPr>
        <w:tc>
          <w:tcPr>
            <w:tcW w:w="851" w:type="dxa"/>
          </w:tcPr>
          <w:p w14:paraId="3D043178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3261" w:type="dxa"/>
          </w:tcPr>
          <w:p w14:paraId="64EA8EA6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состояниях.</w:t>
            </w:r>
          </w:p>
        </w:tc>
        <w:tc>
          <w:tcPr>
            <w:tcW w:w="851" w:type="dxa"/>
          </w:tcPr>
          <w:p w14:paraId="156F7024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F2DD5E3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736A3D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2BF7AE8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EC50" w14:textId="102719B0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84CF" w14:textId="77777777" w:rsidR="007E20A9" w:rsidRPr="00632924" w:rsidRDefault="007E20A9" w:rsidP="007E20A9">
            <w:pPr>
              <w:jc w:val="both"/>
            </w:pPr>
          </w:p>
        </w:tc>
      </w:tr>
      <w:tr w:rsidR="007E20A9" w:rsidRPr="00632924" w14:paraId="318E130E" w14:textId="77777777" w:rsidTr="001B7CAC">
        <w:trPr>
          <w:trHeight w:val="277"/>
        </w:trPr>
        <w:tc>
          <w:tcPr>
            <w:tcW w:w="851" w:type="dxa"/>
          </w:tcPr>
          <w:p w14:paraId="00243A8D" w14:textId="77777777" w:rsidR="007E20A9" w:rsidRPr="001B7CAC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</w:tcPr>
          <w:p w14:paraId="08E6EF35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Звонкие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глухие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851" w:type="dxa"/>
          </w:tcPr>
          <w:p w14:paraId="1E737406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E36D762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8F1AF4F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ADF21F8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2736" w14:textId="69A3F61E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0274" w14:textId="77777777" w:rsidR="007E20A9" w:rsidRPr="00632924" w:rsidRDefault="007E20A9" w:rsidP="007E20A9">
            <w:pPr>
              <w:jc w:val="both"/>
            </w:pPr>
          </w:p>
        </w:tc>
      </w:tr>
      <w:tr w:rsidR="007E20A9" w:rsidRPr="00632924" w14:paraId="5435562B" w14:textId="77777777" w:rsidTr="001B7CAC">
        <w:trPr>
          <w:trHeight w:val="277"/>
        </w:trPr>
        <w:tc>
          <w:tcPr>
            <w:tcW w:w="851" w:type="dxa"/>
          </w:tcPr>
          <w:p w14:paraId="327DBDAE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261" w:type="dxa"/>
          </w:tcPr>
          <w:p w14:paraId="1CE27B87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суток</w:t>
            </w:r>
          </w:p>
        </w:tc>
        <w:tc>
          <w:tcPr>
            <w:tcW w:w="851" w:type="dxa"/>
          </w:tcPr>
          <w:p w14:paraId="37A9B02D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3D888CA" w14:textId="77777777" w:rsidR="007E20A9" w:rsidRPr="00765C1E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5046A14" w14:textId="77777777" w:rsidR="007E20A9" w:rsidRPr="00765C1E" w:rsidRDefault="007E20A9" w:rsidP="007E20A9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</w:tcPr>
          <w:p w14:paraId="356639B0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8D7" w14:textId="5225D814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60B1" w14:textId="77777777" w:rsidR="007E20A9" w:rsidRPr="00632924" w:rsidRDefault="007E20A9" w:rsidP="007E20A9">
            <w:pPr>
              <w:jc w:val="both"/>
            </w:pPr>
          </w:p>
        </w:tc>
      </w:tr>
      <w:tr w:rsidR="00B4590E" w:rsidRPr="00632924" w14:paraId="59F002BA" w14:textId="77777777" w:rsidTr="00D82C72">
        <w:trPr>
          <w:trHeight w:val="277"/>
        </w:trPr>
        <w:tc>
          <w:tcPr>
            <w:tcW w:w="851" w:type="dxa"/>
          </w:tcPr>
          <w:p w14:paraId="1D3790CE" w14:textId="77777777" w:rsidR="00B4590E" w:rsidRPr="00632924" w:rsidRDefault="00B4590E" w:rsidP="00B4590E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77BAF8DD" w14:textId="77777777" w:rsidR="00B4590E" w:rsidRPr="00632924" w:rsidRDefault="00B4590E" w:rsidP="00B4590E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</w:t>
            </w:r>
            <w:r w:rsidRPr="00632924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композиция»</w:t>
            </w:r>
          </w:p>
        </w:tc>
        <w:tc>
          <w:tcPr>
            <w:tcW w:w="851" w:type="dxa"/>
          </w:tcPr>
          <w:p w14:paraId="5AEA21CE" w14:textId="77777777" w:rsidR="00B4590E" w:rsidRPr="00632924" w:rsidRDefault="00B4590E" w:rsidP="00B4590E">
            <w:pPr>
              <w:pStyle w:val="TableParagraph"/>
              <w:spacing w:before="30"/>
              <w:ind w:right="2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631FCED9" w14:textId="77777777" w:rsidR="00B4590E" w:rsidRPr="00632924" w:rsidRDefault="00B4590E" w:rsidP="00B4590E">
            <w:pPr>
              <w:pStyle w:val="TableParagraph"/>
              <w:spacing w:before="30"/>
              <w:ind w:right="2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64F5411" w14:textId="77777777" w:rsidR="00B4590E" w:rsidRPr="00632924" w:rsidRDefault="00B4590E" w:rsidP="00B4590E">
            <w:pPr>
              <w:pStyle w:val="TableParagraph"/>
              <w:spacing w:before="30"/>
              <w:ind w:righ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E5F8" w14:textId="77777777" w:rsidR="00B4590E" w:rsidRPr="00632924" w:rsidRDefault="00B4590E" w:rsidP="00B459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41C" w14:textId="77777777" w:rsidR="00B4590E" w:rsidRPr="00073A63" w:rsidRDefault="00B4590E" w:rsidP="00B459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E7EB" w14:textId="77777777" w:rsidR="00B4590E" w:rsidRPr="00632924" w:rsidRDefault="00B4590E" w:rsidP="00B459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4A910867" w14:textId="77777777" w:rsidTr="00D82C72">
        <w:trPr>
          <w:trHeight w:val="273"/>
        </w:trPr>
        <w:tc>
          <w:tcPr>
            <w:tcW w:w="851" w:type="dxa"/>
          </w:tcPr>
          <w:p w14:paraId="67A58A09" w14:textId="77777777" w:rsidR="007E20A9" w:rsidRPr="00632924" w:rsidRDefault="007E20A9" w:rsidP="007E20A9">
            <w:pPr>
              <w:pStyle w:val="TableParagraph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</w:tcPr>
          <w:p w14:paraId="54AD6DC2" w14:textId="77777777" w:rsidR="007E20A9" w:rsidRPr="00632924" w:rsidRDefault="007E20A9" w:rsidP="007E20A9">
            <w:pPr>
              <w:pStyle w:val="TableParagraph"/>
              <w:tabs>
                <w:tab w:val="left" w:pos="884"/>
                <w:tab w:val="left" w:pos="2906"/>
                <w:tab w:val="left" w:pos="4112"/>
                <w:tab w:val="left" w:pos="4448"/>
              </w:tabs>
              <w:spacing w:line="270" w:lineRule="atLeast"/>
              <w:ind w:left="107" w:right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изобразительного искусства и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жанры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живописи.</w:t>
            </w:r>
          </w:p>
        </w:tc>
        <w:tc>
          <w:tcPr>
            <w:tcW w:w="851" w:type="dxa"/>
          </w:tcPr>
          <w:p w14:paraId="1C589A4C" w14:textId="77777777" w:rsidR="007E20A9" w:rsidRPr="00632924" w:rsidRDefault="007E20A9" w:rsidP="007E20A9">
            <w:pPr>
              <w:pStyle w:val="TableParagraph"/>
              <w:spacing w:before="180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E2421E4" w14:textId="77777777" w:rsidR="007E20A9" w:rsidRPr="00632924" w:rsidRDefault="007E20A9" w:rsidP="007E20A9">
            <w:pPr>
              <w:pStyle w:val="TableParagraph"/>
              <w:spacing w:before="180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34D7DC" w14:textId="77777777" w:rsidR="007E20A9" w:rsidRPr="00632924" w:rsidRDefault="007E20A9" w:rsidP="007E20A9">
            <w:pPr>
              <w:pStyle w:val="TableParagraph"/>
              <w:spacing w:before="180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D6F5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4C26" w14:textId="10DF68C9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0ACB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2D4D35E3" w14:textId="77777777" w:rsidTr="00D82C72">
        <w:trPr>
          <w:trHeight w:val="277"/>
        </w:trPr>
        <w:tc>
          <w:tcPr>
            <w:tcW w:w="851" w:type="dxa"/>
          </w:tcPr>
          <w:p w14:paraId="38FC3E98" w14:textId="77777777" w:rsidR="007E20A9" w:rsidRPr="00632924" w:rsidRDefault="007E20A9" w:rsidP="007E20A9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</w:tcPr>
          <w:p w14:paraId="3FFA2BA1" w14:textId="77777777" w:rsidR="007E20A9" w:rsidRPr="00632924" w:rsidRDefault="007E20A9" w:rsidP="007E20A9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</w:p>
        </w:tc>
        <w:tc>
          <w:tcPr>
            <w:tcW w:w="851" w:type="dxa"/>
          </w:tcPr>
          <w:p w14:paraId="7B68943B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60B85FB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31FD36A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4C44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C6D6" w14:textId="65C3A19D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DC6E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3C463E21" w14:textId="77777777" w:rsidTr="00D82C72">
        <w:trPr>
          <w:trHeight w:val="277"/>
        </w:trPr>
        <w:tc>
          <w:tcPr>
            <w:tcW w:w="851" w:type="dxa"/>
          </w:tcPr>
          <w:p w14:paraId="06191BB6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1" w:type="dxa"/>
          </w:tcPr>
          <w:p w14:paraId="0C48CB38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Тематическая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851" w:type="dxa"/>
          </w:tcPr>
          <w:p w14:paraId="5FA8DC5D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C1ABE63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906DDAA" w14:textId="77777777" w:rsidR="007E20A9" w:rsidRPr="00632924" w:rsidRDefault="007E20A9" w:rsidP="007E20A9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ACC7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F53" w14:textId="1D1BDF86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CE8A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51D29935" w14:textId="77777777" w:rsidTr="00D82C72">
        <w:trPr>
          <w:trHeight w:val="551"/>
        </w:trPr>
        <w:tc>
          <w:tcPr>
            <w:tcW w:w="851" w:type="dxa"/>
          </w:tcPr>
          <w:p w14:paraId="6DCA4217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1" w:type="dxa"/>
          </w:tcPr>
          <w:p w14:paraId="03565EDA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эскиза</w:t>
            </w:r>
          </w:p>
        </w:tc>
        <w:tc>
          <w:tcPr>
            <w:tcW w:w="851" w:type="dxa"/>
          </w:tcPr>
          <w:p w14:paraId="2381734A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830AA29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FCBD4A" w14:textId="77777777" w:rsidR="007E20A9" w:rsidRPr="00632924" w:rsidRDefault="007E20A9" w:rsidP="007E20A9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83EB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A583" w14:textId="515AE933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75F3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355E0CF9" w14:textId="77777777" w:rsidTr="00D82C72">
        <w:trPr>
          <w:trHeight w:val="551"/>
        </w:trPr>
        <w:tc>
          <w:tcPr>
            <w:tcW w:w="851" w:type="dxa"/>
          </w:tcPr>
          <w:p w14:paraId="174C6D5C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1" w:type="dxa"/>
          </w:tcPr>
          <w:p w14:paraId="6A0C137F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равновесия</w:t>
            </w:r>
          </w:p>
        </w:tc>
        <w:tc>
          <w:tcPr>
            <w:tcW w:w="851" w:type="dxa"/>
          </w:tcPr>
          <w:p w14:paraId="6C54EE5D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1494FF6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48D52AE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AD88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2FD2" w14:textId="27B13B58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570B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20DBBB38" w14:textId="77777777" w:rsidTr="00D82C72">
        <w:trPr>
          <w:trHeight w:val="551"/>
        </w:trPr>
        <w:tc>
          <w:tcPr>
            <w:tcW w:w="851" w:type="dxa"/>
          </w:tcPr>
          <w:p w14:paraId="74248D56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1" w:type="dxa"/>
          </w:tcPr>
          <w:p w14:paraId="394F1720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</w:p>
        </w:tc>
        <w:tc>
          <w:tcPr>
            <w:tcW w:w="851" w:type="dxa"/>
          </w:tcPr>
          <w:p w14:paraId="2A36FC45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A78AE26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BD9B6F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A91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430" w14:textId="553E756F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246A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4B3C8170" w14:textId="77777777" w:rsidTr="00D82C72">
        <w:trPr>
          <w:trHeight w:val="273"/>
        </w:trPr>
        <w:tc>
          <w:tcPr>
            <w:tcW w:w="851" w:type="dxa"/>
          </w:tcPr>
          <w:p w14:paraId="28AA1C7A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261" w:type="dxa"/>
          </w:tcPr>
          <w:p w14:paraId="21133297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друиды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хоббиты</w:t>
            </w:r>
          </w:p>
        </w:tc>
        <w:tc>
          <w:tcPr>
            <w:tcW w:w="851" w:type="dxa"/>
          </w:tcPr>
          <w:p w14:paraId="78887C28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70FF84E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AB57FDC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E541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A949" w14:textId="38809CA6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119C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1762E9EF" w14:textId="77777777" w:rsidTr="00D82C72">
        <w:trPr>
          <w:trHeight w:val="277"/>
        </w:trPr>
        <w:tc>
          <w:tcPr>
            <w:tcW w:w="851" w:type="dxa"/>
          </w:tcPr>
          <w:p w14:paraId="6B3E7196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61" w:type="dxa"/>
          </w:tcPr>
          <w:p w14:paraId="559887C5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Эльфы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феи</w:t>
            </w:r>
          </w:p>
        </w:tc>
        <w:tc>
          <w:tcPr>
            <w:tcW w:w="851" w:type="dxa"/>
          </w:tcPr>
          <w:p w14:paraId="579D6935" w14:textId="77777777" w:rsidR="007E20A9" w:rsidRPr="00632924" w:rsidRDefault="007E20A9" w:rsidP="007E20A9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CD9EB86" w14:textId="77777777" w:rsidR="007E20A9" w:rsidRPr="00632924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2D4247" w14:textId="77777777" w:rsidR="007E20A9" w:rsidRPr="00632924" w:rsidRDefault="007E20A9" w:rsidP="007E20A9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8C63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8FB3" w14:textId="39066DB6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A8C8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2FB1F6A0" w14:textId="77777777" w:rsidTr="00D82C72">
        <w:trPr>
          <w:trHeight w:val="277"/>
        </w:trPr>
        <w:tc>
          <w:tcPr>
            <w:tcW w:w="851" w:type="dxa"/>
          </w:tcPr>
          <w:p w14:paraId="48B5312B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261" w:type="dxa"/>
          </w:tcPr>
          <w:p w14:paraId="6A2C1310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выставке</w:t>
            </w:r>
          </w:p>
        </w:tc>
        <w:tc>
          <w:tcPr>
            <w:tcW w:w="851" w:type="dxa"/>
          </w:tcPr>
          <w:p w14:paraId="37E441DA" w14:textId="77777777" w:rsidR="007E20A9" w:rsidRPr="00632924" w:rsidRDefault="007E20A9" w:rsidP="007E20A9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ABF1765" w14:textId="77777777" w:rsidR="007E20A9" w:rsidRPr="00632924" w:rsidRDefault="007E20A9" w:rsidP="007E20A9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FF1574F" w14:textId="77777777" w:rsidR="007E20A9" w:rsidRPr="00632924" w:rsidRDefault="007E20A9" w:rsidP="007E20A9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2E78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70FC" w14:textId="46ABBE0D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40A5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2787E666" w14:textId="77777777" w:rsidTr="00D82C72">
        <w:trPr>
          <w:trHeight w:val="277"/>
        </w:trPr>
        <w:tc>
          <w:tcPr>
            <w:tcW w:w="851" w:type="dxa"/>
          </w:tcPr>
          <w:p w14:paraId="594F1531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261" w:type="dxa"/>
          </w:tcPr>
          <w:p w14:paraId="49ECD410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Тематические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композиции 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заданную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тему.</w:t>
            </w:r>
          </w:p>
        </w:tc>
        <w:tc>
          <w:tcPr>
            <w:tcW w:w="851" w:type="dxa"/>
          </w:tcPr>
          <w:p w14:paraId="1D904CCC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3DEDF90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8336CA8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E99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5E0E" w14:textId="45A6D7E2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D33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63AC4C64" w14:textId="77777777" w:rsidTr="00D82C72">
        <w:trPr>
          <w:trHeight w:val="277"/>
        </w:trPr>
        <w:tc>
          <w:tcPr>
            <w:tcW w:w="851" w:type="dxa"/>
          </w:tcPr>
          <w:p w14:paraId="239EABBA" w14:textId="77777777" w:rsidR="007E20A9" w:rsidRPr="00632924" w:rsidRDefault="007E20A9" w:rsidP="007E20A9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261" w:type="dxa"/>
          </w:tcPr>
          <w:p w14:paraId="192EBBCA" w14:textId="77777777" w:rsidR="007E20A9" w:rsidRPr="00632924" w:rsidRDefault="007E20A9" w:rsidP="007E20A9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понятием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851" w:type="dxa"/>
          </w:tcPr>
          <w:p w14:paraId="30E6F738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7A6FA15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BD4D032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DC77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93F3" w14:textId="2CB4C6CE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BF80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632CF24C" w14:textId="77777777" w:rsidTr="00D82C72">
        <w:trPr>
          <w:trHeight w:val="277"/>
        </w:trPr>
        <w:tc>
          <w:tcPr>
            <w:tcW w:w="851" w:type="dxa"/>
          </w:tcPr>
          <w:p w14:paraId="63FB8FB0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261" w:type="dxa"/>
          </w:tcPr>
          <w:p w14:paraId="44C43A57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пропорций</w:t>
            </w:r>
          </w:p>
        </w:tc>
        <w:tc>
          <w:tcPr>
            <w:tcW w:w="851" w:type="dxa"/>
          </w:tcPr>
          <w:p w14:paraId="36FEE88F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C2C7E54" w14:textId="77777777" w:rsidR="007E20A9" w:rsidRPr="00632924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F74831" w14:textId="77777777" w:rsidR="007E20A9" w:rsidRPr="00632924" w:rsidRDefault="007E20A9" w:rsidP="007E20A9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3408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B2D" w14:textId="2E3B8E2D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7486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7605BA8F" w14:textId="77777777" w:rsidTr="00D82C72">
        <w:trPr>
          <w:trHeight w:val="277"/>
        </w:trPr>
        <w:tc>
          <w:tcPr>
            <w:tcW w:w="851" w:type="dxa"/>
          </w:tcPr>
          <w:p w14:paraId="4E584199" w14:textId="77777777" w:rsidR="007E20A9" w:rsidRPr="00632924" w:rsidRDefault="007E20A9" w:rsidP="007E20A9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261" w:type="dxa"/>
          </w:tcPr>
          <w:p w14:paraId="2AD96B51" w14:textId="77777777" w:rsidR="007E20A9" w:rsidRPr="00632924" w:rsidRDefault="007E20A9" w:rsidP="007E20A9">
            <w:pPr>
              <w:pStyle w:val="TableParagraph"/>
              <w:spacing w:line="26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</w:tc>
        <w:tc>
          <w:tcPr>
            <w:tcW w:w="851" w:type="dxa"/>
          </w:tcPr>
          <w:p w14:paraId="71F6C901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38A2F9D" w14:textId="77777777" w:rsidR="007E20A9" w:rsidRPr="00632924" w:rsidRDefault="007E20A9" w:rsidP="007E20A9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516471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04B0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B246" w14:textId="3DCA16CF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F534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50BEBBAC" w14:textId="77777777" w:rsidTr="00D82C72">
        <w:trPr>
          <w:trHeight w:val="277"/>
        </w:trPr>
        <w:tc>
          <w:tcPr>
            <w:tcW w:w="851" w:type="dxa"/>
          </w:tcPr>
          <w:p w14:paraId="54D2E4BA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261" w:type="dxa"/>
          </w:tcPr>
          <w:p w14:paraId="399D9940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Замысел 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эскиз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 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идея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</w:p>
        </w:tc>
        <w:tc>
          <w:tcPr>
            <w:tcW w:w="851" w:type="dxa"/>
          </w:tcPr>
          <w:p w14:paraId="6E0CF261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1BB740B" w14:textId="77777777" w:rsidR="007E20A9" w:rsidRPr="00632924" w:rsidRDefault="007E20A9" w:rsidP="007E20A9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F5F86C4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C98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C753" w14:textId="0CD9E176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8867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074831F4" w14:textId="77777777" w:rsidTr="00D82C72">
        <w:trPr>
          <w:trHeight w:val="277"/>
        </w:trPr>
        <w:tc>
          <w:tcPr>
            <w:tcW w:w="851" w:type="dxa"/>
          </w:tcPr>
          <w:p w14:paraId="403290D3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261" w:type="dxa"/>
          </w:tcPr>
          <w:p w14:paraId="6EEAB23C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приключения</w:t>
            </w:r>
          </w:p>
        </w:tc>
        <w:tc>
          <w:tcPr>
            <w:tcW w:w="851" w:type="dxa"/>
          </w:tcPr>
          <w:p w14:paraId="3CC4A1DB" w14:textId="77777777" w:rsidR="007E20A9" w:rsidRPr="00632924" w:rsidRDefault="007E20A9" w:rsidP="007E20A9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E82245A" w14:textId="77777777" w:rsidR="007E20A9" w:rsidRPr="00632924" w:rsidRDefault="007E20A9" w:rsidP="007E20A9">
            <w:pPr>
              <w:pStyle w:val="TableParagraph"/>
              <w:spacing w:before="121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1B969B6" w14:textId="77777777" w:rsidR="007E20A9" w:rsidRPr="00632924" w:rsidRDefault="007E20A9" w:rsidP="007E20A9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3CDE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AA5" w14:textId="1DAB32AD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E60D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23D9AFAF" w14:textId="77777777" w:rsidTr="00D82C72">
        <w:trPr>
          <w:trHeight w:val="277"/>
        </w:trPr>
        <w:tc>
          <w:tcPr>
            <w:tcW w:w="851" w:type="dxa"/>
          </w:tcPr>
          <w:p w14:paraId="77B11E13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261" w:type="dxa"/>
          </w:tcPr>
          <w:p w14:paraId="60DBC732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851" w:type="dxa"/>
          </w:tcPr>
          <w:p w14:paraId="6A75B296" w14:textId="77777777" w:rsidR="007E20A9" w:rsidRPr="00632924" w:rsidRDefault="007E20A9" w:rsidP="007E20A9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0511423" w14:textId="77777777" w:rsidR="007E20A9" w:rsidRPr="00632924" w:rsidRDefault="007E20A9" w:rsidP="007E20A9">
            <w:pPr>
              <w:pStyle w:val="TableParagraph"/>
              <w:spacing w:before="121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17E4EEC" w14:textId="77777777" w:rsidR="007E20A9" w:rsidRPr="00632924" w:rsidRDefault="007E20A9" w:rsidP="007E20A9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5CCB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C644" w14:textId="4BC3E346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00EF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7E101D88" w14:textId="77777777" w:rsidTr="00D82C72">
        <w:trPr>
          <w:trHeight w:val="277"/>
        </w:trPr>
        <w:tc>
          <w:tcPr>
            <w:tcW w:w="851" w:type="dxa"/>
          </w:tcPr>
          <w:p w14:paraId="7135A4C3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261" w:type="dxa"/>
          </w:tcPr>
          <w:p w14:paraId="31FEC507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праздничные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хлопоты</w:t>
            </w:r>
          </w:p>
        </w:tc>
        <w:tc>
          <w:tcPr>
            <w:tcW w:w="851" w:type="dxa"/>
          </w:tcPr>
          <w:p w14:paraId="15D95E82" w14:textId="77777777" w:rsidR="007E20A9" w:rsidRPr="00632924" w:rsidRDefault="007E20A9" w:rsidP="007E20A9">
            <w:pPr>
              <w:pStyle w:val="TableParagraph"/>
              <w:spacing w:before="121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F0B6736" w14:textId="77777777" w:rsidR="007E20A9" w:rsidRPr="00632924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834F1F" w14:textId="77777777" w:rsidR="007E20A9" w:rsidRPr="00632924" w:rsidRDefault="007E20A9" w:rsidP="007E20A9">
            <w:pPr>
              <w:pStyle w:val="TableParagraph"/>
              <w:spacing w:before="121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1D32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E533" w14:textId="24A03F79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DCA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627FB7FB" w14:textId="77777777" w:rsidTr="00D82C72">
        <w:trPr>
          <w:trHeight w:val="277"/>
        </w:trPr>
        <w:tc>
          <w:tcPr>
            <w:tcW w:w="851" w:type="dxa"/>
          </w:tcPr>
          <w:p w14:paraId="4B49F40D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3261" w:type="dxa"/>
          </w:tcPr>
          <w:p w14:paraId="6F24641F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Иллюстрирование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былин</w:t>
            </w:r>
          </w:p>
        </w:tc>
        <w:tc>
          <w:tcPr>
            <w:tcW w:w="851" w:type="dxa"/>
          </w:tcPr>
          <w:p w14:paraId="6221EB73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A529416" w14:textId="77777777" w:rsidR="007E20A9" w:rsidRPr="00632924" w:rsidRDefault="007E20A9" w:rsidP="007E20A9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D07ECC1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7D03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87DA" w14:textId="32AFDD73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6CAC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72C4CEA0" w14:textId="77777777" w:rsidTr="00D82C72">
        <w:trPr>
          <w:trHeight w:val="277"/>
        </w:trPr>
        <w:tc>
          <w:tcPr>
            <w:tcW w:w="851" w:type="dxa"/>
          </w:tcPr>
          <w:p w14:paraId="58C20C8C" w14:textId="77777777" w:rsidR="007E20A9" w:rsidRPr="00632924" w:rsidRDefault="007E20A9" w:rsidP="007E20A9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3261" w:type="dxa"/>
          </w:tcPr>
          <w:p w14:paraId="27683412" w14:textId="77777777" w:rsidR="007E20A9" w:rsidRPr="00632924" w:rsidRDefault="007E20A9" w:rsidP="007E20A9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851" w:type="dxa"/>
          </w:tcPr>
          <w:p w14:paraId="63A26EE1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848D7F" w14:textId="77777777" w:rsidR="007E20A9" w:rsidRPr="00632924" w:rsidRDefault="007E20A9" w:rsidP="007E20A9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D352039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F171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4183" w14:textId="1FCF4C1D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0AD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7AB2CF3A" w14:textId="77777777" w:rsidTr="00D82C72">
        <w:trPr>
          <w:trHeight w:val="277"/>
        </w:trPr>
        <w:tc>
          <w:tcPr>
            <w:tcW w:w="851" w:type="dxa"/>
          </w:tcPr>
          <w:p w14:paraId="0337D1E8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3261" w:type="dxa"/>
          </w:tcPr>
          <w:p w14:paraId="0F7C557A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Ритмическая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   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листа</w:t>
            </w:r>
          </w:p>
        </w:tc>
        <w:tc>
          <w:tcPr>
            <w:tcW w:w="851" w:type="dxa"/>
          </w:tcPr>
          <w:p w14:paraId="2FE7D289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849880" w14:textId="77777777" w:rsidR="007E20A9" w:rsidRPr="00632924" w:rsidRDefault="007E20A9" w:rsidP="007E20A9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8DB5252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FC50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71D1" w14:textId="6EA7A503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1000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2AB57A4B" w14:textId="77777777" w:rsidTr="00D82C72">
        <w:trPr>
          <w:trHeight w:val="277"/>
        </w:trPr>
        <w:tc>
          <w:tcPr>
            <w:tcW w:w="851" w:type="dxa"/>
          </w:tcPr>
          <w:p w14:paraId="38C4CE65" w14:textId="77777777" w:rsidR="007E20A9" w:rsidRPr="00632924" w:rsidRDefault="007E20A9" w:rsidP="007E20A9">
            <w:pPr>
              <w:pStyle w:val="TableParagraph"/>
              <w:spacing w:line="264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3261" w:type="dxa"/>
          </w:tcPr>
          <w:p w14:paraId="712EC8F0" w14:textId="77777777" w:rsidR="007E20A9" w:rsidRPr="00632924" w:rsidRDefault="007E20A9" w:rsidP="007E20A9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добрых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</w:p>
        </w:tc>
        <w:tc>
          <w:tcPr>
            <w:tcW w:w="851" w:type="dxa"/>
          </w:tcPr>
          <w:p w14:paraId="2ADF8DA2" w14:textId="77777777" w:rsidR="007E20A9" w:rsidRPr="00632924" w:rsidRDefault="007E20A9" w:rsidP="007E20A9">
            <w:pPr>
              <w:pStyle w:val="TableParagraph"/>
              <w:spacing w:before="26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D494FCC" w14:textId="77777777" w:rsidR="007E20A9" w:rsidRPr="00632924" w:rsidRDefault="007E20A9" w:rsidP="007E20A9">
            <w:pPr>
              <w:pStyle w:val="TableParagraph"/>
              <w:spacing w:before="26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0873E0B" w14:textId="77777777" w:rsidR="007E20A9" w:rsidRPr="00632924" w:rsidRDefault="007E20A9" w:rsidP="007E20A9">
            <w:pPr>
              <w:pStyle w:val="TableParagraph"/>
              <w:spacing w:before="26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0C48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94A" w14:textId="307251F0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280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6E7D9D8C" w14:textId="77777777" w:rsidTr="00D82C72">
        <w:trPr>
          <w:trHeight w:val="277"/>
        </w:trPr>
        <w:tc>
          <w:tcPr>
            <w:tcW w:w="851" w:type="dxa"/>
          </w:tcPr>
          <w:p w14:paraId="0F216604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3261" w:type="dxa"/>
          </w:tcPr>
          <w:p w14:paraId="0F5367F8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злых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</w:p>
        </w:tc>
        <w:tc>
          <w:tcPr>
            <w:tcW w:w="851" w:type="dxa"/>
          </w:tcPr>
          <w:p w14:paraId="0DC857A2" w14:textId="77777777" w:rsidR="007E20A9" w:rsidRPr="00632924" w:rsidRDefault="007E20A9" w:rsidP="007E20A9">
            <w:pPr>
              <w:pStyle w:val="TableParagraph"/>
              <w:spacing w:before="25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9D6A0B7" w14:textId="77777777" w:rsidR="007E20A9" w:rsidRPr="00632924" w:rsidRDefault="007E20A9" w:rsidP="007E20A9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9E07588" w14:textId="77777777" w:rsidR="007E20A9" w:rsidRPr="00632924" w:rsidRDefault="007E20A9" w:rsidP="007E20A9">
            <w:pPr>
              <w:pStyle w:val="TableParagraph"/>
              <w:spacing w:before="25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AF35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6510" w14:textId="2CBE22C1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E45C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1B1F61BD" w14:textId="77777777" w:rsidTr="00D82C72">
        <w:trPr>
          <w:trHeight w:val="277"/>
        </w:trPr>
        <w:tc>
          <w:tcPr>
            <w:tcW w:w="851" w:type="dxa"/>
          </w:tcPr>
          <w:p w14:paraId="6411F513" w14:textId="77777777" w:rsidR="007E20A9" w:rsidRPr="00632924" w:rsidRDefault="007E20A9" w:rsidP="007E20A9">
            <w:pPr>
              <w:pStyle w:val="TableParagraph"/>
              <w:spacing w:line="263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3261" w:type="dxa"/>
          </w:tcPr>
          <w:p w14:paraId="1FF3C56D" w14:textId="77777777" w:rsidR="007E20A9" w:rsidRPr="00632924" w:rsidRDefault="007E20A9" w:rsidP="007E20A9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образы</w:t>
            </w:r>
          </w:p>
        </w:tc>
        <w:tc>
          <w:tcPr>
            <w:tcW w:w="851" w:type="dxa"/>
          </w:tcPr>
          <w:p w14:paraId="65E9B32C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18B9140" w14:textId="77777777" w:rsidR="007E20A9" w:rsidRPr="00632924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501E29" w14:textId="77777777" w:rsidR="007E20A9" w:rsidRPr="00632924" w:rsidRDefault="007E20A9" w:rsidP="007E20A9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9E7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91E7" w14:textId="1548134B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FA20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251019CE" w14:textId="77777777" w:rsidTr="00D82C72">
        <w:trPr>
          <w:trHeight w:val="277"/>
        </w:trPr>
        <w:tc>
          <w:tcPr>
            <w:tcW w:w="851" w:type="dxa"/>
          </w:tcPr>
          <w:p w14:paraId="1DF54769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3261" w:type="dxa"/>
          </w:tcPr>
          <w:p w14:paraId="65C14003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Однотонное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 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  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цветовое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851" w:type="dxa"/>
          </w:tcPr>
          <w:p w14:paraId="41C1AE1F" w14:textId="77777777" w:rsidR="007E20A9" w:rsidRPr="00632924" w:rsidRDefault="007E20A9" w:rsidP="007E20A9">
            <w:pPr>
              <w:pStyle w:val="TableParagraph"/>
              <w:spacing w:before="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E41BED8" w14:textId="77777777" w:rsidR="007E20A9" w:rsidRPr="00632924" w:rsidRDefault="007E20A9" w:rsidP="007E20A9">
            <w:pPr>
              <w:pStyle w:val="TableParagraph"/>
              <w:spacing w:before="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B43274D" w14:textId="77777777" w:rsidR="007E20A9" w:rsidRPr="00632924" w:rsidRDefault="007E20A9" w:rsidP="007E20A9">
            <w:pPr>
              <w:pStyle w:val="TableParagraph"/>
              <w:spacing w:before="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B613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CF8C" w14:textId="0918DB2C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DCC3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2802E3E4" w14:textId="77777777" w:rsidTr="00D82C72">
        <w:trPr>
          <w:trHeight w:val="277"/>
        </w:trPr>
        <w:tc>
          <w:tcPr>
            <w:tcW w:w="851" w:type="dxa"/>
          </w:tcPr>
          <w:p w14:paraId="75BABC10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3261" w:type="dxa"/>
          </w:tcPr>
          <w:p w14:paraId="17CDB5EA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Иллюстрация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былине</w:t>
            </w:r>
          </w:p>
        </w:tc>
        <w:tc>
          <w:tcPr>
            <w:tcW w:w="851" w:type="dxa"/>
          </w:tcPr>
          <w:p w14:paraId="49C88E7A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E0EA833" w14:textId="77777777" w:rsidR="007E20A9" w:rsidRPr="00632924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578A1E" w14:textId="77777777" w:rsidR="007E20A9" w:rsidRPr="00632924" w:rsidRDefault="007E20A9" w:rsidP="007E20A9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4F5A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2136" w14:textId="199CDFEF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F594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20A9" w:rsidRPr="00632924" w14:paraId="37EEEF27" w14:textId="77777777" w:rsidTr="00D82C72">
        <w:trPr>
          <w:trHeight w:val="277"/>
        </w:trPr>
        <w:tc>
          <w:tcPr>
            <w:tcW w:w="851" w:type="dxa"/>
          </w:tcPr>
          <w:p w14:paraId="11ED735A" w14:textId="77777777" w:rsidR="007E20A9" w:rsidRPr="00632924" w:rsidRDefault="007E20A9" w:rsidP="007E20A9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3.26</w:t>
            </w:r>
          </w:p>
        </w:tc>
        <w:tc>
          <w:tcPr>
            <w:tcW w:w="3261" w:type="dxa"/>
          </w:tcPr>
          <w:p w14:paraId="5D6F0F26" w14:textId="77777777" w:rsidR="007E20A9" w:rsidRPr="00632924" w:rsidRDefault="007E20A9" w:rsidP="007E20A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Иллюстрация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сказке</w:t>
            </w:r>
          </w:p>
        </w:tc>
        <w:tc>
          <w:tcPr>
            <w:tcW w:w="851" w:type="dxa"/>
          </w:tcPr>
          <w:p w14:paraId="08A4FB47" w14:textId="77777777" w:rsidR="007E20A9" w:rsidRPr="00632924" w:rsidRDefault="007E20A9" w:rsidP="007E20A9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C48776F" w14:textId="77777777" w:rsidR="007E20A9" w:rsidRPr="00632924" w:rsidRDefault="007E20A9" w:rsidP="007E20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1AB058" w14:textId="77777777" w:rsidR="007E20A9" w:rsidRPr="00632924" w:rsidRDefault="007E20A9" w:rsidP="007E20A9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03B2" w14:textId="77777777" w:rsidR="007E20A9" w:rsidRPr="00632924" w:rsidRDefault="007E20A9" w:rsidP="007E20A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ACE" w14:textId="65FBB72D" w:rsidR="007E20A9" w:rsidRPr="00073A63" w:rsidRDefault="007E20A9" w:rsidP="007E20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1D1E" w14:textId="77777777" w:rsidR="007E20A9" w:rsidRPr="00632924" w:rsidRDefault="007E20A9" w:rsidP="007E20A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3BF8" w:rsidRPr="00632924" w14:paraId="7C59BF0E" w14:textId="77777777" w:rsidTr="00D82C72">
        <w:trPr>
          <w:trHeight w:val="277"/>
        </w:trPr>
        <w:tc>
          <w:tcPr>
            <w:tcW w:w="851" w:type="dxa"/>
          </w:tcPr>
          <w:p w14:paraId="64596A2E" w14:textId="77777777" w:rsidR="000D3BF8" w:rsidRPr="00632924" w:rsidRDefault="000D3BF8" w:rsidP="000D3BF8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554B5DB2" w14:textId="77777777" w:rsidR="000D3BF8" w:rsidRPr="00632924" w:rsidRDefault="000D3BF8" w:rsidP="000D3BF8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</w:t>
            </w:r>
            <w:r w:rsidRPr="0063292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прикладное</w:t>
            </w:r>
            <w:r w:rsidRPr="0063292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</w:t>
            </w:r>
          </w:p>
        </w:tc>
        <w:tc>
          <w:tcPr>
            <w:tcW w:w="851" w:type="dxa"/>
          </w:tcPr>
          <w:p w14:paraId="47566096" w14:textId="77777777" w:rsidR="000D3BF8" w:rsidRPr="00632924" w:rsidRDefault="000D3BF8" w:rsidP="000D3BF8">
            <w:pPr>
              <w:pStyle w:val="TableParagraph"/>
              <w:spacing w:before="30"/>
              <w:ind w:right="2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7C43C0C" w14:textId="77777777" w:rsidR="000D3BF8" w:rsidRPr="00632924" w:rsidRDefault="000D3BF8" w:rsidP="000D3BF8">
            <w:pPr>
              <w:pStyle w:val="TableParagraph"/>
              <w:spacing w:before="30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E40853C" w14:textId="77777777" w:rsidR="000D3BF8" w:rsidRPr="00632924" w:rsidRDefault="000D3BF8" w:rsidP="000D3BF8">
            <w:pPr>
              <w:pStyle w:val="TableParagraph"/>
              <w:spacing w:before="30"/>
              <w:ind w:righ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F5A" w14:textId="77777777" w:rsidR="000D3BF8" w:rsidRPr="00632924" w:rsidRDefault="000D3BF8" w:rsidP="000D3B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EE25" w14:textId="77777777" w:rsidR="000D3BF8" w:rsidRPr="00632924" w:rsidRDefault="000D3BF8" w:rsidP="000D3B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E21A" w14:textId="77777777" w:rsidR="000D3BF8" w:rsidRPr="00632924" w:rsidRDefault="000D3BF8" w:rsidP="000D3B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24BF" w:rsidRPr="00632924" w14:paraId="4D030E72" w14:textId="77777777" w:rsidTr="00D82C72">
        <w:trPr>
          <w:trHeight w:val="277"/>
        </w:trPr>
        <w:tc>
          <w:tcPr>
            <w:tcW w:w="851" w:type="dxa"/>
          </w:tcPr>
          <w:p w14:paraId="1A038475" w14:textId="77777777" w:rsidR="008324BF" w:rsidRPr="00632924" w:rsidRDefault="008324BF" w:rsidP="008324BF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1" w:type="dxa"/>
          </w:tcPr>
          <w:p w14:paraId="13FD4676" w14:textId="77777777" w:rsidR="008324BF" w:rsidRPr="00632924" w:rsidRDefault="008324BF" w:rsidP="008324B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Городецкая</w:t>
            </w:r>
            <w:r w:rsidRPr="0063292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851" w:type="dxa"/>
          </w:tcPr>
          <w:p w14:paraId="7684DB0E" w14:textId="77777777" w:rsidR="008324BF" w:rsidRPr="00632924" w:rsidRDefault="008324BF" w:rsidP="008324BF">
            <w:pPr>
              <w:pStyle w:val="TableParagraph"/>
              <w:spacing w:before="124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1D49F25" w14:textId="77777777" w:rsidR="008324BF" w:rsidRPr="00632924" w:rsidRDefault="008324BF" w:rsidP="008324BF">
            <w:pPr>
              <w:pStyle w:val="TableParagraph"/>
              <w:spacing w:before="1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4EA4069" w14:textId="77777777" w:rsidR="008324BF" w:rsidRPr="00632924" w:rsidRDefault="008324BF" w:rsidP="008324BF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BA30" w14:textId="77777777" w:rsidR="008324BF" w:rsidRPr="00632924" w:rsidRDefault="00394DAD" w:rsidP="008324BF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 xml:space="preserve">Беседа. </w:t>
            </w:r>
            <w:r w:rsidR="008324BF"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8632" w14:textId="04AF1896" w:rsidR="008324BF" w:rsidRPr="00632924" w:rsidRDefault="008324BF" w:rsidP="008324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264D" w14:textId="77777777" w:rsidR="008324BF" w:rsidRPr="00632924" w:rsidRDefault="008324BF" w:rsidP="008324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EEB" w:rsidRPr="00632924" w14:paraId="60F026EB" w14:textId="77777777" w:rsidTr="00D82C72">
        <w:trPr>
          <w:trHeight w:val="277"/>
        </w:trPr>
        <w:tc>
          <w:tcPr>
            <w:tcW w:w="851" w:type="dxa"/>
          </w:tcPr>
          <w:p w14:paraId="094E0748" w14:textId="77777777" w:rsidR="00561EEB" w:rsidRPr="00632924" w:rsidRDefault="00561EEB" w:rsidP="00561EEB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3261" w:type="dxa"/>
          </w:tcPr>
          <w:p w14:paraId="1179FCCC" w14:textId="77777777" w:rsidR="00561EEB" w:rsidRPr="00632924" w:rsidRDefault="00561EEB" w:rsidP="00561EEB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Хохломская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роспись</w:t>
            </w:r>
          </w:p>
        </w:tc>
        <w:tc>
          <w:tcPr>
            <w:tcW w:w="851" w:type="dxa"/>
          </w:tcPr>
          <w:p w14:paraId="0FE3D4F6" w14:textId="77777777" w:rsidR="00561EEB" w:rsidRPr="00632924" w:rsidRDefault="00561EEB" w:rsidP="00561EEB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326D9358" w14:textId="77777777" w:rsidR="00561EEB" w:rsidRPr="00632924" w:rsidRDefault="00561EEB" w:rsidP="00561EEB">
            <w:pPr>
              <w:pStyle w:val="TableParagraph"/>
              <w:spacing w:before="1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0BA76BA" w14:textId="77777777" w:rsidR="00561EEB" w:rsidRPr="00632924" w:rsidRDefault="00561EEB" w:rsidP="00561EEB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9CA7" w14:textId="77777777" w:rsidR="00561EEB" w:rsidRPr="00632924" w:rsidRDefault="00561EEB" w:rsidP="00561EEB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9FC3" w14:textId="4C4EE0CC" w:rsidR="00561EEB" w:rsidRPr="00632924" w:rsidRDefault="00561EEB" w:rsidP="00561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7AA" w14:textId="77777777" w:rsidR="00561EEB" w:rsidRPr="00632924" w:rsidRDefault="00561EEB" w:rsidP="00561E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24BF" w:rsidRPr="00632924" w14:paraId="713BEB16" w14:textId="77777777" w:rsidTr="00D82C72">
        <w:trPr>
          <w:trHeight w:val="277"/>
        </w:trPr>
        <w:tc>
          <w:tcPr>
            <w:tcW w:w="851" w:type="dxa"/>
          </w:tcPr>
          <w:p w14:paraId="7811EE1E" w14:textId="77777777" w:rsidR="008324BF" w:rsidRPr="00632924" w:rsidRDefault="008324BF" w:rsidP="008324BF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261" w:type="dxa"/>
          </w:tcPr>
          <w:p w14:paraId="62E8F28D" w14:textId="77777777" w:rsidR="008324BF" w:rsidRPr="00632924" w:rsidRDefault="008324BF" w:rsidP="008324BF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       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росписи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узоров.</w:t>
            </w:r>
          </w:p>
        </w:tc>
        <w:tc>
          <w:tcPr>
            <w:tcW w:w="851" w:type="dxa"/>
          </w:tcPr>
          <w:p w14:paraId="1DADFC97" w14:textId="77777777" w:rsidR="008324BF" w:rsidRPr="00632924" w:rsidRDefault="008324BF" w:rsidP="008324BF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6BFFFE0" w14:textId="77777777" w:rsidR="008324BF" w:rsidRPr="00632924" w:rsidRDefault="008324BF" w:rsidP="008324BF">
            <w:pPr>
              <w:pStyle w:val="TableParagraph"/>
              <w:spacing w:before="1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EC8181A" w14:textId="77777777" w:rsidR="008324BF" w:rsidRPr="00632924" w:rsidRDefault="008324BF" w:rsidP="008324BF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494" w14:textId="77777777" w:rsidR="008324BF" w:rsidRPr="00632924" w:rsidRDefault="00394DAD" w:rsidP="008324BF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 xml:space="preserve">Беседа. </w:t>
            </w:r>
            <w:r w:rsidR="008324BF"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EAC7" w14:textId="0912D5B1" w:rsidR="008324BF" w:rsidRPr="00632924" w:rsidRDefault="008324BF" w:rsidP="008324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52F" w14:textId="77777777" w:rsidR="008324BF" w:rsidRPr="00632924" w:rsidRDefault="008324BF" w:rsidP="008324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EEB" w:rsidRPr="00632924" w14:paraId="309317B6" w14:textId="77777777" w:rsidTr="00D82C72">
        <w:trPr>
          <w:trHeight w:val="277"/>
        </w:trPr>
        <w:tc>
          <w:tcPr>
            <w:tcW w:w="851" w:type="dxa"/>
          </w:tcPr>
          <w:p w14:paraId="22B6A1FB" w14:textId="77777777" w:rsidR="00561EEB" w:rsidRPr="00632924" w:rsidRDefault="00561EEB" w:rsidP="00561EEB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261" w:type="dxa"/>
          </w:tcPr>
          <w:p w14:paraId="5370DEBE" w14:textId="77777777" w:rsidR="00561EEB" w:rsidRPr="00632924" w:rsidRDefault="00561EEB" w:rsidP="00561EEB">
            <w:pPr>
              <w:pStyle w:val="TableParagraph"/>
              <w:tabs>
                <w:tab w:val="left" w:pos="1685"/>
                <w:tab w:val="left" w:pos="2829"/>
                <w:tab w:val="left" w:pos="3241"/>
                <w:tab w:val="left" w:pos="4047"/>
              </w:tabs>
              <w:spacing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росписи в быту (открытка,</w:t>
            </w:r>
          </w:p>
          <w:p w14:paraId="2C1E0095" w14:textId="77777777" w:rsidR="00561EEB" w:rsidRPr="00632924" w:rsidRDefault="00561EEB" w:rsidP="00561EEB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разделочная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доска,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токарное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изделие)</w:t>
            </w:r>
          </w:p>
        </w:tc>
        <w:tc>
          <w:tcPr>
            <w:tcW w:w="851" w:type="dxa"/>
          </w:tcPr>
          <w:p w14:paraId="16091AA4" w14:textId="77777777" w:rsidR="00561EEB" w:rsidRPr="00632924" w:rsidRDefault="00561EEB" w:rsidP="00561EEB">
            <w:pPr>
              <w:pStyle w:val="TableParagraph"/>
              <w:spacing w:before="123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764FB621" w14:textId="77777777" w:rsidR="00561EEB" w:rsidRPr="00632924" w:rsidRDefault="00561EEB" w:rsidP="00561EEB">
            <w:pPr>
              <w:pStyle w:val="TableParagraph"/>
              <w:spacing w:before="123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6B0B04CD" w14:textId="77777777" w:rsidR="00561EEB" w:rsidRPr="00632924" w:rsidRDefault="00561EEB" w:rsidP="00561EEB">
            <w:pPr>
              <w:pStyle w:val="TableParagraph"/>
              <w:spacing w:before="123"/>
              <w:ind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0D35" w14:textId="77777777" w:rsidR="00561EEB" w:rsidRPr="00632924" w:rsidRDefault="00561EEB" w:rsidP="00561EEB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70EA" w14:textId="329CAA23" w:rsidR="00561EEB" w:rsidRPr="00632924" w:rsidRDefault="00561EEB" w:rsidP="00561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7F80" w14:textId="77777777" w:rsidR="00561EEB" w:rsidRPr="00632924" w:rsidRDefault="00561EEB" w:rsidP="00561E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EEB" w:rsidRPr="00632924" w14:paraId="493E8EE9" w14:textId="77777777" w:rsidTr="00D82C72">
        <w:trPr>
          <w:trHeight w:val="277"/>
        </w:trPr>
        <w:tc>
          <w:tcPr>
            <w:tcW w:w="851" w:type="dxa"/>
          </w:tcPr>
          <w:p w14:paraId="16015C2A" w14:textId="77777777" w:rsidR="00561EEB" w:rsidRPr="00632924" w:rsidRDefault="00561EEB" w:rsidP="00561EEB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</w:tcPr>
          <w:p w14:paraId="4D396FD4" w14:textId="77777777" w:rsidR="00561EEB" w:rsidRPr="00632924" w:rsidRDefault="00561EEB" w:rsidP="00561EEB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Рисунок Жар-птицы</w:t>
            </w:r>
          </w:p>
        </w:tc>
        <w:tc>
          <w:tcPr>
            <w:tcW w:w="851" w:type="dxa"/>
          </w:tcPr>
          <w:p w14:paraId="2F83F72D" w14:textId="77777777" w:rsidR="00561EEB" w:rsidRPr="00632924" w:rsidRDefault="00561EEB" w:rsidP="00561EEB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74AE470C" w14:textId="77777777" w:rsidR="00561EEB" w:rsidRPr="00632924" w:rsidRDefault="00561EEB" w:rsidP="00561EEB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CE87F0F" w14:textId="77777777" w:rsidR="00561EEB" w:rsidRPr="00632924" w:rsidRDefault="00561EEB" w:rsidP="00561EEB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4B46" w14:textId="77777777" w:rsidR="00561EEB" w:rsidRPr="00632924" w:rsidRDefault="00561EEB" w:rsidP="00561EEB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3F1B" w14:textId="3F37DB74" w:rsidR="00ED2F1C" w:rsidRPr="00632924" w:rsidRDefault="00ED2F1C" w:rsidP="00561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E199" w14:textId="77777777" w:rsidR="00561EEB" w:rsidRPr="00632924" w:rsidRDefault="00561EEB" w:rsidP="00561E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B97" w:rsidRPr="00632924" w14:paraId="3531B020" w14:textId="77777777" w:rsidTr="00D82C72">
        <w:trPr>
          <w:trHeight w:val="277"/>
        </w:trPr>
        <w:tc>
          <w:tcPr>
            <w:tcW w:w="851" w:type="dxa"/>
          </w:tcPr>
          <w:p w14:paraId="7FFD62CC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</w:tcPr>
          <w:p w14:paraId="36C42A5D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Хохломская роспись</w:t>
            </w:r>
          </w:p>
        </w:tc>
        <w:tc>
          <w:tcPr>
            <w:tcW w:w="851" w:type="dxa"/>
          </w:tcPr>
          <w:p w14:paraId="1E9A0E2D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71E8667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916DDC9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1C9E" w14:textId="77777777" w:rsidR="00CA3B97" w:rsidRPr="00632924" w:rsidRDefault="00CA3B97" w:rsidP="00CA3B97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C6DF" w14:textId="5CEAC9B4" w:rsidR="00CA3B97" w:rsidRDefault="00CA3B97" w:rsidP="00CA3B9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1AF2" w14:textId="77777777" w:rsidR="00CA3B97" w:rsidRPr="00632924" w:rsidRDefault="00CA3B97" w:rsidP="00CA3B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B97" w:rsidRPr="00632924" w14:paraId="0389E506" w14:textId="77777777" w:rsidTr="00D82C72">
        <w:trPr>
          <w:trHeight w:val="277"/>
        </w:trPr>
        <w:tc>
          <w:tcPr>
            <w:tcW w:w="851" w:type="dxa"/>
          </w:tcPr>
          <w:p w14:paraId="4E3E78FE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</w:tcPr>
          <w:p w14:paraId="4DB4790C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851" w:type="dxa"/>
          </w:tcPr>
          <w:p w14:paraId="1F9493DC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1F911E0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B2F85A1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67BA" w14:textId="77777777" w:rsidR="00CA3B97" w:rsidRPr="00632924" w:rsidRDefault="00CA3B97" w:rsidP="00CA3B97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1652" w14:textId="3648F30E" w:rsidR="00CA3B97" w:rsidRDefault="00CA3B97" w:rsidP="00CA3B9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3A20" w14:textId="77777777" w:rsidR="00CA3B97" w:rsidRPr="00632924" w:rsidRDefault="00CA3B97" w:rsidP="00CA3B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B97" w:rsidRPr="00632924" w14:paraId="3FF8D6C9" w14:textId="77777777" w:rsidTr="00D82C72">
        <w:trPr>
          <w:trHeight w:val="277"/>
        </w:trPr>
        <w:tc>
          <w:tcPr>
            <w:tcW w:w="851" w:type="dxa"/>
          </w:tcPr>
          <w:p w14:paraId="5C23D359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61" w:type="dxa"/>
          </w:tcPr>
          <w:p w14:paraId="656FD1B3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851" w:type="dxa"/>
          </w:tcPr>
          <w:p w14:paraId="0DCCAE1A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003FC868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9F7F0A9" w14:textId="77777777" w:rsidR="00CA3B97" w:rsidRPr="00632924" w:rsidRDefault="00CA3B97" w:rsidP="00CA3B97">
            <w:pPr>
              <w:pStyle w:val="TableParagraph"/>
              <w:spacing w:line="261" w:lineRule="exact"/>
              <w:ind w:left="198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43B0" w14:textId="77777777" w:rsidR="00CA3B97" w:rsidRPr="00632924" w:rsidRDefault="00CA3B97" w:rsidP="00CA3B97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E770" w14:textId="27A132CF" w:rsidR="00CA3B97" w:rsidRPr="00CA3B97" w:rsidRDefault="00CA3B97" w:rsidP="00CA3B97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83A3" w14:textId="77777777" w:rsidR="00CA3B97" w:rsidRPr="00632924" w:rsidRDefault="00CA3B97" w:rsidP="00CA3B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3D92" w:rsidRPr="00632924" w14:paraId="1A56918C" w14:textId="77777777" w:rsidTr="00D82C72">
        <w:trPr>
          <w:trHeight w:val="277"/>
        </w:trPr>
        <w:tc>
          <w:tcPr>
            <w:tcW w:w="851" w:type="dxa"/>
          </w:tcPr>
          <w:p w14:paraId="4854BD4D" w14:textId="77777777" w:rsidR="00393D92" w:rsidRPr="00632924" w:rsidRDefault="00393D92" w:rsidP="00393D92">
            <w:pPr>
              <w:pStyle w:val="TableParagraph"/>
              <w:spacing w:line="26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lang w:val="ru-RU"/>
              </w:rPr>
              <w:t>5</w:t>
            </w:r>
          </w:p>
        </w:tc>
        <w:tc>
          <w:tcPr>
            <w:tcW w:w="3261" w:type="dxa"/>
          </w:tcPr>
          <w:p w14:paraId="75EF1C78" w14:textId="77777777" w:rsidR="00393D92" w:rsidRPr="00632924" w:rsidRDefault="00393D92" w:rsidP="00393D92">
            <w:pPr>
              <w:pStyle w:val="TableParagraph"/>
              <w:spacing w:line="268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>Досуг</w:t>
            </w:r>
          </w:p>
        </w:tc>
        <w:tc>
          <w:tcPr>
            <w:tcW w:w="851" w:type="dxa"/>
          </w:tcPr>
          <w:p w14:paraId="71241E34" w14:textId="77777777" w:rsidR="00393D92" w:rsidRPr="00632924" w:rsidRDefault="00393D92" w:rsidP="00393D92">
            <w:pPr>
              <w:pStyle w:val="TableParagraph"/>
              <w:spacing w:before="30"/>
              <w:ind w:left="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lang w:val="ru-RU"/>
              </w:rPr>
              <w:t>10</w:t>
            </w:r>
          </w:p>
        </w:tc>
        <w:tc>
          <w:tcPr>
            <w:tcW w:w="992" w:type="dxa"/>
          </w:tcPr>
          <w:p w14:paraId="11A79F6A" w14:textId="77777777" w:rsidR="00393D92" w:rsidRPr="00632924" w:rsidRDefault="00393D92" w:rsidP="00393D92">
            <w:pPr>
              <w:pStyle w:val="TableParagraph"/>
              <w:spacing w:before="30"/>
              <w:ind w:right="28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1" w:type="dxa"/>
          </w:tcPr>
          <w:p w14:paraId="669B55FC" w14:textId="77777777" w:rsidR="00393D92" w:rsidRPr="00632924" w:rsidRDefault="00393D92" w:rsidP="00653967">
            <w:pPr>
              <w:pStyle w:val="TableParagraph"/>
              <w:spacing w:before="30"/>
              <w:ind w:right="14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lang w:val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9264" w14:textId="77777777" w:rsidR="00393D92" w:rsidRPr="00632924" w:rsidRDefault="00393D92" w:rsidP="00393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EB1C" w14:textId="77777777" w:rsidR="00393D92" w:rsidRPr="00632924" w:rsidRDefault="00393D92" w:rsidP="00393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507C" w14:textId="77777777" w:rsidR="00393D92" w:rsidRPr="00632924" w:rsidRDefault="00393D92" w:rsidP="00393D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7CA0" w:rsidRPr="00632924" w14:paraId="72C84418" w14:textId="77777777" w:rsidTr="00D82C72">
        <w:trPr>
          <w:trHeight w:val="277"/>
        </w:trPr>
        <w:tc>
          <w:tcPr>
            <w:tcW w:w="851" w:type="dxa"/>
          </w:tcPr>
          <w:p w14:paraId="061A5BF0" w14:textId="77777777" w:rsidR="003E7CA0" w:rsidRPr="00632924" w:rsidRDefault="003E7CA0" w:rsidP="003E7CA0">
            <w:pPr>
              <w:pStyle w:val="TableParagraph"/>
              <w:spacing w:line="266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632924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3261" w:type="dxa"/>
          </w:tcPr>
          <w:p w14:paraId="3C45C2E1" w14:textId="77777777" w:rsidR="003E7CA0" w:rsidRPr="00632924" w:rsidRDefault="003E7CA0" w:rsidP="003E7CA0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Тренинги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         </w:t>
            </w:r>
            <w:r w:rsidRPr="00632924">
              <w:rPr>
                <w:rFonts w:ascii="Times New Roman" w:hAnsi="Times New Roman" w:cs="Times New Roman"/>
                <w:sz w:val="24"/>
              </w:rPr>
              <w:t>на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командообразование</w:t>
            </w:r>
          </w:p>
        </w:tc>
        <w:tc>
          <w:tcPr>
            <w:tcW w:w="851" w:type="dxa"/>
          </w:tcPr>
          <w:p w14:paraId="5B521085" w14:textId="77777777" w:rsidR="003E7CA0" w:rsidRPr="00632924" w:rsidRDefault="003E7CA0" w:rsidP="003E7CA0">
            <w:pPr>
              <w:pStyle w:val="TableParagraph"/>
              <w:spacing w:before="124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</w:tcPr>
          <w:p w14:paraId="7650B5E6" w14:textId="77777777" w:rsidR="003E7CA0" w:rsidRPr="00632924" w:rsidRDefault="003E7CA0" w:rsidP="003E7CA0">
            <w:pPr>
              <w:pStyle w:val="TableParagraph"/>
              <w:spacing w:before="124"/>
              <w:ind w:right="283"/>
              <w:jc w:val="center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15F34DD" w14:textId="77777777" w:rsidR="003E7CA0" w:rsidRPr="00632924" w:rsidRDefault="003E7CA0" w:rsidP="003E7CA0">
            <w:pPr>
              <w:pStyle w:val="TableParagraph"/>
              <w:spacing w:before="124"/>
              <w:ind w:right="143"/>
              <w:jc w:val="center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C2F4" w14:textId="77777777" w:rsidR="003E7CA0" w:rsidRPr="00632924" w:rsidRDefault="008324BF" w:rsidP="003E7CA0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Анализ игровых ситуаций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B4C1" w14:textId="1922097F" w:rsidR="003E7CA0" w:rsidRPr="00632924" w:rsidRDefault="003E7CA0" w:rsidP="00ED2F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06BD" w14:textId="77777777" w:rsidR="003E7CA0" w:rsidRPr="00632924" w:rsidRDefault="003E7CA0" w:rsidP="003E7CA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B97" w:rsidRPr="00632924" w14:paraId="430EF60C" w14:textId="77777777" w:rsidTr="00D82C72">
        <w:trPr>
          <w:trHeight w:val="277"/>
        </w:trPr>
        <w:tc>
          <w:tcPr>
            <w:tcW w:w="851" w:type="dxa"/>
          </w:tcPr>
          <w:p w14:paraId="07E94FD9" w14:textId="77777777" w:rsidR="00CA3B97" w:rsidRPr="00632924" w:rsidRDefault="00CA3B97" w:rsidP="00CA3B97">
            <w:pPr>
              <w:pStyle w:val="TableParagraph"/>
              <w:spacing w:line="265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632924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3261" w:type="dxa"/>
          </w:tcPr>
          <w:p w14:paraId="1CA8E684" w14:textId="77777777" w:rsidR="00CA3B97" w:rsidRPr="00632924" w:rsidRDefault="00CA3B97" w:rsidP="00CA3B97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632924">
              <w:rPr>
                <w:rFonts w:ascii="Times New Roman" w:hAnsi="Times New Roman" w:cs="Times New Roman"/>
                <w:sz w:val="24"/>
              </w:rPr>
              <w:t>Подвижные</w:t>
            </w:r>
            <w:r w:rsidRPr="0063292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игры</w:t>
            </w:r>
            <w:r w:rsidRPr="0063292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на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</w:rPr>
              <w:t>воздухе</w:t>
            </w:r>
          </w:p>
        </w:tc>
        <w:tc>
          <w:tcPr>
            <w:tcW w:w="851" w:type="dxa"/>
          </w:tcPr>
          <w:p w14:paraId="16A00FA7" w14:textId="77777777" w:rsidR="00CA3B97" w:rsidRPr="00632924" w:rsidRDefault="00CA3B97" w:rsidP="00CA3B97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158527E7" w14:textId="77777777" w:rsidR="00CA3B97" w:rsidRPr="00632924" w:rsidRDefault="00CA3B97" w:rsidP="00CA3B9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0587F2B" w14:textId="77777777" w:rsidR="00CA3B97" w:rsidRPr="00632924" w:rsidRDefault="00CA3B97" w:rsidP="00CA3B97">
            <w:pPr>
              <w:pStyle w:val="TableParagraph"/>
              <w:spacing w:before="25"/>
              <w:ind w:right="14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5B94" w14:textId="77777777" w:rsidR="00CA3B97" w:rsidRPr="00632924" w:rsidRDefault="00CA3B97" w:rsidP="00CA3B97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2914" w14:textId="49D2FA3E" w:rsidR="00CA3B97" w:rsidRPr="00CA3B97" w:rsidRDefault="00CA3B97" w:rsidP="00CA3B97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A0CE" w14:textId="77777777" w:rsidR="00CA3B97" w:rsidRPr="00632924" w:rsidRDefault="00CA3B97" w:rsidP="00CA3B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B97" w:rsidRPr="00632924" w14:paraId="0265CAE2" w14:textId="77777777" w:rsidTr="00D82C72">
        <w:trPr>
          <w:trHeight w:val="277"/>
        </w:trPr>
        <w:tc>
          <w:tcPr>
            <w:tcW w:w="851" w:type="dxa"/>
          </w:tcPr>
          <w:p w14:paraId="300203D3" w14:textId="77777777" w:rsidR="00CA3B97" w:rsidRPr="00632924" w:rsidRDefault="00CA3B97" w:rsidP="00CA3B97">
            <w:pPr>
              <w:pStyle w:val="TableParagraph"/>
              <w:spacing w:line="265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5.3</w:t>
            </w:r>
          </w:p>
        </w:tc>
        <w:tc>
          <w:tcPr>
            <w:tcW w:w="3261" w:type="dxa"/>
          </w:tcPr>
          <w:p w14:paraId="58598AD8" w14:textId="77777777" w:rsidR="00CA3B97" w:rsidRPr="00632924" w:rsidRDefault="00CA3B97" w:rsidP="00CA3B97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Экскурсии</w:t>
            </w:r>
          </w:p>
        </w:tc>
        <w:tc>
          <w:tcPr>
            <w:tcW w:w="851" w:type="dxa"/>
          </w:tcPr>
          <w:p w14:paraId="7E306E76" w14:textId="77777777" w:rsidR="00CA3B97" w:rsidRPr="00632924" w:rsidRDefault="00CA3B97" w:rsidP="00CA3B97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230A9796" w14:textId="77777777" w:rsidR="00CA3B97" w:rsidRPr="00632924" w:rsidRDefault="00CA3B97" w:rsidP="00CA3B97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1" w:type="dxa"/>
          </w:tcPr>
          <w:p w14:paraId="68660C90" w14:textId="77777777" w:rsidR="00CA3B97" w:rsidRPr="00632924" w:rsidRDefault="00CA3B97" w:rsidP="00CA3B97">
            <w:pPr>
              <w:pStyle w:val="TableParagraph"/>
              <w:spacing w:line="261" w:lineRule="exact"/>
              <w:ind w:right="143" w:hanging="16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 xml:space="preserve">     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DD8F" w14:textId="77777777" w:rsidR="00CA3B97" w:rsidRPr="00632924" w:rsidRDefault="00CA3B97" w:rsidP="00CA3B97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8A58" w14:textId="3DD703B3" w:rsidR="00CA3B97" w:rsidRPr="009D3AFC" w:rsidRDefault="00CA3B97" w:rsidP="00CA3B97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322D" w14:textId="77777777" w:rsidR="00CA3B97" w:rsidRPr="00632924" w:rsidRDefault="00CA3B97" w:rsidP="00CA3B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B97" w:rsidRPr="00632924" w14:paraId="418A9EAC" w14:textId="77777777" w:rsidTr="00D82C72">
        <w:trPr>
          <w:trHeight w:val="277"/>
        </w:trPr>
        <w:tc>
          <w:tcPr>
            <w:tcW w:w="851" w:type="dxa"/>
          </w:tcPr>
          <w:p w14:paraId="1624EE1C" w14:textId="77777777" w:rsidR="00CA3B97" w:rsidRPr="00632924" w:rsidRDefault="00CA3B97" w:rsidP="00CA3B97">
            <w:pPr>
              <w:pStyle w:val="TableParagraph"/>
              <w:spacing w:line="265" w:lineRule="exact"/>
              <w:ind w:left="198" w:right="18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5.4</w:t>
            </w:r>
          </w:p>
        </w:tc>
        <w:tc>
          <w:tcPr>
            <w:tcW w:w="3261" w:type="dxa"/>
          </w:tcPr>
          <w:p w14:paraId="21CF6FE2" w14:textId="77777777" w:rsidR="00CA3B97" w:rsidRPr="00632924" w:rsidRDefault="00CA3B97" w:rsidP="00CA3B97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 xml:space="preserve">Выставка. </w:t>
            </w:r>
          </w:p>
          <w:p w14:paraId="2E03F510" w14:textId="77777777" w:rsidR="00CA3B97" w:rsidRPr="00632924" w:rsidRDefault="00CA3B97" w:rsidP="00CA3B97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Промежуточная аттестация</w:t>
            </w:r>
          </w:p>
        </w:tc>
        <w:tc>
          <w:tcPr>
            <w:tcW w:w="851" w:type="dxa"/>
          </w:tcPr>
          <w:p w14:paraId="68DD36FC" w14:textId="77777777" w:rsidR="00CA3B97" w:rsidRPr="00632924" w:rsidRDefault="00CA3B97" w:rsidP="00CA3B97">
            <w:pPr>
              <w:pStyle w:val="TableParagraph"/>
              <w:spacing w:before="25"/>
              <w:ind w:left="6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09934907" w14:textId="77777777" w:rsidR="00CA3B97" w:rsidRPr="00632924" w:rsidRDefault="00CA3B97" w:rsidP="00CA3B9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1" w:type="dxa"/>
          </w:tcPr>
          <w:p w14:paraId="72653F19" w14:textId="77777777" w:rsidR="00CA3B97" w:rsidRPr="00632924" w:rsidRDefault="00CA3B97" w:rsidP="00CA3B97">
            <w:pPr>
              <w:pStyle w:val="TableParagraph"/>
              <w:spacing w:before="25"/>
              <w:ind w:right="14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8CB5" w14:textId="77777777" w:rsidR="00CA3B97" w:rsidRPr="00632924" w:rsidRDefault="00CA3B97" w:rsidP="00CA3B97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Анализ работ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C182" w14:textId="7CB5C86F" w:rsidR="00CA3B97" w:rsidRDefault="00CA3B97" w:rsidP="00CA3B9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9C8D" w14:textId="77777777" w:rsidR="00CA3B97" w:rsidRPr="00632924" w:rsidRDefault="00CA3B97" w:rsidP="00CA3B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3D92" w:rsidRPr="00632924" w14:paraId="59F0C257" w14:textId="77777777" w:rsidTr="00D82C72">
        <w:trPr>
          <w:trHeight w:val="277"/>
        </w:trPr>
        <w:tc>
          <w:tcPr>
            <w:tcW w:w="851" w:type="dxa"/>
          </w:tcPr>
          <w:p w14:paraId="7DF5F0F7" w14:textId="77777777" w:rsidR="00393D92" w:rsidRPr="00632924" w:rsidRDefault="00393D92" w:rsidP="00393D9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</w:tcPr>
          <w:p w14:paraId="5F2A34AE" w14:textId="77777777" w:rsidR="00393D92" w:rsidRPr="00632924" w:rsidRDefault="00393D92" w:rsidP="00393D92">
            <w:pPr>
              <w:pStyle w:val="TableParagraph"/>
              <w:spacing w:line="265" w:lineRule="exact"/>
              <w:ind w:right="9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851" w:type="dxa"/>
          </w:tcPr>
          <w:p w14:paraId="7133E846" w14:textId="77777777" w:rsidR="00393D92" w:rsidRPr="009F53E5" w:rsidRDefault="009F53E5" w:rsidP="00393D92">
            <w:pPr>
              <w:pStyle w:val="TableParagraph"/>
              <w:spacing w:before="30"/>
              <w:ind w:left="152" w:right="14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216</w:t>
            </w:r>
          </w:p>
        </w:tc>
        <w:tc>
          <w:tcPr>
            <w:tcW w:w="992" w:type="dxa"/>
          </w:tcPr>
          <w:p w14:paraId="6F62C94D" w14:textId="77777777" w:rsidR="00393D92" w:rsidRPr="009F53E5" w:rsidRDefault="00394DAD" w:rsidP="00393D92">
            <w:pPr>
              <w:pStyle w:val="TableParagraph"/>
              <w:spacing w:before="30"/>
              <w:ind w:right="22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9F53E5">
              <w:rPr>
                <w:rFonts w:ascii="Times New Roman" w:hAnsi="Times New Roman" w:cs="Times New Roman"/>
                <w:b/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14:paraId="3BD18330" w14:textId="77777777" w:rsidR="00393D92" w:rsidRPr="00632924" w:rsidRDefault="009F53E5" w:rsidP="0030518A">
            <w:pPr>
              <w:pStyle w:val="TableParagraph"/>
              <w:spacing w:before="30"/>
              <w:ind w:right="2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149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7C9" w14:textId="77777777" w:rsidR="00393D92" w:rsidRPr="00632924" w:rsidRDefault="00393D92" w:rsidP="00393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192" w14:textId="77777777" w:rsidR="00393D92" w:rsidRPr="00632924" w:rsidRDefault="00393D92" w:rsidP="00393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7914" w14:textId="77777777" w:rsidR="00393D92" w:rsidRPr="00632924" w:rsidRDefault="00393D92" w:rsidP="00393D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5C67CA" w14:textId="77777777" w:rsidR="006D0A76" w:rsidRDefault="006D0A76" w:rsidP="00653967">
      <w:pPr>
        <w:pStyle w:val="body80"/>
        <w:shd w:val="clear" w:color="auto" w:fill="FFFFFF"/>
        <w:jc w:val="center"/>
        <w:rPr>
          <w:b/>
          <w:sz w:val="28"/>
          <w:szCs w:val="28"/>
        </w:rPr>
      </w:pPr>
    </w:p>
    <w:p w14:paraId="68065E3D" w14:textId="77777777" w:rsidR="006D0A76" w:rsidRDefault="006D0A76" w:rsidP="00653967">
      <w:pPr>
        <w:pStyle w:val="body80"/>
        <w:shd w:val="clear" w:color="auto" w:fill="FFFFFF"/>
        <w:jc w:val="center"/>
        <w:rPr>
          <w:b/>
          <w:sz w:val="28"/>
          <w:szCs w:val="28"/>
        </w:rPr>
      </w:pPr>
    </w:p>
    <w:p w14:paraId="575A2A4B" w14:textId="77777777" w:rsidR="006D0A76" w:rsidRDefault="006D0A76" w:rsidP="00653967">
      <w:pPr>
        <w:pStyle w:val="body80"/>
        <w:shd w:val="clear" w:color="auto" w:fill="FFFFFF"/>
        <w:jc w:val="center"/>
        <w:rPr>
          <w:b/>
          <w:sz w:val="28"/>
          <w:szCs w:val="28"/>
        </w:rPr>
      </w:pPr>
    </w:p>
    <w:p w14:paraId="39155ACF" w14:textId="77777777" w:rsidR="006D0A76" w:rsidRDefault="006D0A76" w:rsidP="00653967">
      <w:pPr>
        <w:pStyle w:val="body80"/>
        <w:shd w:val="clear" w:color="auto" w:fill="FFFFFF"/>
        <w:jc w:val="center"/>
        <w:rPr>
          <w:b/>
          <w:sz w:val="28"/>
          <w:szCs w:val="28"/>
        </w:rPr>
      </w:pPr>
    </w:p>
    <w:p w14:paraId="03498FB2" w14:textId="77777777" w:rsidR="006D0A76" w:rsidRDefault="006D0A76" w:rsidP="00653967">
      <w:pPr>
        <w:pStyle w:val="body80"/>
        <w:shd w:val="clear" w:color="auto" w:fill="FFFFFF"/>
        <w:jc w:val="center"/>
        <w:rPr>
          <w:b/>
          <w:sz w:val="28"/>
          <w:szCs w:val="28"/>
        </w:rPr>
      </w:pPr>
    </w:p>
    <w:p w14:paraId="381A40A2" w14:textId="77777777" w:rsidR="00C0250E" w:rsidRPr="008164E7" w:rsidRDefault="00C0250E" w:rsidP="00653967">
      <w:pPr>
        <w:pStyle w:val="body80"/>
        <w:shd w:val="clear" w:color="auto" w:fill="FFFFFF"/>
        <w:jc w:val="center"/>
        <w:rPr>
          <w:rFonts w:eastAsiaTheme="minorHAnsi"/>
          <w:b/>
          <w:sz w:val="28"/>
          <w:szCs w:val="28"/>
          <w:lang w:eastAsia="en-US"/>
        </w:rPr>
      </w:pPr>
      <w:r w:rsidRPr="008164E7">
        <w:rPr>
          <w:b/>
          <w:sz w:val="28"/>
          <w:szCs w:val="28"/>
        </w:rPr>
        <w:t xml:space="preserve">Календарный учебный график </w:t>
      </w:r>
      <w:r w:rsidRPr="008164E7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8164E7">
        <w:rPr>
          <w:b/>
          <w:sz w:val="28"/>
          <w:szCs w:val="28"/>
        </w:rPr>
        <w:t xml:space="preserve"> года обучения</w:t>
      </w: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850"/>
        <w:gridCol w:w="851"/>
        <w:gridCol w:w="850"/>
        <w:gridCol w:w="1843"/>
        <w:gridCol w:w="1276"/>
        <w:gridCol w:w="1134"/>
      </w:tblGrid>
      <w:tr w:rsidR="009608E7" w:rsidRPr="00632924" w14:paraId="109C6339" w14:textId="77777777" w:rsidTr="00CF1199">
        <w:trPr>
          <w:trHeight w:val="273"/>
        </w:trPr>
        <w:tc>
          <w:tcPr>
            <w:tcW w:w="710" w:type="dxa"/>
            <w:vMerge w:val="restart"/>
          </w:tcPr>
          <w:p w14:paraId="622E5DB2" w14:textId="77777777" w:rsidR="009608E7" w:rsidRPr="00632924" w:rsidRDefault="009608E7" w:rsidP="007257C8">
            <w:pPr>
              <w:pStyle w:val="TableParagraph"/>
              <w:tabs>
                <w:tab w:val="left" w:pos="555"/>
                <w:tab w:val="left" w:pos="839"/>
              </w:tabs>
              <w:spacing w:before="1" w:line="274" w:lineRule="exact"/>
              <w:ind w:left="-38" w:right="142" w:firstLine="4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60" w:type="dxa"/>
            <w:vMerge w:val="restart"/>
          </w:tcPr>
          <w:p w14:paraId="27CD5427" w14:textId="77777777" w:rsidR="009608E7" w:rsidRPr="00632924" w:rsidRDefault="009608E7" w:rsidP="007257C8">
            <w:pPr>
              <w:pStyle w:val="TableParagraph"/>
              <w:spacing w:before="1" w:line="274" w:lineRule="exact"/>
              <w:ind w:left="748" w:right="455" w:hanging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раздела, подраздела и темы</w:t>
            </w:r>
          </w:p>
        </w:tc>
        <w:tc>
          <w:tcPr>
            <w:tcW w:w="2551" w:type="dxa"/>
            <w:gridSpan w:val="3"/>
          </w:tcPr>
          <w:p w14:paraId="0B221185" w14:textId="77777777" w:rsidR="009608E7" w:rsidRPr="00632924" w:rsidRDefault="009608E7" w:rsidP="007257C8">
            <w:pPr>
              <w:pStyle w:val="TableParagraph"/>
              <w:spacing w:line="25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506DB62" w14:textId="77777777" w:rsidR="009608E7" w:rsidRPr="00632924" w:rsidRDefault="009608E7" w:rsidP="00CF11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31AFDB0" w14:textId="77777777" w:rsidR="009608E7" w:rsidRPr="00632924" w:rsidRDefault="009608E7" w:rsidP="00CF11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Предпол.</w:t>
            </w:r>
          </w:p>
          <w:p w14:paraId="1D8346E5" w14:textId="77777777" w:rsidR="009608E7" w:rsidRPr="00632924" w:rsidRDefault="009608E7" w:rsidP="00CF11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0437FA1" w14:textId="77777777" w:rsidR="009608E7" w:rsidRPr="00632924" w:rsidRDefault="009608E7" w:rsidP="00CF11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Фактич.</w:t>
            </w:r>
          </w:p>
          <w:p w14:paraId="4884256B" w14:textId="77777777" w:rsidR="009608E7" w:rsidRPr="00632924" w:rsidRDefault="009608E7" w:rsidP="00CF11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9608E7" w:rsidRPr="00632924" w14:paraId="513AB53A" w14:textId="77777777" w:rsidTr="00CF1199">
        <w:trPr>
          <w:cantSplit/>
          <w:trHeight w:val="680"/>
        </w:trPr>
        <w:tc>
          <w:tcPr>
            <w:tcW w:w="710" w:type="dxa"/>
            <w:vMerge/>
            <w:tcBorders>
              <w:top w:val="nil"/>
            </w:tcBorders>
          </w:tcPr>
          <w:p w14:paraId="5A974404" w14:textId="77777777" w:rsidR="009608E7" w:rsidRPr="00632924" w:rsidRDefault="009608E7" w:rsidP="007257C8">
            <w:pPr>
              <w:tabs>
                <w:tab w:val="left" w:pos="555"/>
                <w:tab w:val="left" w:pos="839"/>
              </w:tabs>
              <w:ind w:left="-38" w:right="142" w:firstLine="4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78194423" w14:textId="77777777" w:rsidR="009608E7" w:rsidRPr="00632924" w:rsidRDefault="009608E7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C57E820" w14:textId="77777777" w:rsidR="009608E7" w:rsidRPr="00632924" w:rsidRDefault="009608E7" w:rsidP="00CF1199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1" w:type="dxa"/>
          </w:tcPr>
          <w:p w14:paraId="537105BD" w14:textId="77777777" w:rsidR="009608E7" w:rsidRPr="00632924" w:rsidRDefault="009608E7" w:rsidP="007257C8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F61614" w14:textId="77777777" w:rsidR="009608E7" w:rsidRPr="00632924" w:rsidRDefault="009608E7" w:rsidP="007257C8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B9BEC1" w14:textId="77777777" w:rsidR="009608E7" w:rsidRPr="00632924" w:rsidRDefault="009608E7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D7C284" w14:textId="77777777" w:rsidR="009608E7" w:rsidRPr="00632924" w:rsidRDefault="009608E7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4DF19C" w14:textId="77777777" w:rsidR="009608E7" w:rsidRPr="00632924" w:rsidRDefault="009608E7" w:rsidP="007257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210A" w:rsidRPr="00632924" w14:paraId="36F7A312" w14:textId="77777777" w:rsidTr="00CF1199">
        <w:trPr>
          <w:trHeight w:val="551"/>
        </w:trPr>
        <w:tc>
          <w:tcPr>
            <w:tcW w:w="710" w:type="dxa"/>
          </w:tcPr>
          <w:p w14:paraId="54475DD1" w14:textId="77777777" w:rsidR="0031210A" w:rsidRPr="00632924" w:rsidRDefault="0031210A" w:rsidP="0031210A">
            <w:pPr>
              <w:pStyle w:val="TableParagraph"/>
              <w:spacing w:line="275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0E6FC68" w14:textId="77777777" w:rsidR="0031210A" w:rsidRPr="00632924" w:rsidRDefault="0031210A" w:rsidP="0031210A">
            <w:pPr>
              <w:pStyle w:val="TableParagraph"/>
              <w:tabs>
                <w:tab w:val="left" w:pos="2928"/>
              </w:tabs>
              <w:spacing w:line="276" w:lineRule="exact"/>
              <w:ind w:left="107" w:right="9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«Фантастический </w:t>
            </w:r>
            <w:r w:rsidRPr="0063292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мир»</w:t>
            </w:r>
            <w:r w:rsidRPr="00632924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вводное</w:t>
            </w:r>
            <w:r w:rsidRPr="0063292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занятие.</w:t>
            </w:r>
            <w:r w:rsidRPr="0063292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ТБ</w:t>
            </w:r>
          </w:p>
        </w:tc>
        <w:tc>
          <w:tcPr>
            <w:tcW w:w="850" w:type="dxa"/>
          </w:tcPr>
          <w:p w14:paraId="486E07AF" w14:textId="77777777" w:rsidR="0031210A" w:rsidRPr="00632924" w:rsidRDefault="00132F2F" w:rsidP="0031210A">
            <w:pPr>
              <w:pStyle w:val="TableParagraph"/>
              <w:spacing w:line="275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299F9D" w14:textId="77777777" w:rsidR="0031210A" w:rsidRPr="00632924" w:rsidRDefault="0031210A" w:rsidP="0031210A">
            <w:pPr>
              <w:pStyle w:val="TableParagraph"/>
              <w:spacing w:line="275" w:lineRule="exact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DD181D" w14:textId="77777777" w:rsidR="0031210A" w:rsidRPr="00632924" w:rsidRDefault="00132F2F" w:rsidP="0031210A">
            <w:pPr>
              <w:pStyle w:val="TableParagraph"/>
              <w:spacing w:line="275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E5B" w14:textId="77777777" w:rsidR="0031210A" w:rsidRPr="00632924" w:rsidRDefault="0031210A" w:rsidP="0031210A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6EA" w14:textId="34189B9D" w:rsidR="0031210A" w:rsidRPr="006C7566" w:rsidRDefault="00132F2F" w:rsidP="0031210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1D58BF25" w14:textId="77777777" w:rsidR="00132F2F" w:rsidRPr="00632924" w:rsidRDefault="00132F2F" w:rsidP="003121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3A3" w14:textId="77777777" w:rsidR="0031210A" w:rsidRPr="00632924" w:rsidRDefault="0031210A" w:rsidP="003121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210A" w:rsidRPr="00632924" w14:paraId="46FD6441" w14:textId="77777777" w:rsidTr="00CF1199">
        <w:trPr>
          <w:trHeight w:val="480"/>
        </w:trPr>
        <w:tc>
          <w:tcPr>
            <w:tcW w:w="710" w:type="dxa"/>
          </w:tcPr>
          <w:p w14:paraId="5537B0F2" w14:textId="77777777" w:rsidR="0031210A" w:rsidRPr="00632924" w:rsidRDefault="0031210A" w:rsidP="0031210A">
            <w:pPr>
              <w:pStyle w:val="TableParagraph"/>
              <w:spacing w:line="273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48C11B9" w14:textId="77777777" w:rsidR="0031210A" w:rsidRPr="00632924" w:rsidRDefault="0031210A" w:rsidP="0031210A">
            <w:pPr>
              <w:pStyle w:val="TableParagraph"/>
              <w:spacing w:line="273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«Рисунок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живопись»</w:t>
            </w:r>
          </w:p>
        </w:tc>
        <w:tc>
          <w:tcPr>
            <w:tcW w:w="850" w:type="dxa"/>
          </w:tcPr>
          <w:p w14:paraId="1C90CFEF" w14:textId="44CB49BB" w:rsidR="0031210A" w:rsidRPr="00864A52" w:rsidRDefault="00864A52" w:rsidP="0031210A">
            <w:pPr>
              <w:pStyle w:val="TableParagraph"/>
              <w:spacing w:line="273" w:lineRule="exact"/>
              <w:ind w:left="153" w:right="141" w:hanging="15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64</w:t>
            </w:r>
          </w:p>
        </w:tc>
        <w:tc>
          <w:tcPr>
            <w:tcW w:w="851" w:type="dxa"/>
          </w:tcPr>
          <w:p w14:paraId="7A85C29C" w14:textId="2F29A512" w:rsidR="0031210A" w:rsidRPr="00864A52" w:rsidRDefault="00864A52" w:rsidP="0031210A">
            <w:pPr>
              <w:pStyle w:val="TableParagraph"/>
              <w:spacing w:line="273" w:lineRule="exact"/>
              <w:ind w:left="118" w:right="102" w:hanging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887E31D" w14:textId="237375FB" w:rsidR="0031210A" w:rsidRPr="00864A52" w:rsidRDefault="00864A52" w:rsidP="0031210A">
            <w:pPr>
              <w:pStyle w:val="TableParagraph"/>
              <w:spacing w:line="273" w:lineRule="exact"/>
              <w:ind w:left="99" w:right="84" w:hanging="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C6E6" w14:textId="77777777" w:rsidR="0031210A" w:rsidRPr="00632924" w:rsidRDefault="0031210A" w:rsidP="003121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26AB" w14:textId="77777777" w:rsidR="0031210A" w:rsidRPr="00632924" w:rsidRDefault="0031210A" w:rsidP="0031210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420B" w14:textId="77777777" w:rsidR="0031210A" w:rsidRPr="00632924" w:rsidRDefault="0031210A" w:rsidP="0031210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F2F" w:rsidRPr="00632924" w14:paraId="1FD7D822" w14:textId="77777777" w:rsidTr="00CF1199">
        <w:trPr>
          <w:trHeight w:val="551"/>
        </w:trPr>
        <w:tc>
          <w:tcPr>
            <w:tcW w:w="710" w:type="dxa"/>
          </w:tcPr>
          <w:p w14:paraId="01FBFDAA" w14:textId="77777777" w:rsidR="00132F2F" w:rsidRPr="00632924" w:rsidRDefault="00132F2F" w:rsidP="00132F2F">
            <w:pPr>
              <w:pStyle w:val="TableParagraph"/>
              <w:spacing w:line="268" w:lineRule="exact"/>
              <w:ind w:left="207" w:right="198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14:paraId="3B3F1363" w14:textId="77777777" w:rsidR="00132F2F" w:rsidRPr="00632924" w:rsidRDefault="00132F2F" w:rsidP="00132F2F">
            <w:pPr>
              <w:pStyle w:val="TableParagraph"/>
              <w:tabs>
                <w:tab w:val="left" w:pos="1794"/>
                <w:tab w:val="left" w:pos="3365"/>
              </w:tabs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сведения о</w:t>
            </w:r>
          </w:p>
          <w:p w14:paraId="7DD79262" w14:textId="77777777" w:rsidR="00132F2F" w:rsidRPr="00632924" w:rsidRDefault="00132F2F" w:rsidP="00132F2F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перспективе</w:t>
            </w:r>
            <w:r w:rsidRPr="00632924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рисунке.</w:t>
            </w:r>
          </w:p>
        </w:tc>
        <w:tc>
          <w:tcPr>
            <w:tcW w:w="850" w:type="dxa"/>
          </w:tcPr>
          <w:p w14:paraId="5217AD24" w14:textId="77777777" w:rsidR="00132F2F" w:rsidRPr="00632924" w:rsidRDefault="00132F2F" w:rsidP="00132F2F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15A1B83" w14:textId="77777777" w:rsidR="00132F2F" w:rsidRPr="00632924" w:rsidRDefault="00132F2F" w:rsidP="00132F2F">
            <w:pPr>
              <w:pStyle w:val="TableParagraph"/>
              <w:spacing w:line="268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8DE5DD6" w14:textId="77777777" w:rsidR="00132F2F" w:rsidRPr="00632924" w:rsidRDefault="00132F2F" w:rsidP="00132F2F">
            <w:pPr>
              <w:pStyle w:val="TableParagraph"/>
              <w:spacing w:line="268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AE49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14AA" w14:textId="11F3523E" w:rsidR="00132F2F" w:rsidRPr="006C7566" w:rsidRDefault="00132F2F" w:rsidP="00132F2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00169833" w14:textId="21A95EC6" w:rsidR="001629DC" w:rsidRPr="001629DC" w:rsidRDefault="001629DC" w:rsidP="00132F2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0</w:t>
            </w:r>
            <w:r w:rsidR="006C7566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9937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F2F" w:rsidRPr="00632924" w14:paraId="0A837AE4" w14:textId="77777777" w:rsidTr="00CF1199">
        <w:trPr>
          <w:trHeight w:val="551"/>
        </w:trPr>
        <w:tc>
          <w:tcPr>
            <w:tcW w:w="710" w:type="dxa"/>
          </w:tcPr>
          <w:p w14:paraId="368B48EC" w14:textId="77777777" w:rsidR="00132F2F" w:rsidRPr="00632924" w:rsidRDefault="00132F2F" w:rsidP="00132F2F">
            <w:pPr>
              <w:pStyle w:val="TableParagraph"/>
              <w:spacing w:line="268" w:lineRule="exact"/>
              <w:ind w:left="207" w:right="198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0" w:type="dxa"/>
          </w:tcPr>
          <w:p w14:paraId="187964E5" w14:textId="77777777" w:rsidR="00132F2F" w:rsidRPr="00632924" w:rsidRDefault="00132F2F" w:rsidP="00132F2F">
            <w:pPr>
              <w:pStyle w:val="TableParagraph"/>
              <w:tabs>
                <w:tab w:val="left" w:pos="882"/>
                <w:tab w:val="left" w:pos="2304"/>
              </w:tabs>
              <w:spacing w:line="26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Виды перспектив, построение</w:t>
            </w:r>
          </w:p>
          <w:p w14:paraId="042072E5" w14:textId="77777777" w:rsidR="00132F2F" w:rsidRPr="00632924" w:rsidRDefault="00132F2F" w:rsidP="00132F2F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эллипса</w:t>
            </w:r>
          </w:p>
        </w:tc>
        <w:tc>
          <w:tcPr>
            <w:tcW w:w="850" w:type="dxa"/>
          </w:tcPr>
          <w:p w14:paraId="6BE47C87" w14:textId="77777777" w:rsidR="00132F2F" w:rsidRPr="00132F2F" w:rsidRDefault="00132F2F" w:rsidP="00132F2F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378A2FDE" w14:textId="77777777" w:rsidR="00132F2F" w:rsidRPr="00632924" w:rsidRDefault="00132F2F" w:rsidP="00132F2F">
            <w:pPr>
              <w:pStyle w:val="TableParagraph"/>
              <w:spacing w:line="268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5B35FC" w14:textId="77777777" w:rsidR="00132F2F" w:rsidRPr="00632924" w:rsidRDefault="00132F2F" w:rsidP="00132F2F">
            <w:pPr>
              <w:pStyle w:val="TableParagraph"/>
              <w:spacing w:line="268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D254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8276" w14:textId="61B04DC6" w:rsidR="00132F2F" w:rsidRPr="006C7566" w:rsidRDefault="001629DC" w:rsidP="00132F2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 w:rsidR="00132F2F">
              <w:rPr>
                <w:rFonts w:ascii="Times New Roman" w:hAnsi="Times New Roman" w:cs="Times New Roman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A734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F2F" w:rsidRPr="00632924" w14:paraId="5A1E0F9D" w14:textId="77777777" w:rsidTr="00CF1199">
        <w:trPr>
          <w:trHeight w:val="551"/>
        </w:trPr>
        <w:tc>
          <w:tcPr>
            <w:tcW w:w="710" w:type="dxa"/>
          </w:tcPr>
          <w:p w14:paraId="710E4030" w14:textId="77777777" w:rsidR="00132F2F" w:rsidRPr="00632924" w:rsidRDefault="00132F2F" w:rsidP="00132F2F">
            <w:pPr>
              <w:pStyle w:val="TableParagraph"/>
              <w:spacing w:line="270" w:lineRule="exact"/>
              <w:ind w:left="207" w:right="198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0" w:type="dxa"/>
          </w:tcPr>
          <w:p w14:paraId="4AC15697" w14:textId="77777777" w:rsidR="00132F2F" w:rsidRPr="00632924" w:rsidRDefault="00132F2F" w:rsidP="00132F2F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Перспектива</w:t>
            </w:r>
            <w:r w:rsidRPr="00632924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действии</w:t>
            </w:r>
            <w:r w:rsidRPr="00632924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дом</w:t>
            </w:r>
            <w:r w:rsidRPr="00632924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 дорога.</w:t>
            </w:r>
          </w:p>
        </w:tc>
        <w:tc>
          <w:tcPr>
            <w:tcW w:w="850" w:type="dxa"/>
          </w:tcPr>
          <w:p w14:paraId="7623C115" w14:textId="77777777" w:rsidR="00132F2F" w:rsidRPr="00632924" w:rsidRDefault="00132F2F" w:rsidP="00132F2F">
            <w:pPr>
              <w:pStyle w:val="TableParagraph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4B347DA" w14:textId="77777777" w:rsidR="00132F2F" w:rsidRPr="00632924" w:rsidRDefault="00132F2F" w:rsidP="00132F2F">
            <w:pPr>
              <w:pStyle w:val="TableParagraph"/>
              <w:spacing w:line="270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CD84E88" w14:textId="77777777" w:rsidR="00132F2F" w:rsidRPr="00632924" w:rsidRDefault="00132F2F" w:rsidP="00132F2F">
            <w:pPr>
              <w:pStyle w:val="TableParagraph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BD88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C347" w14:textId="1BB9798C" w:rsidR="00132F2F" w:rsidRPr="006C7566" w:rsidRDefault="00132F2F" w:rsidP="00132F2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629DC">
              <w:rPr>
                <w:rFonts w:ascii="Times New Roman" w:hAnsi="Times New Roman" w:cs="Times New Roman"/>
              </w:rPr>
              <w:t>1</w:t>
            </w:r>
            <w:r w:rsidR="006C7566">
              <w:rPr>
                <w:rFonts w:ascii="Times New Roman" w:hAnsi="Times New Roman" w:cs="Times New Roman"/>
                <w:lang w:val="ru-RU"/>
              </w:rPr>
              <w:t>6</w:t>
            </w:r>
            <w:r w:rsidRPr="000C1C65">
              <w:rPr>
                <w:rFonts w:ascii="Times New Roman" w:hAnsi="Times New Roman" w:cs="Times New Roman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66684F76" w14:textId="72131569" w:rsidR="001629DC" w:rsidRPr="001629DC" w:rsidRDefault="001629DC" w:rsidP="00132F2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="006C7566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4572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F2F" w:rsidRPr="00632924" w14:paraId="5F3A58D9" w14:textId="77777777" w:rsidTr="00CF1199">
        <w:trPr>
          <w:trHeight w:val="551"/>
        </w:trPr>
        <w:tc>
          <w:tcPr>
            <w:tcW w:w="710" w:type="dxa"/>
          </w:tcPr>
          <w:p w14:paraId="4E49D4C6" w14:textId="77777777" w:rsidR="00132F2F" w:rsidRPr="00632924" w:rsidRDefault="00132F2F" w:rsidP="00132F2F">
            <w:pPr>
              <w:pStyle w:val="TableParagraph"/>
              <w:spacing w:line="263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0" w:type="dxa"/>
          </w:tcPr>
          <w:p w14:paraId="01748880" w14:textId="77777777" w:rsidR="00132F2F" w:rsidRPr="00632924" w:rsidRDefault="00132F2F" w:rsidP="00132F2F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850" w:type="dxa"/>
          </w:tcPr>
          <w:p w14:paraId="6EA53E6F" w14:textId="77777777" w:rsidR="00132F2F" w:rsidRPr="00632924" w:rsidRDefault="00132F2F" w:rsidP="00132F2F">
            <w:pPr>
              <w:pStyle w:val="TableParagraph"/>
              <w:spacing w:line="263" w:lineRule="exact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4592169" w14:textId="77777777" w:rsidR="00132F2F" w:rsidRPr="00632924" w:rsidRDefault="00132F2F" w:rsidP="00132F2F">
            <w:pPr>
              <w:pStyle w:val="TableParagraph"/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A638C89" w14:textId="77777777" w:rsidR="00132F2F" w:rsidRPr="00632924" w:rsidRDefault="00132F2F" w:rsidP="00132F2F">
            <w:pPr>
              <w:pStyle w:val="TableParagraph"/>
              <w:spacing w:line="263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6A57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6E22" w14:textId="743A373B" w:rsidR="00132F2F" w:rsidRPr="006C7566" w:rsidRDefault="00132F2F" w:rsidP="00132F2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23</w:t>
            </w:r>
            <w:r w:rsidRPr="000C1C65">
              <w:rPr>
                <w:rFonts w:ascii="Times New Roman" w:hAnsi="Times New Roman" w:cs="Times New Roman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0915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F2F" w:rsidRPr="00632924" w14:paraId="5055D9BA" w14:textId="77777777" w:rsidTr="00CF1199">
        <w:trPr>
          <w:trHeight w:val="551"/>
        </w:trPr>
        <w:tc>
          <w:tcPr>
            <w:tcW w:w="710" w:type="dxa"/>
          </w:tcPr>
          <w:p w14:paraId="5C6F5E16" w14:textId="77777777" w:rsidR="00132F2F" w:rsidRPr="00632924" w:rsidRDefault="00132F2F" w:rsidP="00132F2F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60" w:type="dxa"/>
          </w:tcPr>
          <w:p w14:paraId="3779695B" w14:textId="77777777" w:rsidR="00132F2F" w:rsidRPr="00632924" w:rsidRDefault="00132F2F" w:rsidP="00132F2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светотени</w:t>
            </w:r>
          </w:p>
        </w:tc>
        <w:tc>
          <w:tcPr>
            <w:tcW w:w="850" w:type="dxa"/>
          </w:tcPr>
          <w:p w14:paraId="47CB8919" w14:textId="77777777" w:rsidR="00132F2F" w:rsidRPr="00632924" w:rsidRDefault="00132F2F" w:rsidP="00132F2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6575108" w14:textId="77777777" w:rsidR="00132F2F" w:rsidRPr="00632924" w:rsidRDefault="00132F2F" w:rsidP="00132F2F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ECC8EA7" w14:textId="77777777" w:rsidR="00132F2F" w:rsidRPr="00632924" w:rsidRDefault="00132F2F" w:rsidP="00132F2F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61FA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8E55" w14:textId="62427A95" w:rsidR="00132F2F" w:rsidRPr="006C7566" w:rsidRDefault="00132F2F" w:rsidP="00132F2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25</w:t>
            </w:r>
            <w:r w:rsidRPr="000C1C65">
              <w:rPr>
                <w:rFonts w:ascii="Times New Roman" w:hAnsi="Times New Roman" w:cs="Times New Roman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33E13CE7" w14:textId="712FF026" w:rsidR="00132F2F" w:rsidRPr="009F53E5" w:rsidRDefault="001629DC" w:rsidP="00132F2F">
            <w:pPr>
              <w:ind w:left="140" w:hanging="14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132F2F">
              <w:rPr>
                <w:rFonts w:ascii="Times New Roman" w:hAnsi="Times New Roman" w:cs="Times New Roman"/>
                <w:lang w:val="ru-RU"/>
              </w:rPr>
              <w:t>.09.202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4494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F2F" w:rsidRPr="00632924" w14:paraId="6C12C5B6" w14:textId="77777777" w:rsidTr="00CF1199">
        <w:trPr>
          <w:trHeight w:val="551"/>
        </w:trPr>
        <w:tc>
          <w:tcPr>
            <w:tcW w:w="710" w:type="dxa"/>
          </w:tcPr>
          <w:p w14:paraId="088E86FF" w14:textId="77777777" w:rsidR="00132F2F" w:rsidRPr="00632924" w:rsidRDefault="00132F2F" w:rsidP="00132F2F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0" w:type="dxa"/>
          </w:tcPr>
          <w:p w14:paraId="5EDD909E" w14:textId="77777777" w:rsidR="00132F2F" w:rsidRPr="00632924" w:rsidRDefault="00132F2F" w:rsidP="00132F2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зверей.</w:t>
            </w:r>
          </w:p>
        </w:tc>
        <w:tc>
          <w:tcPr>
            <w:tcW w:w="850" w:type="dxa"/>
          </w:tcPr>
          <w:p w14:paraId="7501EF23" w14:textId="77777777" w:rsidR="00132F2F" w:rsidRPr="00632924" w:rsidRDefault="00132F2F" w:rsidP="00132F2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6400793" w14:textId="77777777" w:rsidR="00132F2F" w:rsidRPr="00632924" w:rsidRDefault="00132F2F" w:rsidP="00132F2F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16F87F7" w14:textId="77777777" w:rsidR="00132F2F" w:rsidRPr="00632924" w:rsidRDefault="00132F2F" w:rsidP="00132F2F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E858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5B19" w14:textId="1E7FD2CD" w:rsidR="00132F2F" w:rsidRPr="006C7566" w:rsidRDefault="00132F2F" w:rsidP="00132F2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02</w:t>
            </w:r>
            <w:r w:rsidRPr="000C1C65">
              <w:rPr>
                <w:rFonts w:ascii="Times New Roman" w:hAnsi="Times New Roman" w:cs="Times New Roman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10</w:t>
            </w:r>
            <w:r w:rsidRPr="000C1C65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B3EA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F2F" w:rsidRPr="00632924" w14:paraId="4B0A9505" w14:textId="77777777" w:rsidTr="00CF1199">
        <w:trPr>
          <w:trHeight w:val="551"/>
        </w:trPr>
        <w:tc>
          <w:tcPr>
            <w:tcW w:w="710" w:type="dxa"/>
          </w:tcPr>
          <w:p w14:paraId="2737CFAE" w14:textId="77777777" w:rsidR="00132F2F" w:rsidRPr="00632924" w:rsidRDefault="00132F2F" w:rsidP="00132F2F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60" w:type="dxa"/>
          </w:tcPr>
          <w:p w14:paraId="232703BB" w14:textId="77777777" w:rsidR="00132F2F" w:rsidRPr="00632924" w:rsidRDefault="00132F2F" w:rsidP="00132F2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</w:p>
        </w:tc>
        <w:tc>
          <w:tcPr>
            <w:tcW w:w="850" w:type="dxa"/>
          </w:tcPr>
          <w:p w14:paraId="2AC6D548" w14:textId="77777777" w:rsidR="00132F2F" w:rsidRPr="00632924" w:rsidRDefault="00132F2F" w:rsidP="00132F2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8F0F569" w14:textId="77777777" w:rsidR="00132F2F" w:rsidRPr="00632924" w:rsidRDefault="00132F2F" w:rsidP="00132F2F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F039735" w14:textId="77777777" w:rsidR="00132F2F" w:rsidRPr="00632924" w:rsidRDefault="00132F2F" w:rsidP="00132F2F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2D6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6268" w14:textId="04F9690A" w:rsidR="00132F2F" w:rsidRPr="006C7566" w:rsidRDefault="001629DC" w:rsidP="00132F2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07</w:t>
            </w:r>
            <w:r w:rsidR="00132F2F" w:rsidRPr="000C1C65">
              <w:rPr>
                <w:rFonts w:ascii="Times New Roman" w:hAnsi="Times New Roman" w:cs="Times New Roman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10</w:t>
            </w:r>
            <w:r w:rsidR="00132F2F" w:rsidRPr="000C1C65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2ACCFF22" w14:textId="58BB37A7" w:rsidR="001629DC" w:rsidRPr="001629DC" w:rsidRDefault="001629DC" w:rsidP="00132F2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7C8B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2F2F" w:rsidRPr="00632924" w14:paraId="7925E1F9" w14:textId="77777777" w:rsidTr="00CF1199">
        <w:trPr>
          <w:trHeight w:val="551"/>
        </w:trPr>
        <w:tc>
          <w:tcPr>
            <w:tcW w:w="710" w:type="dxa"/>
          </w:tcPr>
          <w:p w14:paraId="7003C751" w14:textId="77777777" w:rsidR="00132F2F" w:rsidRPr="00632924" w:rsidRDefault="00132F2F" w:rsidP="00132F2F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260" w:type="dxa"/>
          </w:tcPr>
          <w:p w14:paraId="5C025AD8" w14:textId="77777777" w:rsidR="00132F2F" w:rsidRPr="00632924" w:rsidRDefault="00132F2F" w:rsidP="00132F2F">
            <w:pPr>
              <w:pStyle w:val="TableParagraph"/>
              <w:tabs>
                <w:tab w:val="left" w:pos="2213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длительного</w:t>
            </w:r>
          </w:p>
          <w:p w14:paraId="61640A60" w14:textId="77777777" w:rsidR="00132F2F" w:rsidRPr="00632924" w:rsidRDefault="00132F2F" w:rsidP="00132F2F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рисунка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зверей</w:t>
            </w:r>
          </w:p>
        </w:tc>
        <w:tc>
          <w:tcPr>
            <w:tcW w:w="850" w:type="dxa"/>
          </w:tcPr>
          <w:p w14:paraId="55EEF305" w14:textId="77777777" w:rsidR="00132F2F" w:rsidRPr="00632924" w:rsidRDefault="00132F2F" w:rsidP="00132F2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AEDE11B" w14:textId="77777777" w:rsidR="00132F2F" w:rsidRPr="00632924" w:rsidRDefault="00132F2F" w:rsidP="00132F2F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E19DEE" w14:textId="77777777" w:rsidR="00132F2F" w:rsidRPr="00632924" w:rsidRDefault="00132F2F" w:rsidP="00132F2F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7420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C019" w14:textId="6B107738" w:rsidR="00132F2F" w:rsidRPr="006C7566" w:rsidRDefault="001629DC" w:rsidP="00132F2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14</w:t>
            </w:r>
            <w:r w:rsidR="00132F2F" w:rsidRPr="000C1C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="00132F2F" w:rsidRPr="000C1C65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5C11" w14:textId="77777777" w:rsidR="00132F2F" w:rsidRPr="00632924" w:rsidRDefault="00132F2F" w:rsidP="00132F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00FE8F64" w14:textId="77777777" w:rsidTr="00F00CD9">
        <w:trPr>
          <w:trHeight w:val="551"/>
        </w:trPr>
        <w:tc>
          <w:tcPr>
            <w:tcW w:w="710" w:type="dxa"/>
          </w:tcPr>
          <w:p w14:paraId="3D5AF994" w14:textId="77777777" w:rsidR="001629DC" w:rsidRPr="00632924" w:rsidRDefault="001629DC" w:rsidP="001629DC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60" w:type="dxa"/>
          </w:tcPr>
          <w:p w14:paraId="662580CC" w14:textId="77777777" w:rsidR="001629DC" w:rsidRPr="00632924" w:rsidRDefault="001629DC" w:rsidP="001629DC">
            <w:pPr>
              <w:pStyle w:val="TableParagraph"/>
              <w:tabs>
                <w:tab w:val="left" w:pos="1326"/>
                <w:tab w:val="left" w:pos="2477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фактуры предмета.</w:t>
            </w:r>
          </w:p>
          <w:p w14:paraId="47CB10BD" w14:textId="77777777" w:rsidR="001629DC" w:rsidRPr="00632924" w:rsidRDefault="001629DC" w:rsidP="001629D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Линейный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</w:t>
            </w:r>
          </w:p>
        </w:tc>
        <w:tc>
          <w:tcPr>
            <w:tcW w:w="850" w:type="dxa"/>
          </w:tcPr>
          <w:p w14:paraId="544DFB73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EB44DFB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2082E7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C743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7CB2C2E" w14:textId="0328D8BC" w:rsidR="001629DC" w:rsidRPr="006C7566" w:rsidRDefault="001629DC" w:rsidP="00162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16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0.202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586ACE8E" w14:textId="34433CD2" w:rsidR="001629DC" w:rsidRPr="001629DC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  <w:lang w:val="ru-RU"/>
              </w:rPr>
              <w:t>.10.202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25E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666B5DF5" w14:textId="77777777" w:rsidTr="00CF1199">
        <w:trPr>
          <w:trHeight w:val="267"/>
        </w:trPr>
        <w:tc>
          <w:tcPr>
            <w:tcW w:w="710" w:type="dxa"/>
          </w:tcPr>
          <w:p w14:paraId="40CFAE7E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260" w:type="dxa"/>
          </w:tcPr>
          <w:p w14:paraId="7A65F655" w14:textId="77777777" w:rsidR="001629DC" w:rsidRPr="00632924" w:rsidRDefault="001629DC" w:rsidP="001629DC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Светотеневой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850" w:type="dxa"/>
          </w:tcPr>
          <w:p w14:paraId="34A80906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D6F059F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376175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7DED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BE51" w14:textId="40B67763" w:rsidR="001629DC" w:rsidRPr="006C7566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23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0.202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5BC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327CDF55" w14:textId="77777777" w:rsidTr="00CF1199">
        <w:trPr>
          <w:trHeight w:val="551"/>
        </w:trPr>
        <w:tc>
          <w:tcPr>
            <w:tcW w:w="710" w:type="dxa"/>
          </w:tcPr>
          <w:p w14:paraId="400076D7" w14:textId="77777777" w:rsidR="001629DC" w:rsidRPr="00632924" w:rsidRDefault="001629DC" w:rsidP="001629DC">
            <w:pPr>
              <w:pStyle w:val="TableParagraph"/>
              <w:spacing w:line="261" w:lineRule="exact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260" w:type="dxa"/>
          </w:tcPr>
          <w:p w14:paraId="6CDBF317" w14:textId="77777777" w:rsidR="001629DC" w:rsidRPr="00632924" w:rsidRDefault="001629DC" w:rsidP="001629DC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Натюрморт</w:t>
            </w:r>
            <w:r w:rsidRPr="00632924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632924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техниках  исполнения.</w:t>
            </w:r>
          </w:p>
        </w:tc>
        <w:tc>
          <w:tcPr>
            <w:tcW w:w="850" w:type="dxa"/>
          </w:tcPr>
          <w:p w14:paraId="4D09A327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5C4FB4B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0E923D7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6C4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CA31" w14:textId="4BA20344" w:rsidR="001629DC" w:rsidRPr="006C7566" w:rsidRDefault="001629DC" w:rsidP="00162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28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0.202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32667D3D" w14:textId="0BF2C69E" w:rsidR="001629DC" w:rsidRPr="001629DC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  <w:lang w:val="ru-RU"/>
              </w:rPr>
              <w:t>.10.202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52EC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3F1A557A" w14:textId="77777777" w:rsidTr="00CF1199">
        <w:trPr>
          <w:trHeight w:val="551"/>
        </w:trPr>
        <w:tc>
          <w:tcPr>
            <w:tcW w:w="710" w:type="dxa"/>
          </w:tcPr>
          <w:p w14:paraId="7B90912C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260" w:type="dxa"/>
          </w:tcPr>
          <w:p w14:paraId="741E4842" w14:textId="77777777" w:rsidR="001629DC" w:rsidRPr="00632924" w:rsidRDefault="001629DC" w:rsidP="001629DC">
            <w:pPr>
              <w:pStyle w:val="TableParagraph"/>
              <w:tabs>
                <w:tab w:val="left" w:pos="1192"/>
                <w:tab w:val="left" w:pos="1518"/>
                <w:tab w:val="left" w:pos="2192"/>
                <w:tab w:val="left" w:pos="2945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 свет, блик. Тень.</w:t>
            </w:r>
          </w:p>
          <w:p w14:paraId="48C6EECF" w14:textId="77777777" w:rsidR="001629DC" w:rsidRPr="00632924" w:rsidRDefault="001629DC" w:rsidP="001629DC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Полутень</w:t>
            </w:r>
          </w:p>
        </w:tc>
        <w:tc>
          <w:tcPr>
            <w:tcW w:w="850" w:type="dxa"/>
          </w:tcPr>
          <w:p w14:paraId="12C44528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E9DCDBA" w14:textId="77777777" w:rsidR="001629DC" w:rsidRPr="00632924" w:rsidRDefault="001629DC" w:rsidP="001629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6EA02E7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49CF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67A3" w14:textId="58F07DA6" w:rsidR="001629DC" w:rsidRPr="006C7566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06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9F19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26B8892F" w14:textId="77777777" w:rsidTr="00CF1199">
        <w:trPr>
          <w:trHeight w:val="551"/>
        </w:trPr>
        <w:tc>
          <w:tcPr>
            <w:tcW w:w="710" w:type="dxa"/>
          </w:tcPr>
          <w:p w14:paraId="704E0987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260" w:type="dxa"/>
          </w:tcPr>
          <w:p w14:paraId="7CD06292" w14:textId="77777777" w:rsidR="001629DC" w:rsidRPr="00632924" w:rsidRDefault="001629DC" w:rsidP="001629DC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</w:p>
        </w:tc>
        <w:tc>
          <w:tcPr>
            <w:tcW w:w="850" w:type="dxa"/>
          </w:tcPr>
          <w:p w14:paraId="616275D8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94FD496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69B2E4C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F1B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9BF3" w14:textId="3E46CCB8" w:rsidR="001629DC" w:rsidRPr="006C7566" w:rsidRDefault="001629DC" w:rsidP="00162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040B9B83" w14:textId="362B32EC" w:rsidR="001629DC" w:rsidRPr="001629DC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13</w:t>
            </w:r>
            <w:r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A916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40771558" w14:textId="77777777" w:rsidTr="00CF1199">
        <w:trPr>
          <w:trHeight w:val="894"/>
        </w:trPr>
        <w:tc>
          <w:tcPr>
            <w:tcW w:w="710" w:type="dxa"/>
          </w:tcPr>
          <w:p w14:paraId="1073A1E6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260" w:type="dxa"/>
          </w:tcPr>
          <w:p w14:paraId="3F16B585" w14:textId="77777777" w:rsidR="001629DC" w:rsidRPr="00632924" w:rsidRDefault="001629DC" w:rsidP="001629DC">
            <w:pPr>
              <w:pStyle w:val="TableParagraph"/>
              <w:tabs>
                <w:tab w:val="left" w:pos="1525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Передача тонально-световых</w:t>
            </w:r>
          </w:p>
          <w:p w14:paraId="653E754C" w14:textId="77777777" w:rsidR="001629DC" w:rsidRPr="00632924" w:rsidRDefault="001629DC" w:rsidP="001629DC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850" w:type="dxa"/>
          </w:tcPr>
          <w:p w14:paraId="2826D77A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5252840" w14:textId="77777777" w:rsidR="001629DC" w:rsidRPr="00632924" w:rsidRDefault="001629DC" w:rsidP="001629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8623A6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6FA6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ECB2" w14:textId="25BB87A2" w:rsidR="001629DC" w:rsidRPr="006C7566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18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6E1D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6F85E700" w14:textId="77777777" w:rsidTr="00CF1199">
        <w:trPr>
          <w:trHeight w:val="551"/>
        </w:trPr>
        <w:tc>
          <w:tcPr>
            <w:tcW w:w="710" w:type="dxa"/>
          </w:tcPr>
          <w:p w14:paraId="337A9D66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260" w:type="dxa"/>
          </w:tcPr>
          <w:p w14:paraId="01F51006" w14:textId="77777777" w:rsidR="001629DC" w:rsidRPr="00632924" w:rsidRDefault="001629DC" w:rsidP="001629DC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гризайль</w:t>
            </w:r>
          </w:p>
        </w:tc>
        <w:tc>
          <w:tcPr>
            <w:tcW w:w="850" w:type="dxa"/>
          </w:tcPr>
          <w:p w14:paraId="317471F9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B453559" w14:textId="77777777" w:rsidR="001629DC" w:rsidRPr="00632924" w:rsidRDefault="001629DC" w:rsidP="001629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1C8AA6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CAB0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73F" w14:textId="1188A475" w:rsidR="001629DC" w:rsidRPr="006C7566" w:rsidRDefault="001629DC" w:rsidP="00162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667ED">
              <w:rPr>
                <w:rFonts w:ascii="Times New Roman" w:hAnsi="Times New Roman" w:cs="Times New Roman"/>
                <w:lang w:val="ru-RU"/>
              </w:rPr>
              <w:t>2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74C45666" w14:textId="2F302EFD" w:rsidR="001629DC" w:rsidRPr="001629DC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7114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5D0A6790" w14:textId="77777777" w:rsidTr="00CF1199">
        <w:trPr>
          <w:trHeight w:val="551"/>
        </w:trPr>
        <w:tc>
          <w:tcPr>
            <w:tcW w:w="710" w:type="dxa"/>
          </w:tcPr>
          <w:p w14:paraId="7EFBE9ED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260" w:type="dxa"/>
          </w:tcPr>
          <w:p w14:paraId="214A1DEA" w14:textId="77777777" w:rsidR="001629DC" w:rsidRPr="00632924" w:rsidRDefault="001629DC" w:rsidP="001629DC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батик</w:t>
            </w:r>
          </w:p>
        </w:tc>
        <w:tc>
          <w:tcPr>
            <w:tcW w:w="850" w:type="dxa"/>
          </w:tcPr>
          <w:p w14:paraId="336A5461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133D3D3" w14:textId="77777777" w:rsidR="001629DC" w:rsidRPr="00632924" w:rsidRDefault="001629DC" w:rsidP="001629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51FD2D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71AD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AE1" w14:textId="0B55B869" w:rsidR="001629DC" w:rsidRPr="006C7566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27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 w:rsidRPr="006667ED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CC32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6965C826" w14:textId="77777777" w:rsidTr="00CF1199">
        <w:trPr>
          <w:trHeight w:val="551"/>
        </w:trPr>
        <w:tc>
          <w:tcPr>
            <w:tcW w:w="710" w:type="dxa"/>
          </w:tcPr>
          <w:p w14:paraId="7333F180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260" w:type="dxa"/>
          </w:tcPr>
          <w:p w14:paraId="2AC4B4CF" w14:textId="77777777" w:rsidR="001629DC" w:rsidRPr="00632924" w:rsidRDefault="001629DC" w:rsidP="001629DC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Интерьер.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комната.</w:t>
            </w:r>
          </w:p>
        </w:tc>
        <w:tc>
          <w:tcPr>
            <w:tcW w:w="850" w:type="dxa"/>
          </w:tcPr>
          <w:p w14:paraId="57594609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6E0A322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2DF1D5A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E2E9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 xml:space="preserve">Беседа, практическая </w:t>
            </w:r>
            <w:r w:rsidRPr="00632924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B69F" w14:textId="4CFB2213" w:rsidR="001629DC" w:rsidRPr="006C7566" w:rsidRDefault="001629DC" w:rsidP="00162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0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Pr="006667ED">
              <w:rPr>
                <w:rFonts w:ascii="Times New Roman" w:hAnsi="Times New Roman" w:cs="Times New Roman"/>
              </w:rPr>
              <w:t>.</w:t>
            </w:r>
            <w:r w:rsidRPr="006667ED">
              <w:rPr>
                <w:rFonts w:ascii="Times New Roman" w:hAnsi="Times New Roman" w:cs="Times New Roman"/>
                <w:lang w:val="ru-RU"/>
              </w:rPr>
              <w:t>1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Pr="006667ED">
              <w:rPr>
                <w:rFonts w:ascii="Times New Roman" w:hAnsi="Times New Roman" w:cs="Times New Roman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3300D185" w14:textId="7B826346" w:rsidR="001629DC" w:rsidRPr="001629DC" w:rsidRDefault="001629DC" w:rsidP="001629D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BA67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422DBABA" w14:textId="77777777" w:rsidTr="00CF1199">
        <w:trPr>
          <w:trHeight w:val="551"/>
        </w:trPr>
        <w:tc>
          <w:tcPr>
            <w:tcW w:w="710" w:type="dxa"/>
          </w:tcPr>
          <w:p w14:paraId="00BC45A1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260" w:type="dxa"/>
          </w:tcPr>
          <w:p w14:paraId="51C7F393" w14:textId="77777777" w:rsidR="001629DC" w:rsidRPr="00632924" w:rsidRDefault="001629DC" w:rsidP="001629DC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комнаты</w:t>
            </w:r>
          </w:p>
        </w:tc>
        <w:tc>
          <w:tcPr>
            <w:tcW w:w="850" w:type="dxa"/>
          </w:tcPr>
          <w:p w14:paraId="7ED8302E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6BD61F3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639040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D373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A158" w14:textId="2430AD70" w:rsidR="001629DC" w:rsidRDefault="001629DC" w:rsidP="001629DC">
            <w:r>
              <w:rPr>
                <w:rFonts w:ascii="Times New Roman" w:hAnsi="Times New Roman" w:cs="Times New Roman"/>
                <w:lang w:val="ru-RU"/>
              </w:rPr>
              <w:t xml:space="preserve"> 0</w:t>
            </w:r>
            <w:r w:rsidR="006C7566">
              <w:rPr>
                <w:rFonts w:ascii="Times New Roman" w:hAnsi="Times New Roman" w:cs="Times New Roman"/>
                <w:lang w:val="ru-RU"/>
              </w:rPr>
              <w:t>9</w:t>
            </w:r>
            <w:r w:rsidRPr="00A96B5A"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Pr="00A96B5A"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7A26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20B3194E" w14:textId="77777777" w:rsidTr="00CF1199">
        <w:trPr>
          <w:trHeight w:val="551"/>
        </w:trPr>
        <w:tc>
          <w:tcPr>
            <w:tcW w:w="710" w:type="dxa"/>
          </w:tcPr>
          <w:p w14:paraId="6F6150E0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3260" w:type="dxa"/>
          </w:tcPr>
          <w:p w14:paraId="0368A361" w14:textId="77777777" w:rsidR="001629DC" w:rsidRPr="00632924" w:rsidRDefault="001629DC" w:rsidP="001629DC">
            <w:pPr>
              <w:pStyle w:val="TableParagraph"/>
              <w:tabs>
                <w:tab w:val="left" w:pos="1928"/>
                <w:tab w:val="left" w:pos="2573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Графическое и цветовое</w:t>
            </w:r>
          </w:p>
          <w:p w14:paraId="60507968" w14:textId="77777777" w:rsidR="001629DC" w:rsidRPr="00632924" w:rsidRDefault="001629DC" w:rsidP="001629DC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850" w:type="dxa"/>
          </w:tcPr>
          <w:p w14:paraId="0A4E7B54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FDDF23F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A34597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5826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5650" w14:textId="32AFA9A7" w:rsidR="001629DC" w:rsidRDefault="001629DC" w:rsidP="00162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11</w:t>
            </w:r>
            <w:r w:rsidRPr="00A96B5A"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Pr="00A96B5A"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6DEF1C5B" w14:textId="4070BF66" w:rsidR="001629DC" w:rsidRDefault="001629DC" w:rsidP="001629DC"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="006C7566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B6C3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6012F270" w14:textId="77777777" w:rsidTr="00CF1199">
        <w:trPr>
          <w:trHeight w:val="551"/>
        </w:trPr>
        <w:tc>
          <w:tcPr>
            <w:tcW w:w="710" w:type="dxa"/>
          </w:tcPr>
          <w:p w14:paraId="11DE7D3C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3260" w:type="dxa"/>
          </w:tcPr>
          <w:p w14:paraId="1F772D9B" w14:textId="77777777" w:rsidR="001629DC" w:rsidRPr="00632924" w:rsidRDefault="001629DC" w:rsidP="001629DC">
            <w:pPr>
              <w:pStyle w:val="TableParagraph"/>
              <w:tabs>
                <w:tab w:val="left" w:pos="1556"/>
                <w:tab w:val="left" w:pos="2276"/>
              </w:tabs>
              <w:spacing w:line="261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 с элементами</w:t>
            </w:r>
          </w:p>
          <w:p w14:paraId="3A1D5FBC" w14:textId="77777777" w:rsidR="001629DC" w:rsidRPr="00632924" w:rsidRDefault="001629DC" w:rsidP="001629DC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</w:p>
        </w:tc>
        <w:tc>
          <w:tcPr>
            <w:tcW w:w="850" w:type="dxa"/>
          </w:tcPr>
          <w:p w14:paraId="13EE93A1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2A24348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FBF90C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DAD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20EE" w14:textId="37649A38" w:rsidR="001629DC" w:rsidRDefault="001629DC" w:rsidP="001629DC"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="006C7566">
              <w:rPr>
                <w:rFonts w:ascii="Times New Roman" w:hAnsi="Times New Roman" w:cs="Times New Roman"/>
                <w:lang w:val="ru-RU"/>
              </w:rPr>
              <w:t>8</w:t>
            </w:r>
            <w:r w:rsidRPr="00A96B5A"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Pr="00A96B5A"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354F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9DC" w:rsidRPr="00632924" w14:paraId="51A993FE" w14:textId="77777777" w:rsidTr="00CF1199">
        <w:trPr>
          <w:trHeight w:val="551"/>
        </w:trPr>
        <w:tc>
          <w:tcPr>
            <w:tcW w:w="710" w:type="dxa"/>
          </w:tcPr>
          <w:p w14:paraId="51EB8B41" w14:textId="77777777" w:rsidR="001629DC" w:rsidRPr="00632924" w:rsidRDefault="001629DC" w:rsidP="001629DC">
            <w:pPr>
              <w:pStyle w:val="TableParagraph"/>
              <w:spacing w:line="261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3260" w:type="dxa"/>
          </w:tcPr>
          <w:p w14:paraId="544A0AEA" w14:textId="77777777" w:rsidR="001629DC" w:rsidRPr="00632924" w:rsidRDefault="001629DC" w:rsidP="001629DC">
            <w:pPr>
              <w:pStyle w:val="TableParagraph"/>
              <w:tabs>
                <w:tab w:val="left" w:pos="1467"/>
                <w:tab w:val="left" w:pos="2165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Пейзаж в графическом</w:t>
            </w:r>
          </w:p>
          <w:p w14:paraId="379185BB" w14:textId="77777777" w:rsidR="001629DC" w:rsidRPr="00632924" w:rsidRDefault="001629DC" w:rsidP="001629DC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  <w:tc>
          <w:tcPr>
            <w:tcW w:w="850" w:type="dxa"/>
          </w:tcPr>
          <w:p w14:paraId="64C41ECA" w14:textId="77777777" w:rsidR="001629DC" w:rsidRPr="00632924" w:rsidRDefault="001629DC" w:rsidP="001629DC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2DE0CA4" w14:textId="77777777" w:rsidR="001629DC" w:rsidRPr="00632924" w:rsidRDefault="001629DC" w:rsidP="001629DC">
            <w:pPr>
              <w:pStyle w:val="TableParagraph"/>
              <w:spacing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B97C094" w14:textId="77777777" w:rsidR="001629DC" w:rsidRPr="00632924" w:rsidRDefault="001629DC" w:rsidP="001629D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AECD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E1CA" w14:textId="025760C8" w:rsidR="001629DC" w:rsidRDefault="001629DC" w:rsidP="00162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23</w:t>
            </w:r>
            <w:r w:rsidRPr="00A96B5A"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Pr="00A96B5A"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4783CAD7" w14:textId="114855B6" w:rsidR="001629DC" w:rsidRDefault="006C7566" w:rsidP="001629DC">
            <w:r>
              <w:rPr>
                <w:rFonts w:ascii="Times New Roman" w:hAnsi="Times New Roman" w:cs="Times New Roman"/>
                <w:lang w:val="ru-RU"/>
              </w:rPr>
              <w:t>25</w:t>
            </w:r>
            <w:r w:rsidR="001629DC">
              <w:rPr>
                <w:rFonts w:ascii="Times New Roman" w:hAnsi="Times New Roman" w:cs="Times New Roman"/>
                <w:lang w:val="ru-RU"/>
              </w:rPr>
              <w:t>.1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1629DC">
              <w:rPr>
                <w:rFonts w:ascii="Times New Roman" w:hAnsi="Times New Roman" w:cs="Times New Roman"/>
                <w:lang w:val="ru-RU"/>
              </w:rPr>
              <w:t>.202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6662" w14:textId="77777777" w:rsidR="001629DC" w:rsidRPr="00632924" w:rsidRDefault="001629DC" w:rsidP="00162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C13" w:rsidRPr="00632924" w14:paraId="022C3E23" w14:textId="77777777" w:rsidTr="00CF1199">
        <w:trPr>
          <w:trHeight w:val="551"/>
        </w:trPr>
        <w:tc>
          <w:tcPr>
            <w:tcW w:w="710" w:type="dxa"/>
          </w:tcPr>
          <w:p w14:paraId="68A98600" w14:textId="77777777" w:rsidR="00474C13" w:rsidRPr="00632924" w:rsidRDefault="00474C13" w:rsidP="00474C13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A86AEBA" w14:textId="77777777" w:rsidR="00474C13" w:rsidRPr="00632924" w:rsidRDefault="00474C13" w:rsidP="00474C13">
            <w:pPr>
              <w:pStyle w:val="TableParagraph"/>
              <w:spacing w:line="265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</w:t>
            </w:r>
            <w:r w:rsidRPr="00632924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композиция»</w:t>
            </w:r>
          </w:p>
        </w:tc>
        <w:tc>
          <w:tcPr>
            <w:tcW w:w="850" w:type="dxa"/>
          </w:tcPr>
          <w:p w14:paraId="2BE9F1A9" w14:textId="1D8EAB5A" w:rsidR="00474C13" w:rsidRPr="00864A52" w:rsidRDefault="00864A52" w:rsidP="00474C13">
            <w:pPr>
              <w:pStyle w:val="TableParagraph"/>
              <w:spacing w:line="265" w:lineRule="exact"/>
              <w:ind w:left="340" w:hanging="4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851" w:type="dxa"/>
          </w:tcPr>
          <w:p w14:paraId="48E89CF0" w14:textId="07B637C2" w:rsidR="00474C13" w:rsidRPr="00864A52" w:rsidRDefault="00864A52" w:rsidP="00474C13">
            <w:pPr>
              <w:pStyle w:val="TableParagraph"/>
              <w:spacing w:line="265" w:lineRule="exact"/>
              <w:ind w:right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ED9740A" w14:textId="4CFCE325" w:rsidR="00474C13" w:rsidRPr="00632924" w:rsidRDefault="00864A52" w:rsidP="00474C13">
            <w:pPr>
              <w:pStyle w:val="TableParagraph"/>
              <w:spacing w:line="265" w:lineRule="exact"/>
              <w:ind w:left="522" w:hanging="5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874A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56BD" w14:textId="77777777" w:rsidR="00474C13" w:rsidRPr="00632924" w:rsidRDefault="00474C13" w:rsidP="00474C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3F7D" w14:textId="77777777" w:rsidR="00474C13" w:rsidRPr="00632924" w:rsidRDefault="00474C13" w:rsidP="00474C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8C68" w14:textId="77777777" w:rsidR="00474C13" w:rsidRPr="00632924" w:rsidRDefault="00474C13" w:rsidP="00474C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C13" w:rsidRPr="00632924" w14:paraId="607CA327" w14:textId="77777777" w:rsidTr="00CF1199">
        <w:trPr>
          <w:trHeight w:val="551"/>
        </w:trPr>
        <w:tc>
          <w:tcPr>
            <w:tcW w:w="710" w:type="dxa"/>
          </w:tcPr>
          <w:p w14:paraId="76587BB6" w14:textId="77777777" w:rsidR="00474C13" w:rsidRPr="00632924" w:rsidRDefault="00474C13" w:rsidP="00474C13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14:paraId="3B8EDB66" w14:textId="77777777" w:rsidR="00474C13" w:rsidRPr="00632924" w:rsidRDefault="00474C13" w:rsidP="007A6FAD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Законы</w:t>
            </w:r>
            <w:r w:rsidRPr="00632924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Pr="00632924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7A6FAD"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построения  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композиции.</w:t>
            </w:r>
          </w:p>
        </w:tc>
        <w:tc>
          <w:tcPr>
            <w:tcW w:w="850" w:type="dxa"/>
          </w:tcPr>
          <w:p w14:paraId="7283A035" w14:textId="77777777" w:rsidR="00474C13" w:rsidRPr="00632924" w:rsidRDefault="00281608" w:rsidP="00474C13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EA60E62" w14:textId="77777777" w:rsidR="00474C13" w:rsidRPr="00632924" w:rsidRDefault="00281608" w:rsidP="00474C13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82ACA2" w14:textId="77777777" w:rsidR="00474C13" w:rsidRPr="00632924" w:rsidRDefault="00281608" w:rsidP="00474C13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CF6" w14:textId="77777777" w:rsidR="00474C13" w:rsidRPr="00632924" w:rsidRDefault="00474C13" w:rsidP="00474C13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F65B" w14:textId="0D4B7383" w:rsidR="00474C13" w:rsidRDefault="003F7B1F" w:rsidP="00474C1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30</w:t>
            </w:r>
            <w:r w:rsidRPr="00A96B5A">
              <w:rPr>
                <w:rFonts w:ascii="Times New Roman" w:hAnsi="Times New Roman" w:cs="Times New Roman"/>
                <w:lang w:val="ru-RU"/>
              </w:rPr>
              <w:t>.1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Pr="00A96B5A">
              <w:rPr>
                <w:rFonts w:ascii="Times New Roman" w:hAnsi="Times New Roman" w:cs="Times New Roman"/>
                <w:lang w:val="ru-RU"/>
              </w:rPr>
              <w:t>.202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6EE4C47E" w14:textId="63734FD2" w:rsidR="003F7B1F" w:rsidRPr="00632924" w:rsidRDefault="003F7B1F" w:rsidP="00474C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13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01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01E5" w14:textId="77777777" w:rsidR="00474C13" w:rsidRPr="00632924" w:rsidRDefault="00474C13" w:rsidP="00474C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C13" w:rsidRPr="00632924" w14:paraId="4EA386C6" w14:textId="77777777" w:rsidTr="00CF1199">
        <w:trPr>
          <w:trHeight w:val="551"/>
        </w:trPr>
        <w:tc>
          <w:tcPr>
            <w:tcW w:w="710" w:type="dxa"/>
          </w:tcPr>
          <w:p w14:paraId="288BFDC4" w14:textId="77777777" w:rsidR="00474C13" w:rsidRPr="00632924" w:rsidRDefault="00474C13" w:rsidP="00474C13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0" w:type="dxa"/>
          </w:tcPr>
          <w:p w14:paraId="1D92FF94" w14:textId="77777777" w:rsidR="00474C13" w:rsidRPr="00632924" w:rsidRDefault="00474C13" w:rsidP="00474C13">
            <w:pPr>
              <w:pStyle w:val="TableParagraph"/>
              <w:tabs>
                <w:tab w:val="left" w:pos="1726"/>
                <w:tab w:val="left" w:pos="3408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Творчество художников -</w:t>
            </w:r>
          </w:p>
          <w:p w14:paraId="2B638D29" w14:textId="77777777" w:rsidR="00474C13" w:rsidRPr="00632924" w:rsidRDefault="00474C13" w:rsidP="00474C13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сказочников</w:t>
            </w:r>
          </w:p>
        </w:tc>
        <w:tc>
          <w:tcPr>
            <w:tcW w:w="850" w:type="dxa"/>
          </w:tcPr>
          <w:p w14:paraId="252B20CF" w14:textId="77777777" w:rsidR="00474C13" w:rsidRPr="00632924" w:rsidRDefault="00281608" w:rsidP="00474C13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296608C" w14:textId="77777777" w:rsidR="00474C13" w:rsidRPr="00632924" w:rsidRDefault="00281608" w:rsidP="00474C13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0288F0" w14:textId="77777777" w:rsidR="00474C13" w:rsidRPr="00632924" w:rsidRDefault="00474C13" w:rsidP="00474C13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543B" w14:textId="77777777" w:rsidR="00474C13" w:rsidRPr="00632924" w:rsidRDefault="00474C13" w:rsidP="00474C13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1B45" w14:textId="3BBF94C6" w:rsidR="00474C13" w:rsidRPr="003F7B1F" w:rsidRDefault="003F7B1F" w:rsidP="00474C1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5.</w:t>
            </w:r>
            <w:r w:rsidR="006C7566">
              <w:rPr>
                <w:rFonts w:ascii="Times New Roman" w:hAnsi="Times New Roman" w:cs="Times New Roman"/>
                <w:lang w:val="ru-RU"/>
              </w:rPr>
              <w:t>01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CFB" w14:textId="77777777" w:rsidR="00474C13" w:rsidRPr="00632924" w:rsidRDefault="00474C13" w:rsidP="00474C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B1F" w:rsidRPr="00632924" w14:paraId="42927E70" w14:textId="77777777" w:rsidTr="00CF1199">
        <w:trPr>
          <w:trHeight w:val="551"/>
        </w:trPr>
        <w:tc>
          <w:tcPr>
            <w:tcW w:w="710" w:type="dxa"/>
          </w:tcPr>
          <w:p w14:paraId="72763F9B" w14:textId="77777777" w:rsidR="003F7B1F" w:rsidRPr="00632924" w:rsidRDefault="003F7B1F" w:rsidP="003F7B1F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0" w:type="dxa"/>
          </w:tcPr>
          <w:p w14:paraId="3D7309CE" w14:textId="77777777" w:rsidR="003F7B1F" w:rsidRPr="00632924" w:rsidRDefault="003F7B1F" w:rsidP="003F7B1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50" w:type="dxa"/>
          </w:tcPr>
          <w:p w14:paraId="014BFE47" w14:textId="77777777" w:rsidR="003F7B1F" w:rsidRPr="00632924" w:rsidRDefault="003F7B1F" w:rsidP="003F7B1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B66A67C" w14:textId="77777777" w:rsidR="003F7B1F" w:rsidRPr="00632924" w:rsidRDefault="003F7B1F" w:rsidP="003F7B1F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0DC1D6" w14:textId="77777777" w:rsidR="003F7B1F" w:rsidRPr="00632924" w:rsidRDefault="003F7B1F" w:rsidP="003F7B1F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E512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8B1A" w14:textId="0E96E16A" w:rsidR="003F7B1F" w:rsidRDefault="003F7B1F" w:rsidP="003F7B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20</w:t>
            </w:r>
            <w:r w:rsidRPr="00CC63DA"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CC63DA">
              <w:rPr>
                <w:rFonts w:ascii="Times New Roman" w:hAnsi="Times New Roman" w:cs="Times New Roman"/>
                <w:lang w:val="ru-RU"/>
              </w:rPr>
              <w:t>1.202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62DE3AB0" w14:textId="6BEA0C56" w:rsidR="003F7B1F" w:rsidRDefault="003F7B1F" w:rsidP="003F7B1F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1.202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4E67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B1F" w:rsidRPr="00632924" w14:paraId="6357DD73" w14:textId="77777777" w:rsidTr="00CF1199">
        <w:trPr>
          <w:trHeight w:val="551"/>
        </w:trPr>
        <w:tc>
          <w:tcPr>
            <w:tcW w:w="710" w:type="dxa"/>
          </w:tcPr>
          <w:p w14:paraId="0909714D" w14:textId="77777777" w:rsidR="003F7B1F" w:rsidRPr="00632924" w:rsidRDefault="003F7B1F" w:rsidP="003F7B1F">
            <w:pPr>
              <w:pStyle w:val="TableParagraph"/>
              <w:spacing w:line="263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0" w:type="dxa"/>
          </w:tcPr>
          <w:p w14:paraId="4A4C3C96" w14:textId="77777777" w:rsidR="003F7B1F" w:rsidRPr="00632924" w:rsidRDefault="003F7B1F" w:rsidP="003F7B1F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Зарисовки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натуры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памяти</w:t>
            </w:r>
          </w:p>
        </w:tc>
        <w:tc>
          <w:tcPr>
            <w:tcW w:w="850" w:type="dxa"/>
          </w:tcPr>
          <w:p w14:paraId="69BD275F" w14:textId="77777777" w:rsidR="003F7B1F" w:rsidRPr="00632924" w:rsidRDefault="003F7B1F" w:rsidP="003F7B1F">
            <w:pPr>
              <w:pStyle w:val="TableParagraph"/>
              <w:spacing w:line="263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89C6266" w14:textId="77777777" w:rsidR="003F7B1F" w:rsidRPr="00632924" w:rsidRDefault="003F7B1F" w:rsidP="003F7B1F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2779256" w14:textId="77777777" w:rsidR="003F7B1F" w:rsidRPr="00632924" w:rsidRDefault="003F7B1F" w:rsidP="003F7B1F">
            <w:pPr>
              <w:pStyle w:val="TableParagraph"/>
              <w:spacing w:line="263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B853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FBC8" w14:textId="40D77833" w:rsidR="003F7B1F" w:rsidRDefault="003F7B1F" w:rsidP="003F7B1F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27</w:t>
            </w:r>
            <w:r w:rsidRPr="00CC63DA"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CC63DA">
              <w:rPr>
                <w:rFonts w:ascii="Times New Roman" w:hAnsi="Times New Roman" w:cs="Times New Roman"/>
                <w:lang w:val="ru-RU"/>
              </w:rPr>
              <w:t>1.202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0E7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B1F" w:rsidRPr="00632924" w14:paraId="69E65BDF" w14:textId="77777777" w:rsidTr="00CF1199">
        <w:trPr>
          <w:trHeight w:val="551"/>
        </w:trPr>
        <w:tc>
          <w:tcPr>
            <w:tcW w:w="710" w:type="dxa"/>
          </w:tcPr>
          <w:p w14:paraId="3CD77552" w14:textId="77777777" w:rsidR="003F7B1F" w:rsidRPr="00632924" w:rsidRDefault="003F7B1F" w:rsidP="003F7B1F">
            <w:pPr>
              <w:pStyle w:val="TableParagraph"/>
              <w:spacing w:line="261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0" w:type="dxa"/>
          </w:tcPr>
          <w:p w14:paraId="30BC9DE3" w14:textId="77777777" w:rsidR="003F7B1F" w:rsidRPr="00632924" w:rsidRDefault="003F7B1F" w:rsidP="003F7B1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Композиционный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  <w:tc>
          <w:tcPr>
            <w:tcW w:w="850" w:type="dxa"/>
          </w:tcPr>
          <w:p w14:paraId="4F01D1CD" w14:textId="77777777" w:rsidR="003F7B1F" w:rsidRPr="00632924" w:rsidRDefault="003F7B1F" w:rsidP="003F7B1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3DA7221" w14:textId="77777777" w:rsidR="003F7B1F" w:rsidRPr="00632924" w:rsidRDefault="003F7B1F" w:rsidP="003F7B1F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E59087F" w14:textId="77777777" w:rsidR="003F7B1F" w:rsidRPr="00632924" w:rsidRDefault="003F7B1F" w:rsidP="003F7B1F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C5ED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47A" w14:textId="03646A89" w:rsidR="003F7B1F" w:rsidRDefault="003F7B1F" w:rsidP="003F7B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29</w:t>
            </w:r>
            <w:r w:rsidRPr="00CC63DA"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CC63DA">
              <w:rPr>
                <w:rFonts w:ascii="Times New Roman" w:hAnsi="Times New Roman" w:cs="Times New Roman"/>
                <w:lang w:val="ru-RU"/>
              </w:rPr>
              <w:t>1.202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425B5E11" w14:textId="48DE3638" w:rsidR="003F7B1F" w:rsidRDefault="003F7B1F" w:rsidP="003F7B1F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9289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B1F" w:rsidRPr="00632924" w14:paraId="58FEB3B7" w14:textId="77777777" w:rsidTr="00CF1199">
        <w:trPr>
          <w:trHeight w:val="551"/>
        </w:trPr>
        <w:tc>
          <w:tcPr>
            <w:tcW w:w="710" w:type="dxa"/>
          </w:tcPr>
          <w:p w14:paraId="455F6C81" w14:textId="77777777" w:rsidR="003F7B1F" w:rsidRPr="00632924" w:rsidRDefault="003F7B1F" w:rsidP="003F7B1F">
            <w:pPr>
              <w:pStyle w:val="TableParagraph"/>
              <w:spacing w:line="261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0" w:type="dxa"/>
          </w:tcPr>
          <w:p w14:paraId="78D25951" w14:textId="77777777" w:rsidR="003F7B1F" w:rsidRPr="00632924" w:rsidRDefault="003F7B1F" w:rsidP="003F7B1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картине.</w:t>
            </w:r>
          </w:p>
        </w:tc>
        <w:tc>
          <w:tcPr>
            <w:tcW w:w="850" w:type="dxa"/>
          </w:tcPr>
          <w:p w14:paraId="38B96B11" w14:textId="77777777" w:rsidR="003F7B1F" w:rsidRPr="00632924" w:rsidRDefault="003F7B1F" w:rsidP="003F7B1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C4D41B8" w14:textId="77777777" w:rsidR="003F7B1F" w:rsidRPr="00632924" w:rsidRDefault="003F7B1F" w:rsidP="003F7B1F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ADF01D0" w14:textId="77777777" w:rsidR="003F7B1F" w:rsidRPr="00632924" w:rsidRDefault="003F7B1F" w:rsidP="003F7B1F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7DD3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EBD4" w14:textId="28D9D74A" w:rsidR="003F7B1F" w:rsidRDefault="003F7B1F" w:rsidP="003F7B1F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05</w:t>
            </w:r>
            <w:r w:rsidRPr="00CC63DA"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CC63DA">
              <w:rPr>
                <w:rFonts w:ascii="Times New Roman" w:hAnsi="Times New Roman" w:cs="Times New Roman"/>
                <w:lang w:val="ru-RU"/>
              </w:rPr>
              <w:t>2.202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E99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B1F" w:rsidRPr="00632924" w14:paraId="7EEA736C" w14:textId="77777777" w:rsidTr="00CF1199">
        <w:trPr>
          <w:trHeight w:val="551"/>
        </w:trPr>
        <w:tc>
          <w:tcPr>
            <w:tcW w:w="710" w:type="dxa"/>
          </w:tcPr>
          <w:p w14:paraId="3E414F0B" w14:textId="77777777" w:rsidR="003F7B1F" w:rsidRPr="00632924" w:rsidRDefault="003F7B1F" w:rsidP="003F7B1F">
            <w:pPr>
              <w:pStyle w:val="TableParagraph"/>
              <w:spacing w:line="261" w:lineRule="exact"/>
              <w:ind w:left="207" w:right="198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60" w:type="dxa"/>
          </w:tcPr>
          <w:p w14:paraId="6A82317C" w14:textId="77777777" w:rsidR="003F7B1F" w:rsidRPr="00632924" w:rsidRDefault="003F7B1F" w:rsidP="003F7B1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632924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законов</w:t>
            </w:r>
            <w:r w:rsidRPr="00632924">
              <w:rPr>
                <w:rFonts w:ascii="Times New Roman" w:hAnsi="Times New Roman" w:cs="Times New Roman"/>
                <w:spacing w:val="8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композиции,</w:t>
            </w:r>
          </w:p>
          <w:p w14:paraId="1FB14FBF" w14:textId="77777777" w:rsidR="003F7B1F" w:rsidRPr="00632924" w:rsidRDefault="003F7B1F" w:rsidP="003F7B1F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равновесия</w:t>
            </w:r>
          </w:p>
        </w:tc>
        <w:tc>
          <w:tcPr>
            <w:tcW w:w="850" w:type="dxa"/>
          </w:tcPr>
          <w:p w14:paraId="704D02DD" w14:textId="77777777" w:rsidR="003F7B1F" w:rsidRPr="00632924" w:rsidRDefault="003F7B1F" w:rsidP="003F7B1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573C621" w14:textId="77777777" w:rsidR="003F7B1F" w:rsidRPr="00632924" w:rsidRDefault="003F7B1F" w:rsidP="003F7B1F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84C4EA" w14:textId="77777777" w:rsidR="003F7B1F" w:rsidRPr="00632924" w:rsidRDefault="003F7B1F" w:rsidP="003F7B1F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388C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3026" w14:textId="4D4B8BE4" w:rsidR="003F7B1F" w:rsidRDefault="003F7B1F" w:rsidP="003F7B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B62AAA"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B62AAA">
              <w:rPr>
                <w:rFonts w:ascii="Times New Roman" w:hAnsi="Times New Roman" w:cs="Times New Roman"/>
                <w:lang w:val="ru-RU"/>
              </w:rPr>
              <w:t>2.202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34CCDAC0" w14:textId="222398E3" w:rsidR="003F7B1F" w:rsidRDefault="003F7B1F" w:rsidP="003F7B1F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D364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B1F" w:rsidRPr="00632924" w14:paraId="26181F9F" w14:textId="77777777" w:rsidTr="00CF1199">
        <w:trPr>
          <w:trHeight w:val="551"/>
        </w:trPr>
        <w:tc>
          <w:tcPr>
            <w:tcW w:w="710" w:type="dxa"/>
          </w:tcPr>
          <w:p w14:paraId="035AFD1C" w14:textId="77777777" w:rsidR="003F7B1F" w:rsidRPr="00632924" w:rsidRDefault="003F7B1F" w:rsidP="003F7B1F">
            <w:pPr>
              <w:pStyle w:val="TableParagraph"/>
              <w:spacing w:line="263" w:lineRule="exact"/>
              <w:ind w:left="207" w:right="198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60" w:type="dxa"/>
          </w:tcPr>
          <w:p w14:paraId="54ACCCD9" w14:textId="77777777" w:rsidR="003F7B1F" w:rsidRPr="00632924" w:rsidRDefault="003F7B1F" w:rsidP="003F7B1F">
            <w:pPr>
              <w:pStyle w:val="TableParagraph"/>
              <w:tabs>
                <w:tab w:val="left" w:pos="2196"/>
              </w:tabs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Цельность композиции,</w:t>
            </w:r>
          </w:p>
          <w:p w14:paraId="043B8B16" w14:textId="77777777" w:rsidR="003F7B1F" w:rsidRPr="00632924" w:rsidRDefault="003F7B1F" w:rsidP="003F7B1F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соподчинение</w:t>
            </w:r>
          </w:p>
        </w:tc>
        <w:tc>
          <w:tcPr>
            <w:tcW w:w="850" w:type="dxa"/>
          </w:tcPr>
          <w:p w14:paraId="7B536DD5" w14:textId="77777777" w:rsidR="003F7B1F" w:rsidRPr="00632924" w:rsidRDefault="003F7B1F" w:rsidP="003F7B1F">
            <w:pPr>
              <w:pStyle w:val="TableParagraph"/>
              <w:spacing w:line="263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AA96FFA" w14:textId="77777777" w:rsidR="003F7B1F" w:rsidRPr="00632924" w:rsidRDefault="003F7B1F" w:rsidP="003F7B1F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399D5D" w14:textId="77777777" w:rsidR="003F7B1F" w:rsidRPr="00632924" w:rsidRDefault="003F7B1F" w:rsidP="003F7B1F">
            <w:pPr>
              <w:pStyle w:val="TableParagraph"/>
              <w:spacing w:line="263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E6ED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12BF" w14:textId="6BF2EEE1" w:rsidR="003F7B1F" w:rsidRDefault="003F7B1F" w:rsidP="003F7B1F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17</w:t>
            </w:r>
            <w:r w:rsidRPr="00B62AAA"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B62AAA">
              <w:rPr>
                <w:rFonts w:ascii="Times New Roman" w:hAnsi="Times New Roman" w:cs="Times New Roman"/>
                <w:lang w:val="ru-RU"/>
              </w:rPr>
              <w:t>2.202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4F1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B1F" w:rsidRPr="00632924" w14:paraId="0AB38EFD" w14:textId="77777777" w:rsidTr="00CF1199">
        <w:trPr>
          <w:trHeight w:val="551"/>
        </w:trPr>
        <w:tc>
          <w:tcPr>
            <w:tcW w:w="710" w:type="dxa"/>
          </w:tcPr>
          <w:p w14:paraId="0681EA29" w14:textId="77777777" w:rsidR="003F7B1F" w:rsidRPr="00632924" w:rsidRDefault="003F7B1F" w:rsidP="003F7B1F">
            <w:pPr>
              <w:pStyle w:val="TableParagraph"/>
              <w:spacing w:line="261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260" w:type="dxa"/>
          </w:tcPr>
          <w:p w14:paraId="4100E0BD" w14:textId="77777777" w:rsidR="003F7B1F" w:rsidRPr="00632924" w:rsidRDefault="003F7B1F" w:rsidP="003F7B1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</w:p>
        </w:tc>
        <w:tc>
          <w:tcPr>
            <w:tcW w:w="850" w:type="dxa"/>
          </w:tcPr>
          <w:p w14:paraId="59BA9531" w14:textId="77777777" w:rsidR="003F7B1F" w:rsidRPr="00632924" w:rsidRDefault="003F7B1F" w:rsidP="003F7B1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5FA4D2B" w14:textId="77777777" w:rsidR="003F7B1F" w:rsidRPr="00632924" w:rsidRDefault="003F7B1F" w:rsidP="003F7B1F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6F58B1" w14:textId="77777777" w:rsidR="003F7B1F" w:rsidRPr="00632924" w:rsidRDefault="003F7B1F" w:rsidP="003F7B1F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51A0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A00" w14:textId="13FD93F5" w:rsidR="003F7B1F" w:rsidRDefault="003F7B1F" w:rsidP="003F7B1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19</w:t>
            </w:r>
            <w:r w:rsidRPr="00B62AAA"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B62AAA">
              <w:rPr>
                <w:rFonts w:ascii="Times New Roman" w:hAnsi="Times New Roman" w:cs="Times New Roman"/>
                <w:lang w:val="ru-RU"/>
              </w:rPr>
              <w:t>2.202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3B9458A7" w14:textId="699BA8C1" w:rsidR="003F7B1F" w:rsidRDefault="003F7B1F" w:rsidP="003F7B1F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24</w:t>
            </w:r>
            <w:r w:rsidR="000B7919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="000B7919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D2AA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7B1F" w:rsidRPr="00632924" w14:paraId="5E8F84F7" w14:textId="77777777" w:rsidTr="00CF1199">
        <w:trPr>
          <w:trHeight w:val="551"/>
        </w:trPr>
        <w:tc>
          <w:tcPr>
            <w:tcW w:w="710" w:type="dxa"/>
          </w:tcPr>
          <w:p w14:paraId="25814179" w14:textId="77777777" w:rsidR="003F7B1F" w:rsidRPr="00632924" w:rsidRDefault="003F7B1F" w:rsidP="003F7B1F">
            <w:pPr>
              <w:pStyle w:val="TableParagraph"/>
              <w:spacing w:line="261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260" w:type="dxa"/>
          </w:tcPr>
          <w:p w14:paraId="6AB99652" w14:textId="77777777" w:rsidR="003F7B1F" w:rsidRPr="00632924" w:rsidRDefault="003F7B1F" w:rsidP="003F7B1F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Pr="00632924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моем</w:t>
            </w:r>
            <w:r w:rsidRPr="00632924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городе. Идея,</w:t>
            </w:r>
          </w:p>
          <w:p w14:paraId="6CC8C00C" w14:textId="77777777" w:rsidR="003F7B1F" w:rsidRPr="00632924" w:rsidRDefault="003F7B1F" w:rsidP="003F7B1F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замысел,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эскиз</w:t>
            </w:r>
          </w:p>
        </w:tc>
        <w:tc>
          <w:tcPr>
            <w:tcW w:w="850" w:type="dxa"/>
          </w:tcPr>
          <w:p w14:paraId="6C7C7AA7" w14:textId="77777777" w:rsidR="003F7B1F" w:rsidRPr="00632924" w:rsidRDefault="003F7B1F" w:rsidP="003F7B1F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7E7A40E4" w14:textId="77777777" w:rsidR="003F7B1F" w:rsidRPr="00632924" w:rsidRDefault="003F7B1F" w:rsidP="003F7B1F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185E25" w14:textId="77777777" w:rsidR="003F7B1F" w:rsidRPr="00632924" w:rsidRDefault="003F7B1F" w:rsidP="003F7B1F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79E6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38D4" w14:textId="5E3C2B63" w:rsidR="003F7B1F" w:rsidRDefault="000B7919" w:rsidP="003F7B1F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26</w:t>
            </w:r>
            <w:r w:rsidR="003F7B1F" w:rsidRPr="00B62AAA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19C6" w14:textId="77777777" w:rsidR="003F7B1F" w:rsidRPr="00632924" w:rsidRDefault="003F7B1F" w:rsidP="003F7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1E0C97DA" w14:textId="77777777" w:rsidTr="00CF1199">
        <w:trPr>
          <w:trHeight w:val="551"/>
        </w:trPr>
        <w:tc>
          <w:tcPr>
            <w:tcW w:w="710" w:type="dxa"/>
          </w:tcPr>
          <w:p w14:paraId="42ECCEDF" w14:textId="77777777" w:rsidR="000B7919" w:rsidRPr="00632924" w:rsidRDefault="000B7919" w:rsidP="000B7919">
            <w:pPr>
              <w:pStyle w:val="TableParagraph"/>
              <w:spacing w:line="261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3260" w:type="dxa"/>
          </w:tcPr>
          <w:p w14:paraId="11C9245F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группам.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850" w:type="dxa"/>
          </w:tcPr>
          <w:p w14:paraId="6C84FE71" w14:textId="77777777" w:rsidR="000B7919" w:rsidRPr="00632924" w:rsidRDefault="000B7919" w:rsidP="000B7919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14:paraId="45221C27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9EDB9C" w14:textId="77777777" w:rsidR="000B7919" w:rsidRPr="00632924" w:rsidRDefault="000B7919" w:rsidP="000B7919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C88A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19F2" w14:textId="10982AD6" w:rsidR="000B7919" w:rsidRDefault="000B7919" w:rsidP="000B79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03</w:t>
            </w:r>
            <w:r w:rsidRPr="00C66DF5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 w:rsidRPr="00C66DF5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08D51B28" w14:textId="5411C104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05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7085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16FFB3C8" w14:textId="77777777" w:rsidTr="00CF1199">
        <w:trPr>
          <w:trHeight w:val="551"/>
        </w:trPr>
        <w:tc>
          <w:tcPr>
            <w:tcW w:w="710" w:type="dxa"/>
          </w:tcPr>
          <w:p w14:paraId="642A51A5" w14:textId="77777777" w:rsidR="000B7919" w:rsidRPr="00632924" w:rsidRDefault="000B7919" w:rsidP="000B7919">
            <w:pPr>
              <w:pStyle w:val="TableParagraph"/>
              <w:spacing w:line="261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3260" w:type="dxa"/>
          </w:tcPr>
          <w:p w14:paraId="468B23C6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63292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будущего</w:t>
            </w:r>
          </w:p>
        </w:tc>
        <w:tc>
          <w:tcPr>
            <w:tcW w:w="850" w:type="dxa"/>
          </w:tcPr>
          <w:p w14:paraId="62E82DEE" w14:textId="77777777" w:rsidR="000B7919" w:rsidRPr="00632924" w:rsidRDefault="000B7919" w:rsidP="000B7919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0036FCD9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8ECE32" w14:textId="77777777" w:rsidR="000B7919" w:rsidRPr="00632924" w:rsidRDefault="000B7919" w:rsidP="000B7919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4B4C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A9DB" w14:textId="3DAFC3D9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66DF5">
              <w:rPr>
                <w:rFonts w:ascii="Times New Roman" w:hAnsi="Times New Roman" w:cs="Times New Roman"/>
                <w:lang w:val="ru-RU"/>
              </w:rPr>
              <w:t>1</w:t>
            </w:r>
            <w:r w:rsidR="006C7566">
              <w:rPr>
                <w:rFonts w:ascii="Times New Roman" w:hAnsi="Times New Roman" w:cs="Times New Roman"/>
                <w:lang w:val="ru-RU"/>
              </w:rPr>
              <w:t>0</w:t>
            </w:r>
            <w:r w:rsidRPr="00C66DF5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 w:rsidRPr="00C66DF5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B27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28786677" w14:textId="77777777" w:rsidTr="00CF1199">
        <w:trPr>
          <w:trHeight w:val="551"/>
        </w:trPr>
        <w:tc>
          <w:tcPr>
            <w:tcW w:w="710" w:type="dxa"/>
          </w:tcPr>
          <w:p w14:paraId="6AA0C69C" w14:textId="77777777" w:rsidR="000B7919" w:rsidRPr="00632924" w:rsidRDefault="000B7919" w:rsidP="000B7919">
            <w:pPr>
              <w:pStyle w:val="TableParagraph"/>
              <w:spacing w:line="261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3260" w:type="dxa"/>
          </w:tcPr>
          <w:p w14:paraId="34F04F66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город-сад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космосе</w:t>
            </w:r>
          </w:p>
        </w:tc>
        <w:tc>
          <w:tcPr>
            <w:tcW w:w="850" w:type="dxa"/>
          </w:tcPr>
          <w:p w14:paraId="0222D825" w14:textId="77777777" w:rsidR="000B7919" w:rsidRPr="00632924" w:rsidRDefault="000B7919" w:rsidP="000B7919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DCABFFD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33F766" w14:textId="77777777" w:rsidR="000B7919" w:rsidRPr="00632924" w:rsidRDefault="000B7919" w:rsidP="000B7919">
            <w:pPr>
              <w:pStyle w:val="TableParagraph"/>
              <w:spacing w:line="261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CE2A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C705" w14:textId="66A0CCBD" w:rsidR="000B7919" w:rsidRDefault="000B7919" w:rsidP="000B79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12</w:t>
            </w:r>
            <w:r w:rsidRPr="00C66DF5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 w:rsidRPr="00C66DF5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2DC2F9A4" w14:textId="185BBB6E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17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C57F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670E855A" w14:textId="77777777" w:rsidTr="00CF1199">
        <w:trPr>
          <w:trHeight w:val="551"/>
        </w:trPr>
        <w:tc>
          <w:tcPr>
            <w:tcW w:w="710" w:type="dxa"/>
          </w:tcPr>
          <w:p w14:paraId="2DFFA817" w14:textId="77777777" w:rsidR="000B7919" w:rsidRPr="00632924" w:rsidRDefault="000B7919" w:rsidP="000B7919">
            <w:pPr>
              <w:pStyle w:val="TableParagraph"/>
              <w:spacing w:line="263" w:lineRule="exact"/>
              <w:ind w:left="207" w:right="198" w:hanging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260" w:type="dxa"/>
          </w:tcPr>
          <w:p w14:paraId="43E0516C" w14:textId="77777777" w:rsidR="000B7919" w:rsidRPr="00632924" w:rsidRDefault="000B7919" w:rsidP="000B7919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памятным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датам</w:t>
            </w:r>
          </w:p>
        </w:tc>
        <w:tc>
          <w:tcPr>
            <w:tcW w:w="850" w:type="dxa"/>
          </w:tcPr>
          <w:p w14:paraId="0FA078A0" w14:textId="77777777" w:rsidR="000B7919" w:rsidRPr="00632924" w:rsidRDefault="000B7919" w:rsidP="000B7919">
            <w:pPr>
              <w:pStyle w:val="TableParagraph"/>
              <w:spacing w:line="263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A40442E" w14:textId="77777777" w:rsidR="000B7919" w:rsidRPr="00632924" w:rsidRDefault="000B7919" w:rsidP="000B7919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845913" w14:textId="77777777" w:rsidR="000B7919" w:rsidRPr="00632924" w:rsidRDefault="000B7919" w:rsidP="000B7919">
            <w:pPr>
              <w:pStyle w:val="TableParagraph"/>
              <w:spacing w:line="263" w:lineRule="exact"/>
              <w:ind w:left="58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08DE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F3C1" w14:textId="26BE0C42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19</w:t>
            </w:r>
            <w:r w:rsidRPr="00C66DF5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 w:rsidRPr="00C66DF5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1B69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18EDCB97" w14:textId="77777777" w:rsidTr="00CF1199">
        <w:trPr>
          <w:trHeight w:val="551"/>
        </w:trPr>
        <w:tc>
          <w:tcPr>
            <w:tcW w:w="710" w:type="dxa"/>
          </w:tcPr>
          <w:p w14:paraId="331EB15A" w14:textId="77777777" w:rsidR="000B7919" w:rsidRPr="00632924" w:rsidRDefault="000B7919" w:rsidP="000B7919">
            <w:pPr>
              <w:pStyle w:val="TableParagraph"/>
              <w:spacing w:line="261" w:lineRule="exact"/>
              <w:ind w:left="207" w:right="198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260" w:type="dxa"/>
          </w:tcPr>
          <w:p w14:paraId="3B869380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r w:rsidRPr="0063292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2924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знаменательным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событиям.</w:t>
            </w:r>
          </w:p>
        </w:tc>
        <w:tc>
          <w:tcPr>
            <w:tcW w:w="850" w:type="dxa"/>
          </w:tcPr>
          <w:p w14:paraId="34D56C1E" w14:textId="77777777" w:rsidR="000B7919" w:rsidRPr="00632924" w:rsidRDefault="000B7919" w:rsidP="000B7919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AA193D6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B169E3" w14:textId="77777777" w:rsidR="000B7919" w:rsidRPr="00632924" w:rsidRDefault="000B7919" w:rsidP="000B7919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7BA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C89A" w14:textId="7FD28121" w:rsidR="000B7919" w:rsidRDefault="000B7919" w:rsidP="000B79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 w:rsidRPr="00C66DF5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 w:rsidRPr="00C66DF5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7C398359" w14:textId="1F7C5760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26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F181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1A7BF083" w14:textId="77777777" w:rsidTr="00CF1199">
        <w:trPr>
          <w:trHeight w:val="551"/>
        </w:trPr>
        <w:tc>
          <w:tcPr>
            <w:tcW w:w="710" w:type="dxa"/>
          </w:tcPr>
          <w:p w14:paraId="75A81EA4" w14:textId="77777777" w:rsidR="000B7919" w:rsidRPr="00632924" w:rsidRDefault="000B7919" w:rsidP="000B7919">
            <w:pPr>
              <w:pStyle w:val="TableParagraph"/>
              <w:spacing w:line="261" w:lineRule="exact"/>
              <w:ind w:left="207" w:right="198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260" w:type="dxa"/>
          </w:tcPr>
          <w:p w14:paraId="4DAC8206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  <w:r w:rsidRPr="00632924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63292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</w:tc>
        <w:tc>
          <w:tcPr>
            <w:tcW w:w="850" w:type="dxa"/>
          </w:tcPr>
          <w:p w14:paraId="6E04F12D" w14:textId="77777777" w:rsidR="000B7919" w:rsidRPr="00632924" w:rsidRDefault="000B7919" w:rsidP="000B7919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EA532C0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98BCB4" w14:textId="77777777" w:rsidR="000B7919" w:rsidRPr="00632924" w:rsidRDefault="000B7919" w:rsidP="000B7919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0DC6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2A3E" w14:textId="6C15818E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31</w:t>
            </w:r>
            <w:r w:rsidRPr="00C66DF5">
              <w:rPr>
                <w:rFonts w:ascii="Times New Roman" w:hAnsi="Times New Roman" w:cs="Times New Roman"/>
                <w:lang w:val="ru-RU"/>
              </w:rPr>
              <w:t>.</w:t>
            </w:r>
            <w:r w:rsidR="006C7566">
              <w:rPr>
                <w:rFonts w:ascii="Times New Roman" w:hAnsi="Times New Roman" w:cs="Times New Roman"/>
                <w:lang w:val="ru-RU"/>
              </w:rPr>
              <w:t>03</w:t>
            </w:r>
            <w:r w:rsidRPr="00C66DF5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0AD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5A8EE94C" w14:textId="77777777" w:rsidTr="00CF1199">
        <w:trPr>
          <w:trHeight w:val="551"/>
        </w:trPr>
        <w:tc>
          <w:tcPr>
            <w:tcW w:w="710" w:type="dxa"/>
          </w:tcPr>
          <w:p w14:paraId="1FC685E4" w14:textId="77777777" w:rsidR="000B7919" w:rsidRPr="00632924" w:rsidRDefault="000B7919" w:rsidP="000B7919">
            <w:pPr>
              <w:pStyle w:val="TableParagraph"/>
              <w:spacing w:line="261" w:lineRule="exact"/>
              <w:ind w:left="207" w:right="198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260" w:type="dxa"/>
          </w:tcPr>
          <w:p w14:paraId="1E0B4D6D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850" w:type="dxa"/>
          </w:tcPr>
          <w:p w14:paraId="32A62105" w14:textId="77777777" w:rsidR="000B7919" w:rsidRPr="00632924" w:rsidRDefault="000B7919" w:rsidP="000B7919">
            <w:pPr>
              <w:pStyle w:val="TableParagraph"/>
              <w:spacing w:line="261" w:lineRule="exact"/>
              <w:ind w:left="400" w:hanging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A4D8F2A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C7A09A2" w14:textId="77777777" w:rsidR="000B7919" w:rsidRPr="00632924" w:rsidRDefault="000B7919" w:rsidP="000B7919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81B6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18AF" w14:textId="091D1B62" w:rsidR="000B7919" w:rsidRDefault="000B7919" w:rsidP="000B79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0</w:t>
            </w:r>
            <w:r w:rsidR="006C7566">
              <w:rPr>
                <w:rFonts w:ascii="Times New Roman" w:hAnsi="Times New Roman" w:cs="Times New Roman"/>
                <w:lang w:val="ru-RU"/>
              </w:rPr>
              <w:t>2</w:t>
            </w:r>
            <w:r w:rsidRPr="00C66DF5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 w:rsidRPr="00C66DF5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3378A4E7" w14:textId="51387B83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0</w:t>
            </w:r>
            <w:r w:rsidR="006C7566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F5A7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4983" w:rsidRPr="00632924" w14:paraId="786F6D7B" w14:textId="77777777" w:rsidTr="00CF1199">
        <w:trPr>
          <w:trHeight w:val="551"/>
        </w:trPr>
        <w:tc>
          <w:tcPr>
            <w:tcW w:w="710" w:type="dxa"/>
          </w:tcPr>
          <w:p w14:paraId="187258BD" w14:textId="77777777" w:rsidR="001F4983" w:rsidRPr="00632924" w:rsidRDefault="001F4983" w:rsidP="001F4983">
            <w:pPr>
              <w:pStyle w:val="TableParagraph"/>
              <w:spacing w:line="261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75C31A02" w14:textId="77777777" w:rsidR="001F4983" w:rsidRPr="00632924" w:rsidRDefault="001F4983" w:rsidP="001F4983">
            <w:pPr>
              <w:pStyle w:val="TableParagraph"/>
              <w:tabs>
                <w:tab w:val="left" w:pos="1865"/>
                <w:tab w:val="left" w:pos="2198"/>
              </w:tabs>
              <w:spacing w:line="265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 прикладное</w:t>
            </w:r>
          </w:p>
          <w:p w14:paraId="58C9A647" w14:textId="77777777" w:rsidR="001F4983" w:rsidRPr="00632924" w:rsidRDefault="001F4983" w:rsidP="001F4983">
            <w:pPr>
              <w:pStyle w:val="TableParagraph"/>
              <w:spacing w:line="266" w:lineRule="exact"/>
              <w:ind w:lef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искусство».</w:t>
            </w:r>
          </w:p>
        </w:tc>
        <w:tc>
          <w:tcPr>
            <w:tcW w:w="850" w:type="dxa"/>
          </w:tcPr>
          <w:p w14:paraId="4AFCCCD5" w14:textId="3C4C138D" w:rsidR="001F4983" w:rsidRPr="00864A52" w:rsidRDefault="00864A52" w:rsidP="001F4983">
            <w:pPr>
              <w:pStyle w:val="TableParagraph"/>
              <w:spacing w:line="265" w:lineRule="exact"/>
              <w:ind w:left="340" w:hanging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851" w:type="dxa"/>
          </w:tcPr>
          <w:p w14:paraId="5F4AD574" w14:textId="1C541350" w:rsidR="001F4983" w:rsidRPr="00864A52" w:rsidRDefault="00864A52" w:rsidP="001F4983">
            <w:pPr>
              <w:pStyle w:val="TableParagraph"/>
              <w:spacing w:line="265" w:lineRule="exact"/>
              <w:ind w:right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4EBA752" w14:textId="1A3ABB32" w:rsidR="001F4983" w:rsidRPr="00632924" w:rsidRDefault="00864A52" w:rsidP="001F4983">
            <w:pPr>
              <w:pStyle w:val="TableParagraph"/>
              <w:spacing w:line="265" w:lineRule="exact"/>
              <w:ind w:left="522" w:hanging="5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F00C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C902" w14:textId="77777777" w:rsidR="001F4983" w:rsidRPr="00632924" w:rsidRDefault="001F4983" w:rsidP="001F49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31DB" w14:textId="77777777" w:rsidR="001F4983" w:rsidRPr="008B283F" w:rsidRDefault="001F4983" w:rsidP="001F498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A08E" w14:textId="77777777" w:rsidR="001F4983" w:rsidRPr="00632924" w:rsidRDefault="001F4983" w:rsidP="001F49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656C" w:rsidRPr="00632924" w14:paraId="6740B96D" w14:textId="77777777" w:rsidTr="00CF1199">
        <w:trPr>
          <w:trHeight w:val="551"/>
        </w:trPr>
        <w:tc>
          <w:tcPr>
            <w:tcW w:w="710" w:type="dxa"/>
          </w:tcPr>
          <w:p w14:paraId="65C7F84D" w14:textId="77777777" w:rsidR="00DD656C" w:rsidRPr="00632924" w:rsidRDefault="00DD656C" w:rsidP="00DD656C">
            <w:pPr>
              <w:pStyle w:val="TableParagraph"/>
              <w:spacing w:line="261" w:lineRule="exact"/>
              <w:ind w:left="207" w:right="198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0" w:type="dxa"/>
          </w:tcPr>
          <w:p w14:paraId="438D7C1D" w14:textId="77777777" w:rsidR="00DD656C" w:rsidRPr="00632924" w:rsidRDefault="00DD656C" w:rsidP="00DD656C">
            <w:pPr>
              <w:pStyle w:val="TableParagraph"/>
              <w:tabs>
                <w:tab w:val="left" w:pos="2069"/>
              </w:tabs>
              <w:spacing w:line="261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Стилизация растительных</w:t>
            </w:r>
          </w:p>
          <w:p w14:paraId="25DF2BB8" w14:textId="77777777" w:rsidR="00DD656C" w:rsidRPr="00632924" w:rsidRDefault="00DD656C" w:rsidP="00DD656C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форм.</w:t>
            </w:r>
          </w:p>
        </w:tc>
        <w:tc>
          <w:tcPr>
            <w:tcW w:w="850" w:type="dxa"/>
          </w:tcPr>
          <w:p w14:paraId="7D9CFABF" w14:textId="77777777" w:rsidR="00DD656C" w:rsidRPr="00632924" w:rsidRDefault="00F00CD9" w:rsidP="00DD656C">
            <w:pPr>
              <w:pStyle w:val="TableParagraph"/>
              <w:spacing w:line="261" w:lineRule="exact"/>
              <w:ind w:left="400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A4C677A" w14:textId="77777777" w:rsidR="00DD656C" w:rsidRPr="00632924" w:rsidRDefault="00DD656C" w:rsidP="00DD656C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2A70FD" w14:textId="77777777" w:rsidR="00DD656C" w:rsidRPr="00632924" w:rsidRDefault="00F00CD9" w:rsidP="00DD656C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6031" w14:textId="77777777" w:rsidR="00DD656C" w:rsidRPr="00632924" w:rsidRDefault="00DD656C" w:rsidP="00DD656C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202D" w14:textId="04A9F744" w:rsidR="00DD656C" w:rsidRPr="000B7919" w:rsidRDefault="000B7919" w:rsidP="00DD656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0</w:t>
            </w:r>
            <w:r w:rsidR="006C7566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3928" w14:textId="77777777" w:rsidR="00DD656C" w:rsidRPr="00632924" w:rsidRDefault="00DD656C" w:rsidP="00DD65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0382AFE4" w14:textId="77777777" w:rsidTr="00CF1199">
        <w:trPr>
          <w:trHeight w:val="551"/>
        </w:trPr>
        <w:tc>
          <w:tcPr>
            <w:tcW w:w="710" w:type="dxa"/>
          </w:tcPr>
          <w:p w14:paraId="39167B37" w14:textId="77777777" w:rsidR="000B7919" w:rsidRPr="00632924" w:rsidRDefault="000B7919" w:rsidP="000B7919">
            <w:pPr>
              <w:pStyle w:val="TableParagraph"/>
              <w:spacing w:line="261" w:lineRule="exact"/>
              <w:ind w:left="207" w:right="198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0" w:type="dxa"/>
          </w:tcPr>
          <w:p w14:paraId="2E81C70C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Стилизация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850" w:type="dxa"/>
          </w:tcPr>
          <w:p w14:paraId="43BDD793" w14:textId="77777777" w:rsidR="000B7919" w:rsidRPr="00632924" w:rsidRDefault="000B7919" w:rsidP="000B7919">
            <w:pPr>
              <w:pStyle w:val="TableParagraph"/>
              <w:spacing w:line="261" w:lineRule="exact"/>
              <w:ind w:left="400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503EF6D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3051E4F" w14:textId="77777777" w:rsidR="000B7919" w:rsidRPr="00632924" w:rsidRDefault="000B7919" w:rsidP="000B7919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A440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0624" w14:textId="47ED63A8" w:rsidR="000B7919" w:rsidRDefault="000B7919" w:rsidP="000B79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 w:rsidRPr="00D66B43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 w:rsidRPr="00D66B43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3C625338" w14:textId="3505E990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1</w:t>
            </w:r>
            <w:r w:rsidR="006C7566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5167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54CFEEB2" w14:textId="77777777" w:rsidTr="00CF1199">
        <w:trPr>
          <w:trHeight w:val="551"/>
        </w:trPr>
        <w:tc>
          <w:tcPr>
            <w:tcW w:w="710" w:type="dxa"/>
          </w:tcPr>
          <w:p w14:paraId="47A27EA4" w14:textId="77777777" w:rsidR="000B7919" w:rsidRPr="00632924" w:rsidRDefault="000B7919" w:rsidP="000B7919">
            <w:pPr>
              <w:pStyle w:val="TableParagraph"/>
              <w:spacing w:line="261" w:lineRule="exact"/>
              <w:ind w:left="207" w:right="198"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0" w:type="dxa"/>
          </w:tcPr>
          <w:p w14:paraId="3FE137FD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Орнаментальная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850" w:type="dxa"/>
          </w:tcPr>
          <w:p w14:paraId="3E2DB9A8" w14:textId="77777777" w:rsidR="000B7919" w:rsidRPr="00632924" w:rsidRDefault="000B7919" w:rsidP="000B7919">
            <w:pPr>
              <w:pStyle w:val="TableParagraph"/>
              <w:spacing w:line="261" w:lineRule="exact"/>
              <w:ind w:left="400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B382636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1EF10F" w14:textId="77777777" w:rsidR="000B7919" w:rsidRPr="00632924" w:rsidRDefault="000B7919" w:rsidP="000B7919">
            <w:pPr>
              <w:pStyle w:val="TableParagraph"/>
              <w:spacing w:line="261" w:lineRule="exact"/>
              <w:ind w:left="582" w:hanging="5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A7A4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F43A" w14:textId="69C802DF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21</w:t>
            </w:r>
            <w:r w:rsidRPr="00D66B43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 w:rsidRPr="00D66B43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3102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2DD17730" w14:textId="77777777" w:rsidTr="00CF1199">
        <w:trPr>
          <w:trHeight w:val="551"/>
        </w:trPr>
        <w:tc>
          <w:tcPr>
            <w:tcW w:w="710" w:type="dxa"/>
          </w:tcPr>
          <w:p w14:paraId="4804FBC1" w14:textId="77777777" w:rsidR="000B7919" w:rsidRPr="00632924" w:rsidRDefault="000B7919" w:rsidP="000B7919">
            <w:pPr>
              <w:pStyle w:val="TableParagraph"/>
              <w:spacing w:line="263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60" w:type="dxa"/>
          </w:tcPr>
          <w:p w14:paraId="023AF3D5" w14:textId="77777777" w:rsidR="000B7919" w:rsidRPr="00632924" w:rsidRDefault="000B7919" w:rsidP="000B7919">
            <w:pPr>
              <w:pStyle w:val="TableParagraph"/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кистевой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росписи.</w:t>
            </w:r>
          </w:p>
        </w:tc>
        <w:tc>
          <w:tcPr>
            <w:tcW w:w="850" w:type="dxa"/>
          </w:tcPr>
          <w:p w14:paraId="2AA8E841" w14:textId="77777777" w:rsidR="000B7919" w:rsidRPr="00632924" w:rsidRDefault="000B7919" w:rsidP="000B7919">
            <w:pPr>
              <w:pStyle w:val="TableParagraph"/>
              <w:spacing w:line="26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CE2D019" w14:textId="77777777" w:rsidR="000B7919" w:rsidRPr="00632924" w:rsidRDefault="000B7919" w:rsidP="000B7919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560855" w14:textId="77777777" w:rsidR="000B7919" w:rsidRPr="00F00CD9" w:rsidRDefault="000B7919" w:rsidP="000B7919">
            <w:pPr>
              <w:pStyle w:val="TableParagraph"/>
              <w:spacing w:line="26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4FAA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FBBC" w14:textId="10D0E944" w:rsidR="000B7919" w:rsidRDefault="000B7919" w:rsidP="000B79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="006C7566">
              <w:rPr>
                <w:rFonts w:ascii="Times New Roman" w:hAnsi="Times New Roman" w:cs="Times New Roman"/>
                <w:lang w:val="ru-RU"/>
              </w:rPr>
              <w:t>3</w:t>
            </w:r>
            <w:r w:rsidRPr="00D66B43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 w:rsidRPr="00D66B43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3BAC2002" w14:textId="1DAA8E02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="006C7566"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5DB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3C41D704" w14:textId="77777777" w:rsidTr="00CF1199">
        <w:trPr>
          <w:trHeight w:val="551"/>
        </w:trPr>
        <w:tc>
          <w:tcPr>
            <w:tcW w:w="710" w:type="dxa"/>
          </w:tcPr>
          <w:p w14:paraId="57D6441A" w14:textId="77777777" w:rsidR="000B7919" w:rsidRPr="00632924" w:rsidRDefault="000B7919" w:rsidP="000B7919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260" w:type="dxa"/>
          </w:tcPr>
          <w:p w14:paraId="51FF8737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декоративный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узор</w:t>
            </w:r>
          </w:p>
        </w:tc>
        <w:tc>
          <w:tcPr>
            <w:tcW w:w="850" w:type="dxa"/>
          </w:tcPr>
          <w:p w14:paraId="52F326CA" w14:textId="77777777" w:rsidR="000B7919" w:rsidRPr="00632924" w:rsidRDefault="000B7919" w:rsidP="000B7919">
            <w:pPr>
              <w:pStyle w:val="TableParagraph"/>
              <w:spacing w:line="261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523FD1B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B1D9F6" w14:textId="77777777" w:rsidR="000B7919" w:rsidRPr="00632924" w:rsidRDefault="000B7919" w:rsidP="000B7919">
            <w:pPr>
              <w:pStyle w:val="TableParagraph"/>
              <w:spacing w:line="261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9473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D0B2" w14:textId="072DBC4E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30</w:t>
            </w:r>
            <w:r w:rsidRPr="00D66B43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4</w:t>
            </w:r>
            <w:r w:rsidRPr="00D66B43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4376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7E59D898" w14:textId="77777777" w:rsidTr="00CF1199">
        <w:trPr>
          <w:trHeight w:val="551"/>
        </w:trPr>
        <w:tc>
          <w:tcPr>
            <w:tcW w:w="710" w:type="dxa"/>
          </w:tcPr>
          <w:p w14:paraId="44E2836D" w14:textId="77777777" w:rsidR="000B7919" w:rsidRPr="00632924" w:rsidRDefault="000B7919" w:rsidP="000B7919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260" w:type="dxa"/>
          </w:tcPr>
          <w:p w14:paraId="40D8D7AC" w14:textId="77777777" w:rsidR="000B7919" w:rsidRPr="00632924" w:rsidRDefault="000B7919" w:rsidP="000B7919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Постановка</w:t>
            </w:r>
            <w:r w:rsidRPr="00632924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руки</w:t>
            </w:r>
            <w:r w:rsidRPr="00632924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632924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кистевой</w:t>
            </w:r>
          </w:p>
          <w:p w14:paraId="59D6AA9D" w14:textId="77777777" w:rsidR="000B7919" w:rsidRPr="00632924" w:rsidRDefault="000B7919" w:rsidP="000B7919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росписи</w:t>
            </w:r>
          </w:p>
        </w:tc>
        <w:tc>
          <w:tcPr>
            <w:tcW w:w="850" w:type="dxa"/>
          </w:tcPr>
          <w:p w14:paraId="1B5C2DAB" w14:textId="77777777" w:rsidR="000B7919" w:rsidRPr="00632924" w:rsidRDefault="000B7919" w:rsidP="000B7919">
            <w:pPr>
              <w:pStyle w:val="TableParagraph"/>
              <w:spacing w:line="261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A50AA6D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A6DF01" w14:textId="77777777" w:rsidR="000B7919" w:rsidRPr="00632924" w:rsidRDefault="000B7919" w:rsidP="000B7919">
            <w:pPr>
              <w:pStyle w:val="TableParagraph"/>
              <w:spacing w:line="261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072C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0CB6" w14:textId="3B941A10" w:rsidR="000B7919" w:rsidRDefault="000B7919" w:rsidP="000B79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05</w:t>
            </w:r>
            <w:r w:rsidRPr="00D66B43"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  <w:r w:rsidRPr="00D66B43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290A60FC" w14:textId="386466B8" w:rsidR="000B7919" w:rsidRDefault="000B7919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07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63D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338734EF" w14:textId="77777777" w:rsidTr="00CF1199">
        <w:trPr>
          <w:trHeight w:val="551"/>
        </w:trPr>
        <w:tc>
          <w:tcPr>
            <w:tcW w:w="710" w:type="dxa"/>
          </w:tcPr>
          <w:p w14:paraId="57D74663" w14:textId="77777777" w:rsidR="000B7919" w:rsidRPr="00632924" w:rsidRDefault="000B7919" w:rsidP="000B7919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260" w:type="dxa"/>
          </w:tcPr>
          <w:p w14:paraId="78B437E0" w14:textId="77777777" w:rsidR="000B7919" w:rsidRPr="00632924" w:rsidRDefault="000B7919" w:rsidP="000B7919">
            <w:pPr>
              <w:pStyle w:val="TableParagraph"/>
              <w:tabs>
                <w:tab w:val="left" w:pos="2439"/>
              </w:tabs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Копирование элементов</w:t>
            </w:r>
          </w:p>
          <w:p w14:paraId="34D08C81" w14:textId="77777777" w:rsidR="000B7919" w:rsidRPr="00632924" w:rsidRDefault="000B7919" w:rsidP="000B7919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хохломы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гжели</w:t>
            </w:r>
          </w:p>
        </w:tc>
        <w:tc>
          <w:tcPr>
            <w:tcW w:w="850" w:type="dxa"/>
          </w:tcPr>
          <w:p w14:paraId="3FAAFBB8" w14:textId="77777777" w:rsidR="000B7919" w:rsidRPr="00632924" w:rsidRDefault="000B7919" w:rsidP="000B7919">
            <w:pPr>
              <w:pStyle w:val="TableParagraph"/>
              <w:spacing w:line="261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D8786EE" w14:textId="77777777" w:rsidR="000B7919" w:rsidRPr="00632924" w:rsidRDefault="000B7919" w:rsidP="000B7919">
            <w:pPr>
              <w:pStyle w:val="TableParagraph"/>
              <w:spacing w:line="261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501E11" w14:textId="77777777" w:rsidR="000B7919" w:rsidRPr="00632924" w:rsidRDefault="000B7919" w:rsidP="000B7919">
            <w:pPr>
              <w:pStyle w:val="TableParagraph"/>
              <w:spacing w:line="261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6890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5DA" w14:textId="758DE4F2" w:rsidR="000B7919" w:rsidRDefault="00D62051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  <w:r w:rsidR="000B7919" w:rsidRPr="00D66B43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85B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7919" w:rsidRPr="00632924" w14:paraId="7495547C" w14:textId="77777777" w:rsidTr="00CF1199">
        <w:trPr>
          <w:trHeight w:val="551"/>
        </w:trPr>
        <w:tc>
          <w:tcPr>
            <w:tcW w:w="710" w:type="dxa"/>
          </w:tcPr>
          <w:p w14:paraId="6506818D" w14:textId="77777777" w:rsidR="000B7919" w:rsidRPr="00632924" w:rsidRDefault="000B7919" w:rsidP="000B7919">
            <w:pPr>
              <w:pStyle w:val="TableParagraph"/>
              <w:spacing w:line="263" w:lineRule="exact"/>
              <w:ind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260" w:type="dxa"/>
          </w:tcPr>
          <w:p w14:paraId="45A4D810" w14:textId="77777777" w:rsidR="000B7919" w:rsidRPr="00632924" w:rsidRDefault="000B7919" w:rsidP="000B7919">
            <w:pPr>
              <w:pStyle w:val="TableParagraph"/>
              <w:tabs>
                <w:tab w:val="left" w:pos="1913"/>
                <w:tab w:val="left" w:pos="3369"/>
              </w:tabs>
              <w:spacing w:line="263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сувениров к</w:t>
            </w:r>
          </w:p>
          <w:p w14:paraId="6001AF7C" w14:textId="77777777" w:rsidR="000B7919" w:rsidRPr="00632924" w:rsidRDefault="000B7919" w:rsidP="000B7919">
            <w:pPr>
              <w:pStyle w:val="TableParagraph"/>
              <w:spacing w:line="271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знаменательным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событиям.</w:t>
            </w:r>
          </w:p>
        </w:tc>
        <w:tc>
          <w:tcPr>
            <w:tcW w:w="850" w:type="dxa"/>
          </w:tcPr>
          <w:p w14:paraId="3BB60170" w14:textId="77777777" w:rsidR="000B7919" w:rsidRPr="00632924" w:rsidRDefault="000B7919" w:rsidP="000B7919">
            <w:pPr>
              <w:pStyle w:val="TableParagraph"/>
              <w:spacing w:line="26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061F3E9" w14:textId="77777777" w:rsidR="000B7919" w:rsidRPr="00632924" w:rsidRDefault="000B7919" w:rsidP="000B7919">
            <w:pPr>
              <w:pStyle w:val="TableParagraph"/>
              <w:spacing w:line="263" w:lineRule="exact"/>
              <w:ind w:right="4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D723C2" w14:textId="77777777" w:rsidR="000B7919" w:rsidRPr="00632924" w:rsidRDefault="000B7919" w:rsidP="000B7919">
            <w:pPr>
              <w:pStyle w:val="TableParagraph"/>
              <w:spacing w:line="26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BBD1" w14:textId="77777777" w:rsidR="000B7919" w:rsidRPr="00632924" w:rsidRDefault="000B7919" w:rsidP="000B7919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21CE" w14:textId="759D0AB6" w:rsidR="000B7919" w:rsidRDefault="00D62051" w:rsidP="000B79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  <w:r w:rsidR="000B7919" w:rsidRPr="00D66B43"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0722D6B9" w14:textId="31298AFC" w:rsidR="00D62051" w:rsidRDefault="00D62051" w:rsidP="000B7919"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C7566">
              <w:rPr>
                <w:rFonts w:ascii="Times New Roman" w:hAnsi="Times New Roman" w:cs="Times New Roman"/>
                <w:lang w:val="ru-RU"/>
              </w:rPr>
              <w:t>19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 w:rsidR="006C7566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8B283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267C" w14:textId="77777777" w:rsidR="000B7919" w:rsidRPr="00632924" w:rsidRDefault="000B7919" w:rsidP="000B79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656C" w:rsidRPr="00632924" w14:paraId="6C275E5D" w14:textId="77777777" w:rsidTr="00CF1199">
        <w:trPr>
          <w:trHeight w:val="551"/>
        </w:trPr>
        <w:tc>
          <w:tcPr>
            <w:tcW w:w="710" w:type="dxa"/>
          </w:tcPr>
          <w:p w14:paraId="54EE4F9F" w14:textId="549E29EA" w:rsidR="00DD656C" w:rsidRPr="00864A52" w:rsidRDefault="00864A52" w:rsidP="00DD656C">
            <w:pPr>
              <w:pStyle w:val="TableParagraph"/>
              <w:spacing w:line="261" w:lineRule="exact"/>
              <w:ind w:right="2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64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5.</w:t>
            </w:r>
          </w:p>
        </w:tc>
        <w:tc>
          <w:tcPr>
            <w:tcW w:w="3260" w:type="dxa"/>
          </w:tcPr>
          <w:p w14:paraId="55716386" w14:textId="77777777" w:rsidR="00DD656C" w:rsidRPr="00864A52" w:rsidRDefault="00DD656C" w:rsidP="00DD656C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64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Выставка. Промежуточная аттестация.</w:t>
            </w:r>
          </w:p>
        </w:tc>
        <w:tc>
          <w:tcPr>
            <w:tcW w:w="850" w:type="dxa"/>
          </w:tcPr>
          <w:p w14:paraId="7A03E092" w14:textId="77777777" w:rsidR="00DD656C" w:rsidRPr="00864A52" w:rsidRDefault="00F00CD9" w:rsidP="00DD656C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64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01CB3987" w14:textId="77777777" w:rsidR="00DD656C" w:rsidRPr="00864A52" w:rsidRDefault="00DD656C" w:rsidP="00DD656C">
            <w:pPr>
              <w:pStyle w:val="TableParagraph"/>
              <w:spacing w:line="265" w:lineRule="exact"/>
              <w:ind w:right="4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64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C6AA683" w14:textId="77777777" w:rsidR="00DD656C" w:rsidRPr="00864A52" w:rsidRDefault="00F00CD9" w:rsidP="00DD656C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64A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F1D1" w14:textId="77777777" w:rsidR="00DD656C" w:rsidRPr="00632924" w:rsidRDefault="00DD656C" w:rsidP="00DD656C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C402" w14:textId="3746CD6D" w:rsidR="00DD656C" w:rsidRPr="00D62051" w:rsidRDefault="008B283F" w:rsidP="00DD656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="00D62051">
              <w:rPr>
                <w:rFonts w:ascii="Times New Roman" w:hAnsi="Times New Roman" w:cs="Times New Roman"/>
                <w:lang w:val="ru-RU"/>
              </w:rPr>
              <w:t>.05.202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357A" w14:textId="77777777" w:rsidR="00DD656C" w:rsidRPr="00632924" w:rsidRDefault="00DD656C" w:rsidP="00DD65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10E3" w:rsidRPr="00632924" w14:paraId="41E9531E" w14:textId="77777777" w:rsidTr="00CF1199">
        <w:trPr>
          <w:trHeight w:val="551"/>
        </w:trPr>
        <w:tc>
          <w:tcPr>
            <w:tcW w:w="710" w:type="dxa"/>
          </w:tcPr>
          <w:p w14:paraId="3D5BF5D8" w14:textId="77777777" w:rsidR="006F10E3" w:rsidRPr="00632924" w:rsidRDefault="006F10E3" w:rsidP="006F10E3">
            <w:pPr>
              <w:pStyle w:val="TableParagraph"/>
              <w:spacing w:line="265" w:lineRule="exact"/>
              <w:ind w:right="9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0BF33437" w14:textId="77777777" w:rsidR="006F10E3" w:rsidRPr="00632924" w:rsidRDefault="006F10E3" w:rsidP="006F10E3">
            <w:pPr>
              <w:pStyle w:val="TableParagraph"/>
              <w:spacing w:line="265" w:lineRule="exact"/>
              <w:ind w:right="9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50" w:type="dxa"/>
          </w:tcPr>
          <w:p w14:paraId="0C26E62B" w14:textId="77D762BD" w:rsidR="006F10E3" w:rsidRPr="00632924" w:rsidRDefault="00864A52" w:rsidP="006F10E3">
            <w:pPr>
              <w:pStyle w:val="TableParagraph"/>
              <w:spacing w:line="265" w:lineRule="exact"/>
              <w:ind w:left="153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851" w:type="dxa"/>
          </w:tcPr>
          <w:p w14:paraId="4B58BE56" w14:textId="5E17795A" w:rsidR="006F10E3" w:rsidRPr="00632924" w:rsidRDefault="00864A52" w:rsidP="006F10E3">
            <w:pPr>
              <w:pStyle w:val="TableParagraph"/>
              <w:spacing w:line="265" w:lineRule="exact"/>
              <w:ind w:right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850" w:type="dxa"/>
          </w:tcPr>
          <w:p w14:paraId="268AC45B" w14:textId="6A85519B" w:rsidR="006F10E3" w:rsidRPr="00632924" w:rsidRDefault="00E50A12" w:rsidP="006F10E3">
            <w:pPr>
              <w:pStyle w:val="TableParagraph"/>
              <w:spacing w:line="265" w:lineRule="exact"/>
              <w:ind w:left="99" w:right="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864A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AC1A" w14:textId="77777777" w:rsidR="006F10E3" w:rsidRPr="00632924" w:rsidRDefault="006F10E3" w:rsidP="006F10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4181" w14:textId="77777777" w:rsidR="006F10E3" w:rsidRPr="008B283F" w:rsidRDefault="006F10E3" w:rsidP="006F10E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C674" w14:textId="77777777" w:rsidR="006F10E3" w:rsidRPr="00632924" w:rsidRDefault="006F10E3" w:rsidP="006F10E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266CDB" w14:textId="77777777" w:rsidR="00C16429" w:rsidRDefault="00C16429" w:rsidP="007257C8">
      <w:pPr>
        <w:jc w:val="both"/>
        <w:rPr>
          <w:sz w:val="40"/>
          <w:szCs w:val="40"/>
        </w:rPr>
      </w:pPr>
    </w:p>
    <w:p w14:paraId="702AE7EB" w14:textId="77777777" w:rsidR="00FD7358" w:rsidRDefault="00FD7358" w:rsidP="007257C8">
      <w:pPr>
        <w:jc w:val="both"/>
        <w:rPr>
          <w:sz w:val="40"/>
          <w:szCs w:val="40"/>
        </w:rPr>
      </w:pPr>
    </w:p>
    <w:p w14:paraId="367E7CD5" w14:textId="77777777" w:rsidR="00161894" w:rsidRPr="00632924" w:rsidRDefault="00161894" w:rsidP="00653967">
      <w:pPr>
        <w:jc w:val="center"/>
        <w:rPr>
          <w:b/>
          <w:sz w:val="28"/>
          <w:szCs w:val="28"/>
        </w:rPr>
      </w:pPr>
      <w:r w:rsidRPr="00632924">
        <w:rPr>
          <w:b/>
          <w:sz w:val="28"/>
          <w:szCs w:val="28"/>
        </w:rPr>
        <w:t xml:space="preserve">Календарный учебный график </w:t>
      </w:r>
      <w:r w:rsidRPr="00632924">
        <w:rPr>
          <w:b/>
          <w:sz w:val="28"/>
          <w:szCs w:val="28"/>
          <w:lang w:val="en-US"/>
        </w:rPr>
        <w:t>III</w:t>
      </w:r>
      <w:r w:rsidRPr="00632924">
        <w:rPr>
          <w:b/>
          <w:sz w:val="28"/>
          <w:szCs w:val="28"/>
        </w:rPr>
        <w:t xml:space="preserve"> года обучения</w:t>
      </w:r>
    </w:p>
    <w:p w14:paraId="2D87BD83" w14:textId="77777777" w:rsidR="00997F51" w:rsidRPr="00632924" w:rsidRDefault="00997F51" w:rsidP="007257C8">
      <w:pPr>
        <w:jc w:val="both"/>
        <w:rPr>
          <w:b/>
          <w:sz w:val="28"/>
          <w:szCs w:val="28"/>
        </w:rPr>
      </w:pPr>
    </w:p>
    <w:tbl>
      <w:tblPr>
        <w:tblStyle w:val="12"/>
        <w:tblW w:w="107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850"/>
        <w:gridCol w:w="851"/>
        <w:gridCol w:w="850"/>
        <w:gridCol w:w="1701"/>
        <w:gridCol w:w="1418"/>
        <w:gridCol w:w="1134"/>
      </w:tblGrid>
      <w:tr w:rsidR="00997F51" w:rsidRPr="00632924" w14:paraId="79FC7084" w14:textId="77777777" w:rsidTr="00BC13DF">
        <w:trPr>
          <w:trHeight w:val="26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4B7E2507" w14:textId="77777777" w:rsidR="00997F51" w:rsidRPr="00632924" w:rsidRDefault="00997F51" w:rsidP="00BC13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5F6099" w14:textId="77777777" w:rsidR="00997F51" w:rsidRPr="00632924" w:rsidRDefault="00997F51" w:rsidP="007257C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309AC5F" w14:textId="77777777" w:rsidR="00997F51" w:rsidRPr="00632924" w:rsidRDefault="00997F51" w:rsidP="007257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Тема занятий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14:paraId="2526635F" w14:textId="77777777" w:rsidR="00997F51" w:rsidRPr="00632924" w:rsidRDefault="00997F51" w:rsidP="007257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CBF0975" w14:textId="77777777" w:rsidR="00997F51" w:rsidRPr="00632924" w:rsidRDefault="00997F51" w:rsidP="00CF11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57DAA518" w14:textId="77777777" w:rsidR="00997F51" w:rsidRPr="00632924" w:rsidRDefault="00997F51" w:rsidP="00CF1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92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997F51" w:rsidRPr="00632924" w14:paraId="6975B4BE" w14:textId="77777777" w:rsidTr="00BC13DF">
        <w:trPr>
          <w:trHeight w:val="26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475803F" w14:textId="77777777" w:rsidR="00997F51" w:rsidRPr="00632924" w:rsidRDefault="00997F51" w:rsidP="00BC13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5DA50" w14:textId="77777777" w:rsidR="00997F51" w:rsidRPr="00632924" w:rsidRDefault="00997F51" w:rsidP="007257C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54F857" w14:textId="77777777" w:rsidR="00997F51" w:rsidRPr="00632924" w:rsidRDefault="00997F51" w:rsidP="007257C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924">
              <w:rPr>
                <w:rFonts w:ascii="Times New Roman" w:hAnsi="Times New Roman" w:cs="Times New Roman"/>
                <w:b/>
                <w:sz w:val="22"/>
                <w:szCs w:val="22"/>
              </w:rPr>
              <w:t>Все 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C8142C" w14:textId="77777777" w:rsidR="00997F51" w:rsidRPr="00632924" w:rsidRDefault="00997F51" w:rsidP="007257C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924">
              <w:rPr>
                <w:rFonts w:ascii="Times New Roman" w:hAnsi="Times New Roman" w:cs="Times New Roman"/>
                <w:b/>
                <w:sz w:val="22"/>
                <w:szCs w:val="22"/>
              </w:rPr>
              <w:t>Тео рия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FBAAB69" w14:textId="77777777" w:rsidR="00997F51" w:rsidRPr="00632924" w:rsidRDefault="00997F51" w:rsidP="007257C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924">
              <w:rPr>
                <w:rFonts w:ascii="Times New Roman" w:hAnsi="Times New Roman" w:cs="Times New Roman"/>
                <w:b/>
                <w:sz w:val="22"/>
                <w:szCs w:val="22"/>
              </w:rPr>
              <w:t>Практика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74EA34E" w14:textId="77777777" w:rsidR="00997F51" w:rsidRPr="00632924" w:rsidRDefault="00997F51" w:rsidP="007257C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B97BD" w14:textId="77777777" w:rsidR="00997F51" w:rsidRPr="00632924" w:rsidRDefault="00997F51" w:rsidP="00CF1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924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9591489" w14:textId="77777777" w:rsidR="00997F51" w:rsidRPr="00632924" w:rsidRDefault="00997F51" w:rsidP="00CF1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2924"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43443B" w:rsidRPr="00632924" w14:paraId="3BB82B0E" w14:textId="77777777" w:rsidTr="00BC13DF">
        <w:trPr>
          <w:trHeight w:val="407"/>
        </w:trPr>
        <w:tc>
          <w:tcPr>
            <w:tcW w:w="709" w:type="dxa"/>
          </w:tcPr>
          <w:p w14:paraId="63A3C94B" w14:textId="77777777" w:rsidR="0043443B" w:rsidRPr="00632924" w:rsidRDefault="0043443B" w:rsidP="0043443B">
            <w:pPr>
              <w:pStyle w:val="TableParagraph"/>
              <w:spacing w:line="268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D6E2E25" w14:textId="77777777" w:rsidR="0043443B" w:rsidRPr="00632924" w:rsidRDefault="0043443B" w:rsidP="0043443B">
            <w:pPr>
              <w:pStyle w:val="TableParagraph"/>
              <w:spacing w:line="273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«Мир</w:t>
            </w:r>
            <w:r w:rsidRPr="00632924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вокруг</w:t>
            </w:r>
            <w:r w:rsidRPr="00632924">
              <w:rPr>
                <w:rFonts w:ascii="Times New Roman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нас»</w:t>
            </w:r>
            <w:r w:rsidRPr="00632924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вводное</w:t>
            </w:r>
            <w:r w:rsidRPr="00632924">
              <w:rPr>
                <w:rFonts w:ascii="Times New Roman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занятие.</w:t>
            </w:r>
          </w:p>
          <w:p w14:paraId="26ED0A80" w14:textId="77777777" w:rsidR="0043443B" w:rsidRPr="00632924" w:rsidRDefault="0043443B" w:rsidP="0043443B">
            <w:pPr>
              <w:pStyle w:val="TableParagraph"/>
              <w:spacing w:line="259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</w:p>
        </w:tc>
        <w:tc>
          <w:tcPr>
            <w:tcW w:w="850" w:type="dxa"/>
          </w:tcPr>
          <w:p w14:paraId="6EB887CB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383E78E6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4FB0D6A9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27F9B2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A2F582" w14:textId="320EB819" w:rsidR="0043443B" w:rsidRPr="00632924" w:rsidRDefault="00A218BF" w:rsidP="00661E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B15FE1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7B08F39C" w14:textId="77777777" w:rsidTr="00BC13DF">
        <w:trPr>
          <w:trHeight w:val="407"/>
        </w:trPr>
        <w:tc>
          <w:tcPr>
            <w:tcW w:w="709" w:type="dxa"/>
          </w:tcPr>
          <w:p w14:paraId="23589CB7" w14:textId="77777777" w:rsidR="0043443B" w:rsidRPr="00632924" w:rsidRDefault="0043443B" w:rsidP="0043443B">
            <w:pPr>
              <w:pStyle w:val="TableParagraph"/>
              <w:spacing w:line="268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980F026" w14:textId="77777777" w:rsidR="0043443B" w:rsidRPr="00632924" w:rsidRDefault="0043443B" w:rsidP="0043443B">
            <w:pPr>
              <w:pStyle w:val="TableParagraph"/>
              <w:spacing w:line="273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«Рисунок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живопись»</w:t>
            </w:r>
          </w:p>
        </w:tc>
        <w:tc>
          <w:tcPr>
            <w:tcW w:w="850" w:type="dxa"/>
          </w:tcPr>
          <w:p w14:paraId="0289A937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</w:tcPr>
          <w:p w14:paraId="762D5A6D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0" w:type="dxa"/>
          </w:tcPr>
          <w:p w14:paraId="44F2F153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2924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20D2F2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14966EF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FE8A34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0AECC09F" w14:textId="77777777" w:rsidTr="00BC13DF">
        <w:trPr>
          <w:trHeight w:val="407"/>
        </w:trPr>
        <w:tc>
          <w:tcPr>
            <w:tcW w:w="709" w:type="dxa"/>
          </w:tcPr>
          <w:p w14:paraId="2176A3AE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14:paraId="5F72155D" w14:textId="77777777" w:rsidR="0043443B" w:rsidRPr="00632924" w:rsidRDefault="0043443B" w:rsidP="0043443B">
            <w:pPr>
              <w:pStyle w:val="TableParagraph"/>
              <w:spacing w:line="27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Светотеневой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850" w:type="dxa"/>
          </w:tcPr>
          <w:p w14:paraId="36AA71BE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3DA6183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BDBB01D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0013FD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C0BA760" w14:textId="5B1130A4" w:rsidR="0043443B" w:rsidRPr="00632924" w:rsidRDefault="00A218BF" w:rsidP="00661E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20FF3F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2B2917EE" w14:textId="77777777" w:rsidTr="00BC13DF">
        <w:trPr>
          <w:trHeight w:val="407"/>
        </w:trPr>
        <w:tc>
          <w:tcPr>
            <w:tcW w:w="709" w:type="dxa"/>
          </w:tcPr>
          <w:p w14:paraId="37A65819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0" w:type="dxa"/>
          </w:tcPr>
          <w:p w14:paraId="038E83BD" w14:textId="77777777" w:rsidR="0043443B" w:rsidRPr="00632924" w:rsidRDefault="0043443B" w:rsidP="0043443B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632924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освещения</w:t>
            </w:r>
            <w:r w:rsidRPr="00632924">
              <w:rPr>
                <w:rFonts w:ascii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32924">
              <w:rPr>
                <w:rFonts w:ascii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выявления</w:t>
            </w:r>
          </w:p>
          <w:p w14:paraId="0D60962C" w14:textId="77777777" w:rsidR="0043443B" w:rsidRPr="00632924" w:rsidRDefault="0043443B" w:rsidP="0043443B">
            <w:pPr>
              <w:pStyle w:val="TableParagraph"/>
              <w:spacing w:line="264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объемной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предмета.</w:t>
            </w:r>
          </w:p>
        </w:tc>
        <w:tc>
          <w:tcPr>
            <w:tcW w:w="850" w:type="dxa"/>
          </w:tcPr>
          <w:p w14:paraId="4D6DC56A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73B4C87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8F3826E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0DF6FF6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29A072F" w14:textId="77777777" w:rsidR="0043443B" w:rsidRDefault="00A218BF" w:rsidP="00661E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09.09.2025</w:t>
            </w:r>
          </w:p>
          <w:p w14:paraId="16D6D41C" w14:textId="46CBA2C4" w:rsidR="00A218BF" w:rsidRPr="00632924" w:rsidRDefault="00A218BF" w:rsidP="00661E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94024D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6C1DA2D1" w14:textId="77777777" w:rsidTr="00BC13DF">
        <w:trPr>
          <w:trHeight w:val="407"/>
        </w:trPr>
        <w:tc>
          <w:tcPr>
            <w:tcW w:w="709" w:type="dxa"/>
          </w:tcPr>
          <w:p w14:paraId="6287E06C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0" w:type="dxa"/>
          </w:tcPr>
          <w:p w14:paraId="11B97CB5" w14:textId="77777777" w:rsidR="0043443B" w:rsidRPr="00632924" w:rsidRDefault="0043443B" w:rsidP="0043443B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850" w:type="dxa"/>
          </w:tcPr>
          <w:p w14:paraId="13F1EDB2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3387325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7A63618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7626E2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6E8FED2" w14:textId="77777777" w:rsidR="0043443B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16.09.2025</w:t>
            </w:r>
          </w:p>
          <w:p w14:paraId="45BEA915" w14:textId="7EB28E06" w:rsidR="00A218BF" w:rsidRPr="00632924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696392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526C32AA" w14:textId="77777777" w:rsidTr="00BC13DF">
        <w:trPr>
          <w:trHeight w:val="407"/>
        </w:trPr>
        <w:tc>
          <w:tcPr>
            <w:tcW w:w="709" w:type="dxa"/>
          </w:tcPr>
          <w:p w14:paraId="47FC1068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0" w:type="dxa"/>
          </w:tcPr>
          <w:p w14:paraId="2C0E2F96" w14:textId="77777777" w:rsidR="0043443B" w:rsidRPr="00632924" w:rsidRDefault="0043443B" w:rsidP="0043443B">
            <w:pPr>
              <w:pStyle w:val="TableParagraph"/>
              <w:ind w:left="108" w:right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Фрагменты</w:t>
            </w:r>
            <w:r w:rsidRPr="00632924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Pr="00632924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лица.</w:t>
            </w:r>
            <w:r w:rsidRPr="00632924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Портретные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наброски.</w:t>
            </w:r>
          </w:p>
        </w:tc>
        <w:tc>
          <w:tcPr>
            <w:tcW w:w="850" w:type="dxa"/>
          </w:tcPr>
          <w:p w14:paraId="3744641C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5C15F1C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66AA650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7B2F8A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D679216" w14:textId="77777777" w:rsidR="00A218BF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 w:rsidRPr="00A218BF">
              <w:rPr>
                <w:rFonts w:ascii="Times New Roman" w:hAnsi="Times New Roman" w:cs="Times New Roman"/>
              </w:rPr>
              <w:t>19.09.2025</w:t>
            </w:r>
          </w:p>
          <w:p w14:paraId="34DBB14D" w14:textId="3682C529" w:rsidR="00A218BF" w:rsidRPr="00632924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 w:rsidRPr="00A218BF">
              <w:rPr>
                <w:rFonts w:ascii="Times New Roman" w:hAnsi="Times New Roman" w:cs="Times New Roman"/>
              </w:rPr>
              <w:t>23.09.2025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2DADAA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6E49A5E3" w14:textId="77777777" w:rsidTr="00BC13DF">
        <w:trPr>
          <w:trHeight w:val="407"/>
        </w:trPr>
        <w:tc>
          <w:tcPr>
            <w:tcW w:w="709" w:type="dxa"/>
          </w:tcPr>
          <w:p w14:paraId="1BE090C8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60" w:type="dxa"/>
          </w:tcPr>
          <w:p w14:paraId="111F0726" w14:textId="77777777" w:rsidR="0043443B" w:rsidRPr="00632924" w:rsidRDefault="0043443B" w:rsidP="0043443B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Поэтапное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портрета</w:t>
            </w:r>
          </w:p>
        </w:tc>
        <w:tc>
          <w:tcPr>
            <w:tcW w:w="850" w:type="dxa"/>
          </w:tcPr>
          <w:p w14:paraId="6E620303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11A6B7F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D9AC613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5AD7FB3" w14:textId="77777777" w:rsidR="0043443B" w:rsidRPr="00632924" w:rsidRDefault="0043443B" w:rsidP="0043443B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53478BB" w14:textId="77777777" w:rsidR="0043443B" w:rsidRDefault="00A218BF" w:rsidP="00A218BF">
            <w:pPr>
              <w:jc w:val="both"/>
              <w:rPr>
                <w:rFonts w:ascii="Times New Roman" w:hAnsi="Times New Roman" w:cs="Times New Roman"/>
              </w:rPr>
            </w:pPr>
            <w:r w:rsidRPr="00A218BF">
              <w:rPr>
                <w:rFonts w:ascii="Times New Roman" w:hAnsi="Times New Roman" w:cs="Times New Roman"/>
              </w:rPr>
              <w:t>26.09.2025</w:t>
            </w:r>
          </w:p>
          <w:p w14:paraId="0C08C3BB" w14:textId="5A777EA4" w:rsidR="00A218BF" w:rsidRPr="00632924" w:rsidRDefault="00A218BF" w:rsidP="00A2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7499E45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2575DCF6" w14:textId="77777777" w:rsidTr="00BC13DF">
        <w:trPr>
          <w:trHeight w:val="407"/>
        </w:trPr>
        <w:tc>
          <w:tcPr>
            <w:tcW w:w="709" w:type="dxa"/>
          </w:tcPr>
          <w:p w14:paraId="1A6DFA17" w14:textId="77777777" w:rsidR="0043443B" w:rsidRPr="00632924" w:rsidRDefault="0043443B" w:rsidP="0043443B">
            <w:pPr>
              <w:pStyle w:val="TableParagraph"/>
              <w:spacing w:line="270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0" w:type="dxa"/>
          </w:tcPr>
          <w:p w14:paraId="08200B51" w14:textId="77777777" w:rsidR="0043443B" w:rsidRPr="00632924" w:rsidRDefault="0043443B" w:rsidP="0043443B">
            <w:pPr>
              <w:pStyle w:val="TableParagraph"/>
              <w:spacing w:line="270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характерного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</w:p>
        </w:tc>
        <w:tc>
          <w:tcPr>
            <w:tcW w:w="850" w:type="dxa"/>
          </w:tcPr>
          <w:p w14:paraId="505ED66D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6154EFAF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27BEF7C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9F1288" w14:textId="77777777" w:rsidR="0043443B" w:rsidRPr="00632924" w:rsidRDefault="0043443B" w:rsidP="0043443B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C96C4DE" w14:textId="149D9FCA" w:rsidR="0043443B" w:rsidRPr="00632924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0B7434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69AE310C" w14:textId="77777777" w:rsidTr="00BC13DF">
        <w:trPr>
          <w:trHeight w:val="407"/>
        </w:trPr>
        <w:tc>
          <w:tcPr>
            <w:tcW w:w="709" w:type="dxa"/>
          </w:tcPr>
          <w:p w14:paraId="35AA9CC3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60" w:type="dxa"/>
          </w:tcPr>
          <w:p w14:paraId="6D4CC50C" w14:textId="77777777" w:rsidR="0043443B" w:rsidRPr="00632924" w:rsidRDefault="0043443B" w:rsidP="0043443B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интерьере.</w:t>
            </w:r>
          </w:p>
        </w:tc>
        <w:tc>
          <w:tcPr>
            <w:tcW w:w="850" w:type="dxa"/>
          </w:tcPr>
          <w:p w14:paraId="35303FE4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170FE246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768661A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21E902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B2581D0" w14:textId="77777777" w:rsidR="0043443B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</w:t>
            </w:r>
          </w:p>
          <w:p w14:paraId="3EF4CB57" w14:textId="7EB7F2EB" w:rsidR="00A218BF" w:rsidRPr="00632924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29ABBC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31783E5B" w14:textId="77777777" w:rsidTr="00BC13DF">
        <w:trPr>
          <w:trHeight w:val="407"/>
        </w:trPr>
        <w:tc>
          <w:tcPr>
            <w:tcW w:w="709" w:type="dxa"/>
          </w:tcPr>
          <w:p w14:paraId="5A9C8CD3" w14:textId="77777777" w:rsidR="0043443B" w:rsidRPr="00632924" w:rsidRDefault="0043443B" w:rsidP="0043443B">
            <w:pPr>
              <w:pStyle w:val="TableParagraph"/>
              <w:spacing w:line="270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260" w:type="dxa"/>
          </w:tcPr>
          <w:p w14:paraId="42D350F8" w14:textId="77777777" w:rsidR="0043443B" w:rsidRPr="00632924" w:rsidRDefault="0043443B" w:rsidP="0043443B">
            <w:pPr>
              <w:pStyle w:val="TableParagraph"/>
              <w:spacing w:line="270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ракурсы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</w:p>
        </w:tc>
        <w:tc>
          <w:tcPr>
            <w:tcW w:w="850" w:type="dxa"/>
          </w:tcPr>
          <w:p w14:paraId="3FD61D86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43778F2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F279888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13713A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8088C40" w14:textId="77777777" w:rsidR="0043443B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 w:rsidRPr="00A218BF">
              <w:rPr>
                <w:rFonts w:ascii="Times New Roman" w:hAnsi="Times New Roman" w:cs="Times New Roman"/>
              </w:rPr>
              <w:t>10.10.2025</w:t>
            </w:r>
          </w:p>
          <w:p w14:paraId="0DEB6D0E" w14:textId="719C4D17" w:rsidR="00A218BF" w:rsidRPr="00632924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C3614B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375591B4" w14:textId="77777777" w:rsidTr="00BC13DF">
        <w:trPr>
          <w:trHeight w:val="407"/>
        </w:trPr>
        <w:tc>
          <w:tcPr>
            <w:tcW w:w="709" w:type="dxa"/>
          </w:tcPr>
          <w:p w14:paraId="6CFD072B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3260" w:type="dxa"/>
          </w:tcPr>
          <w:p w14:paraId="4208DBDB" w14:textId="77777777" w:rsidR="0043443B" w:rsidRPr="00632924" w:rsidRDefault="0043443B" w:rsidP="0043443B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автопортретом</w:t>
            </w:r>
          </w:p>
        </w:tc>
        <w:tc>
          <w:tcPr>
            <w:tcW w:w="850" w:type="dxa"/>
          </w:tcPr>
          <w:p w14:paraId="68E7354D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08F4B586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EE49465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1DC1CF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AA0D0E2" w14:textId="1195A0B4" w:rsidR="0043443B" w:rsidRPr="00632924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7A27CC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7266D1F0" w14:textId="77777777" w:rsidTr="00BC13DF">
        <w:trPr>
          <w:trHeight w:val="407"/>
        </w:trPr>
        <w:tc>
          <w:tcPr>
            <w:tcW w:w="709" w:type="dxa"/>
          </w:tcPr>
          <w:p w14:paraId="68C38300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3260" w:type="dxa"/>
          </w:tcPr>
          <w:p w14:paraId="2F858452" w14:textId="77777777" w:rsidR="0043443B" w:rsidRPr="00632924" w:rsidRDefault="0043443B" w:rsidP="0043443B">
            <w:pPr>
              <w:pStyle w:val="TableParagraph"/>
              <w:tabs>
                <w:tab w:val="left" w:pos="1537"/>
                <w:tab w:val="left" w:pos="2688"/>
                <w:tab w:val="left" w:pos="3963"/>
              </w:tabs>
              <w:ind w:left="108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Зарисовки фигуры человека 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позах.</w:t>
            </w:r>
          </w:p>
        </w:tc>
        <w:tc>
          <w:tcPr>
            <w:tcW w:w="850" w:type="dxa"/>
          </w:tcPr>
          <w:p w14:paraId="30321827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CD56C42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2A6DC84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66AB2B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0B933E" w14:textId="77777777" w:rsidR="0043443B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21.10.2025</w:t>
            </w:r>
          </w:p>
          <w:p w14:paraId="2BC143CC" w14:textId="7CD2A4B6" w:rsidR="00A218BF" w:rsidRPr="00632924" w:rsidRDefault="00A218BF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52C546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6D3670D9" w14:textId="77777777" w:rsidTr="00BC13DF">
        <w:trPr>
          <w:trHeight w:val="407"/>
        </w:trPr>
        <w:tc>
          <w:tcPr>
            <w:tcW w:w="709" w:type="dxa"/>
          </w:tcPr>
          <w:p w14:paraId="6D90D746" w14:textId="77777777" w:rsidR="008A690C" w:rsidRPr="00632924" w:rsidRDefault="008A690C" w:rsidP="008A690C">
            <w:pPr>
              <w:pStyle w:val="TableParagraph"/>
              <w:spacing w:line="268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260" w:type="dxa"/>
          </w:tcPr>
          <w:p w14:paraId="689F98A1" w14:textId="77777777" w:rsidR="008A690C" w:rsidRPr="00632924" w:rsidRDefault="008A690C" w:rsidP="008A690C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850" w:type="dxa"/>
          </w:tcPr>
          <w:p w14:paraId="4DAF5099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59B3DDF0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45630A7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56928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F01259" w14:textId="5FE8F005" w:rsidR="008A690C" w:rsidRPr="00632924" w:rsidRDefault="00A218BF" w:rsidP="008A69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FCD2F9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098D3FBC" w14:textId="77777777" w:rsidTr="00BC13DF">
        <w:trPr>
          <w:trHeight w:val="407"/>
        </w:trPr>
        <w:tc>
          <w:tcPr>
            <w:tcW w:w="709" w:type="dxa"/>
          </w:tcPr>
          <w:p w14:paraId="5C941F3B" w14:textId="77777777" w:rsidR="008A690C" w:rsidRPr="00632924" w:rsidRDefault="008A690C" w:rsidP="008A690C">
            <w:pPr>
              <w:pStyle w:val="TableParagraph"/>
              <w:spacing w:line="268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260" w:type="dxa"/>
          </w:tcPr>
          <w:p w14:paraId="397EF193" w14:textId="77777777" w:rsidR="008A690C" w:rsidRPr="00632924" w:rsidRDefault="008A690C" w:rsidP="008A690C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фигуры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цвете.</w:t>
            </w:r>
          </w:p>
        </w:tc>
        <w:tc>
          <w:tcPr>
            <w:tcW w:w="850" w:type="dxa"/>
          </w:tcPr>
          <w:p w14:paraId="560677C2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12D21C5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B7569AB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639C8F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5553999" w14:textId="77777777" w:rsidR="008A690C" w:rsidRDefault="00A218BF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31.10.2025</w:t>
            </w:r>
          </w:p>
          <w:p w14:paraId="727A192D" w14:textId="65AF1EE6" w:rsidR="00A218BF" w:rsidRPr="00632924" w:rsidRDefault="00A218BF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719DE">
              <w:rPr>
                <w:rFonts w:ascii="Times New Roman" w:hAnsi="Times New Roman" w:cs="Times New Roman"/>
              </w:rPr>
              <w:t>7.11.2025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24BDAC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6D8F2D59" w14:textId="77777777" w:rsidTr="00BC13DF">
        <w:trPr>
          <w:trHeight w:val="407"/>
        </w:trPr>
        <w:tc>
          <w:tcPr>
            <w:tcW w:w="709" w:type="dxa"/>
          </w:tcPr>
          <w:p w14:paraId="0AD2D762" w14:textId="77777777" w:rsidR="008A690C" w:rsidRPr="00632924" w:rsidRDefault="008A690C" w:rsidP="008A690C">
            <w:pPr>
              <w:pStyle w:val="TableParagraph"/>
              <w:spacing w:line="268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260" w:type="dxa"/>
          </w:tcPr>
          <w:p w14:paraId="559D7409" w14:textId="77777777" w:rsidR="008A690C" w:rsidRPr="00632924" w:rsidRDefault="008A690C" w:rsidP="008A690C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Образная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</w:p>
        </w:tc>
        <w:tc>
          <w:tcPr>
            <w:tcW w:w="850" w:type="dxa"/>
          </w:tcPr>
          <w:p w14:paraId="14796845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0A1E13B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D4A56D2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F18D95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A124D0A" w14:textId="77777777" w:rsidR="008A690C" w:rsidRDefault="003719DE" w:rsidP="008A69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11.11.2025</w:t>
            </w:r>
          </w:p>
          <w:p w14:paraId="28D1580F" w14:textId="7AC810BE" w:rsidR="003719DE" w:rsidRPr="00632924" w:rsidRDefault="003719DE" w:rsidP="008A69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2C0381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15F40674" w14:textId="77777777" w:rsidTr="00BC13DF">
        <w:trPr>
          <w:trHeight w:val="407"/>
        </w:trPr>
        <w:tc>
          <w:tcPr>
            <w:tcW w:w="709" w:type="dxa"/>
          </w:tcPr>
          <w:p w14:paraId="28CBA619" w14:textId="77777777" w:rsidR="008A690C" w:rsidRPr="00632924" w:rsidRDefault="008A690C" w:rsidP="008A690C">
            <w:pPr>
              <w:pStyle w:val="TableParagraph"/>
              <w:spacing w:line="270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260" w:type="dxa"/>
          </w:tcPr>
          <w:p w14:paraId="27AFD3BE" w14:textId="77777777" w:rsidR="008A690C" w:rsidRPr="00632924" w:rsidRDefault="008A690C" w:rsidP="008A690C">
            <w:pPr>
              <w:pStyle w:val="TableParagraph"/>
              <w:spacing w:line="270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Живописная</w:t>
            </w:r>
            <w:r w:rsidRPr="006329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850" w:type="dxa"/>
          </w:tcPr>
          <w:p w14:paraId="1F5ADE84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7C173428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138EA4E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F816AE9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2EF2571" w14:textId="3C032C40" w:rsidR="008A690C" w:rsidRPr="00632924" w:rsidRDefault="003719DE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7C2DC0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46FBD602" w14:textId="77777777" w:rsidTr="00BC13DF">
        <w:trPr>
          <w:trHeight w:val="407"/>
        </w:trPr>
        <w:tc>
          <w:tcPr>
            <w:tcW w:w="709" w:type="dxa"/>
          </w:tcPr>
          <w:p w14:paraId="4DA8529A" w14:textId="77777777" w:rsidR="008A690C" w:rsidRPr="00632924" w:rsidRDefault="008A690C" w:rsidP="008A690C">
            <w:pPr>
              <w:pStyle w:val="TableParagraph"/>
              <w:spacing w:line="268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260" w:type="dxa"/>
          </w:tcPr>
          <w:p w14:paraId="4D75BC34" w14:textId="77777777" w:rsidR="008A690C" w:rsidRPr="00632924" w:rsidRDefault="008A690C" w:rsidP="008A690C">
            <w:pPr>
              <w:pStyle w:val="TableParagraph"/>
              <w:tabs>
                <w:tab w:val="left" w:pos="1489"/>
                <w:tab w:val="left" w:pos="3114"/>
                <w:tab w:val="left" w:pos="3565"/>
              </w:tabs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Натюрморт тематический на фоне    драпировки</w:t>
            </w:r>
          </w:p>
        </w:tc>
        <w:tc>
          <w:tcPr>
            <w:tcW w:w="850" w:type="dxa"/>
          </w:tcPr>
          <w:p w14:paraId="38C20410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0622A63E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A50567C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12DB90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97E21B8" w14:textId="08D66D5E" w:rsidR="008A690C" w:rsidRPr="00632924" w:rsidRDefault="003719DE" w:rsidP="008A69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E053CD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35563AD2" w14:textId="77777777" w:rsidTr="00BC13DF">
        <w:trPr>
          <w:trHeight w:val="407"/>
        </w:trPr>
        <w:tc>
          <w:tcPr>
            <w:tcW w:w="709" w:type="dxa"/>
          </w:tcPr>
          <w:p w14:paraId="464DF234" w14:textId="77777777" w:rsidR="0043443B" w:rsidRPr="00632924" w:rsidRDefault="0043443B" w:rsidP="0043443B">
            <w:pPr>
              <w:pStyle w:val="TableParagraph"/>
              <w:spacing w:line="268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260" w:type="dxa"/>
          </w:tcPr>
          <w:p w14:paraId="375188D0" w14:textId="77777777" w:rsidR="0043443B" w:rsidRPr="00632924" w:rsidRDefault="0043443B" w:rsidP="0043443B">
            <w:pPr>
              <w:pStyle w:val="TableParagraph"/>
              <w:spacing w:line="268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</w:p>
        </w:tc>
        <w:tc>
          <w:tcPr>
            <w:tcW w:w="850" w:type="dxa"/>
          </w:tcPr>
          <w:p w14:paraId="4DFA57D2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807FF57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5DB5D3D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949C37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D31CB86" w14:textId="0261A515" w:rsidR="0043443B" w:rsidRDefault="003719DE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</w:p>
          <w:p w14:paraId="1F39C685" w14:textId="56777EFE" w:rsidR="003719DE" w:rsidRPr="00632924" w:rsidRDefault="003719DE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819C4F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43B" w:rsidRPr="00632924" w14:paraId="134C0621" w14:textId="77777777" w:rsidTr="00BC13DF">
        <w:trPr>
          <w:trHeight w:val="407"/>
        </w:trPr>
        <w:tc>
          <w:tcPr>
            <w:tcW w:w="709" w:type="dxa"/>
          </w:tcPr>
          <w:p w14:paraId="481B6600" w14:textId="77777777" w:rsidR="0043443B" w:rsidRPr="00632924" w:rsidRDefault="0043443B" w:rsidP="0043443B">
            <w:pPr>
              <w:pStyle w:val="TableParagraph"/>
              <w:spacing w:line="263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260" w:type="dxa"/>
          </w:tcPr>
          <w:p w14:paraId="5E24F46D" w14:textId="77777777" w:rsidR="0043443B" w:rsidRPr="00632924" w:rsidRDefault="0043443B" w:rsidP="0043443B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интерьере.</w:t>
            </w:r>
          </w:p>
        </w:tc>
        <w:tc>
          <w:tcPr>
            <w:tcW w:w="850" w:type="dxa"/>
          </w:tcPr>
          <w:p w14:paraId="4AC1DF0D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A96CD51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64F5CDD" w14:textId="77777777" w:rsidR="0043443B" w:rsidRPr="00632924" w:rsidRDefault="0043443B" w:rsidP="0043443B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DAA6C38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F85CA31" w14:textId="77777777" w:rsidR="0043443B" w:rsidRDefault="003719DE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02.12.2025</w:t>
            </w:r>
          </w:p>
          <w:p w14:paraId="4E066354" w14:textId="394C5F64" w:rsidR="003719DE" w:rsidRPr="00632924" w:rsidRDefault="003719DE" w:rsidP="00434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1D7630" w14:textId="77777777" w:rsidR="0043443B" w:rsidRPr="00632924" w:rsidRDefault="0043443B" w:rsidP="004344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4119BB29" w14:textId="77777777" w:rsidTr="00BC13DF">
        <w:trPr>
          <w:trHeight w:val="407"/>
        </w:trPr>
        <w:tc>
          <w:tcPr>
            <w:tcW w:w="709" w:type="dxa"/>
          </w:tcPr>
          <w:p w14:paraId="6693C8AC" w14:textId="77777777" w:rsidR="008A690C" w:rsidRPr="00632924" w:rsidRDefault="008A690C" w:rsidP="008A690C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260" w:type="dxa"/>
          </w:tcPr>
          <w:p w14:paraId="4E866086" w14:textId="77777777" w:rsidR="008A690C" w:rsidRPr="00632924" w:rsidRDefault="008A690C" w:rsidP="008A690C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Складки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драпировки</w:t>
            </w:r>
          </w:p>
        </w:tc>
        <w:tc>
          <w:tcPr>
            <w:tcW w:w="850" w:type="dxa"/>
          </w:tcPr>
          <w:p w14:paraId="1431E00E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586D37BA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70FFAEB6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BDE7BA6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13A48C6" w14:textId="78E66F8F" w:rsidR="008A690C" w:rsidRPr="00632924" w:rsidRDefault="003719DE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06B9FB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5BA571A3" w14:textId="77777777" w:rsidTr="00BC13DF">
        <w:trPr>
          <w:trHeight w:val="407"/>
        </w:trPr>
        <w:tc>
          <w:tcPr>
            <w:tcW w:w="709" w:type="dxa"/>
          </w:tcPr>
          <w:p w14:paraId="132DD9CE" w14:textId="77777777" w:rsidR="008A690C" w:rsidRPr="00632924" w:rsidRDefault="008A690C" w:rsidP="008A690C">
            <w:pPr>
              <w:pStyle w:val="TableParagraph"/>
              <w:spacing w:line="261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3260" w:type="dxa"/>
          </w:tcPr>
          <w:p w14:paraId="6109795E" w14:textId="77777777" w:rsidR="008A690C" w:rsidRPr="00632924" w:rsidRDefault="008A690C" w:rsidP="008A690C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Декоративный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натюрморт.</w:t>
            </w:r>
          </w:p>
        </w:tc>
        <w:tc>
          <w:tcPr>
            <w:tcW w:w="850" w:type="dxa"/>
          </w:tcPr>
          <w:p w14:paraId="4381FA91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C766A55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5DA4108" w14:textId="77777777" w:rsidR="008A690C" w:rsidRPr="00632924" w:rsidRDefault="008A690C" w:rsidP="008A690C">
            <w:pPr>
              <w:jc w:val="center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FD9703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7FE2C65" w14:textId="77777777" w:rsidR="008F04D4" w:rsidRDefault="003719DE" w:rsidP="00661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12.12.2025</w:t>
            </w:r>
          </w:p>
          <w:p w14:paraId="4B973664" w14:textId="081C882C" w:rsidR="003719DE" w:rsidRPr="00632924" w:rsidRDefault="003719DE" w:rsidP="00661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0E6E2D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13995370" w14:textId="77777777" w:rsidTr="00BC13DF">
        <w:trPr>
          <w:trHeight w:val="407"/>
        </w:trPr>
        <w:tc>
          <w:tcPr>
            <w:tcW w:w="709" w:type="dxa"/>
          </w:tcPr>
          <w:p w14:paraId="75056A62" w14:textId="77777777" w:rsidR="008A690C" w:rsidRPr="00632924" w:rsidRDefault="008A690C" w:rsidP="008A690C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3260" w:type="dxa"/>
          </w:tcPr>
          <w:p w14:paraId="6BCF1F38" w14:textId="77777777" w:rsidR="008A690C" w:rsidRPr="00632924" w:rsidRDefault="008A690C" w:rsidP="008A690C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пятен,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850" w:type="dxa"/>
          </w:tcPr>
          <w:p w14:paraId="03ED9DA9" w14:textId="77777777" w:rsidR="008A690C" w:rsidRPr="00632924" w:rsidRDefault="008A690C" w:rsidP="008A690C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DC608AD" w14:textId="77777777" w:rsidR="008A690C" w:rsidRPr="00632924" w:rsidRDefault="008A690C" w:rsidP="008A690C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147BC19" w14:textId="77777777" w:rsidR="008A690C" w:rsidRPr="00632924" w:rsidRDefault="008A690C" w:rsidP="008A690C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07F075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3A0AF7D" w14:textId="59EC5C1D" w:rsidR="008A690C" w:rsidRPr="00632924" w:rsidRDefault="003719DE" w:rsidP="00661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793956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3544D27D" w14:textId="77777777" w:rsidTr="00BC13DF">
        <w:trPr>
          <w:trHeight w:val="407"/>
        </w:trPr>
        <w:tc>
          <w:tcPr>
            <w:tcW w:w="709" w:type="dxa"/>
          </w:tcPr>
          <w:p w14:paraId="7C22B631" w14:textId="77777777" w:rsidR="008A690C" w:rsidRPr="00632924" w:rsidRDefault="008A690C" w:rsidP="008A690C">
            <w:pPr>
              <w:pStyle w:val="TableParagraph"/>
              <w:spacing w:line="261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3260" w:type="dxa"/>
          </w:tcPr>
          <w:p w14:paraId="5AB47314" w14:textId="77777777" w:rsidR="008A690C" w:rsidRPr="00632924" w:rsidRDefault="008A690C" w:rsidP="008A690C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пейзаж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цвете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графике.</w:t>
            </w:r>
          </w:p>
        </w:tc>
        <w:tc>
          <w:tcPr>
            <w:tcW w:w="850" w:type="dxa"/>
          </w:tcPr>
          <w:p w14:paraId="57AFBB14" w14:textId="77777777" w:rsidR="008A690C" w:rsidRPr="00632924" w:rsidRDefault="008A690C" w:rsidP="008A690C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BA8CEED" w14:textId="77777777" w:rsidR="008A690C" w:rsidRPr="00632924" w:rsidRDefault="008A690C" w:rsidP="008A690C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61719B6" w14:textId="77777777" w:rsidR="008A690C" w:rsidRPr="00632924" w:rsidRDefault="008A690C" w:rsidP="008A690C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F423D20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58907B" w14:textId="77777777" w:rsidR="008F04D4" w:rsidRDefault="003719DE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23.12.2025</w:t>
            </w:r>
          </w:p>
          <w:p w14:paraId="4B2FBE94" w14:textId="332432D5" w:rsidR="003719DE" w:rsidRPr="00632924" w:rsidRDefault="003719DE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AF1853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4A491A54" w14:textId="77777777" w:rsidTr="00BC13DF">
        <w:trPr>
          <w:trHeight w:val="407"/>
        </w:trPr>
        <w:tc>
          <w:tcPr>
            <w:tcW w:w="709" w:type="dxa"/>
          </w:tcPr>
          <w:p w14:paraId="2C4BD0F1" w14:textId="77777777" w:rsidR="008A690C" w:rsidRPr="00632924" w:rsidRDefault="008A690C" w:rsidP="008A690C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3260" w:type="dxa"/>
          </w:tcPr>
          <w:p w14:paraId="739B7BA0" w14:textId="77777777" w:rsidR="008A690C" w:rsidRPr="00632924" w:rsidRDefault="008A690C" w:rsidP="008A690C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Двухточечная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перспектива</w:t>
            </w:r>
          </w:p>
        </w:tc>
        <w:tc>
          <w:tcPr>
            <w:tcW w:w="850" w:type="dxa"/>
          </w:tcPr>
          <w:p w14:paraId="2EE28D4E" w14:textId="77777777" w:rsidR="008A690C" w:rsidRPr="00632924" w:rsidRDefault="008A690C" w:rsidP="008A690C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453BDA1" w14:textId="77777777" w:rsidR="008A690C" w:rsidRPr="00632924" w:rsidRDefault="008A690C" w:rsidP="008A690C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B9EB097" w14:textId="77777777" w:rsidR="008A690C" w:rsidRPr="00632924" w:rsidRDefault="008A690C" w:rsidP="008A690C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1E9684B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253047A" w14:textId="17E6AA6F" w:rsidR="008A690C" w:rsidRPr="00632924" w:rsidRDefault="003719DE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DF8047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6A0D89C4" w14:textId="77777777" w:rsidTr="00BC13DF">
        <w:trPr>
          <w:trHeight w:val="407"/>
        </w:trPr>
        <w:tc>
          <w:tcPr>
            <w:tcW w:w="709" w:type="dxa"/>
          </w:tcPr>
          <w:p w14:paraId="7183EFFD" w14:textId="77777777" w:rsidR="008A690C" w:rsidRPr="00632924" w:rsidRDefault="008A690C" w:rsidP="008A690C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3260" w:type="dxa"/>
          </w:tcPr>
          <w:p w14:paraId="6D9AB731" w14:textId="77777777" w:rsidR="008A690C" w:rsidRPr="00632924" w:rsidRDefault="008A690C" w:rsidP="008A690C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Угловая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перспектива</w:t>
            </w:r>
          </w:p>
        </w:tc>
        <w:tc>
          <w:tcPr>
            <w:tcW w:w="850" w:type="dxa"/>
          </w:tcPr>
          <w:p w14:paraId="6372BD6C" w14:textId="77777777" w:rsidR="008A690C" w:rsidRPr="00632924" w:rsidRDefault="008A690C" w:rsidP="008A690C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3D9C45B" w14:textId="77777777" w:rsidR="008A690C" w:rsidRPr="00632924" w:rsidRDefault="008A690C" w:rsidP="008A690C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44EB506" w14:textId="77777777" w:rsidR="008A690C" w:rsidRPr="00632924" w:rsidRDefault="008A690C" w:rsidP="008A690C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A83521E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AF0C1A3" w14:textId="77777777" w:rsidR="008F04D4" w:rsidRDefault="003719DE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13.01.2026</w:t>
            </w:r>
          </w:p>
          <w:p w14:paraId="0AF1FF73" w14:textId="76837E2B" w:rsidR="003719DE" w:rsidRPr="00632924" w:rsidRDefault="003719DE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E19B40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690C" w:rsidRPr="00632924" w14:paraId="4F4A765C" w14:textId="77777777" w:rsidTr="00BC13DF">
        <w:trPr>
          <w:trHeight w:val="407"/>
        </w:trPr>
        <w:tc>
          <w:tcPr>
            <w:tcW w:w="709" w:type="dxa"/>
          </w:tcPr>
          <w:p w14:paraId="246B01CB" w14:textId="77777777" w:rsidR="008A690C" w:rsidRPr="00632924" w:rsidRDefault="008A690C" w:rsidP="008A690C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3260" w:type="dxa"/>
          </w:tcPr>
          <w:p w14:paraId="383082AB" w14:textId="77777777" w:rsidR="008A690C" w:rsidRPr="00632924" w:rsidRDefault="008A690C" w:rsidP="008A690C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850" w:type="dxa"/>
          </w:tcPr>
          <w:p w14:paraId="38119D42" w14:textId="77777777" w:rsidR="008A690C" w:rsidRPr="00632924" w:rsidRDefault="008A690C" w:rsidP="008A690C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6CABD3A" w14:textId="77777777" w:rsidR="008A690C" w:rsidRPr="00632924" w:rsidRDefault="008A690C" w:rsidP="008A690C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ACA2226" w14:textId="77777777" w:rsidR="008A690C" w:rsidRPr="00632924" w:rsidRDefault="008A690C" w:rsidP="008A690C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8D01F8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7914BCE" w14:textId="4F6CADA7" w:rsidR="008A690C" w:rsidRPr="00632924" w:rsidRDefault="003719DE" w:rsidP="008A6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15E6F7" w14:textId="77777777" w:rsidR="008A690C" w:rsidRPr="00632924" w:rsidRDefault="008A690C" w:rsidP="008A69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1805" w:rsidRPr="00632924" w14:paraId="0E1D9FC9" w14:textId="77777777" w:rsidTr="00BC13DF">
        <w:trPr>
          <w:trHeight w:val="407"/>
        </w:trPr>
        <w:tc>
          <w:tcPr>
            <w:tcW w:w="709" w:type="dxa"/>
          </w:tcPr>
          <w:p w14:paraId="76AB7F16" w14:textId="77777777" w:rsidR="00FA1805" w:rsidRPr="00632924" w:rsidRDefault="00FA1805" w:rsidP="00FA1805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2C375CC4" w14:textId="77777777" w:rsidR="00FA1805" w:rsidRPr="00632924" w:rsidRDefault="00FA1805" w:rsidP="00FA1805">
            <w:pPr>
              <w:pStyle w:val="TableParagraph"/>
              <w:spacing w:line="265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</w:t>
            </w:r>
            <w:r w:rsidRPr="00632924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композиция»</w:t>
            </w:r>
          </w:p>
        </w:tc>
        <w:tc>
          <w:tcPr>
            <w:tcW w:w="850" w:type="dxa"/>
          </w:tcPr>
          <w:p w14:paraId="62EE82B9" w14:textId="02B9E92D" w:rsidR="00FA1805" w:rsidRPr="00632924" w:rsidRDefault="002A3937" w:rsidP="00FA1805">
            <w:pPr>
              <w:pStyle w:val="TableParagraph"/>
              <w:spacing w:line="265" w:lineRule="exact"/>
              <w:ind w:left="86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A1805"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319E3E5" w14:textId="712F0F9D" w:rsidR="00FA1805" w:rsidRPr="002A3937" w:rsidRDefault="002A3937" w:rsidP="00FA1805">
            <w:pPr>
              <w:pStyle w:val="TableParagraph"/>
              <w:spacing w:line="265" w:lineRule="exact"/>
              <w:ind w:left="8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</w:tcPr>
          <w:p w14:paraId="4348CF96" w14:textId="7CC2988A" w:rsidR="00FA1805" w:rsidRPr="002A3937" w:rsidRDefault="002A3937" w:rsidP="00FA1805">
            <w:pPr>
              <w:pStyle w:val="TableParagraph"/>
              <w:spacing w:line="265" w:lineRule="exact"/>
              <w:ind w:left="512" w:hanging="4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509006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CB20A8D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4B8AEF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04D4" w:rsidRPr="00632924" w14:paraId="488D2F41" w14:textId="77777777" w:rsidTr="00BC13DF">
        <w:trPr>
          <w:trHeight w:val="407"/>
        </w:trPr>
        <w:tc>
          <w:tcPr>
            <w:tcW w:w="709" w:type="dxa"/>
          </w:tcPr>
          <w:p w14:paraId="218794E6" w14:textId="77777777" w:rsidR="008F04D4" w:rsidRPr="00632924" w:rsidRDefault="008F04D4" w:rsidP="008F04D4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14:paraId="6967FBD7" w14:textId="77777777" w:rsidR="008F04D4" w:rsidRPr="00632924" w:rsidRDefault="008F04D4" w:rsidP="008F04D4">
            <w:pPr>
              <w:pStyle w:val="TableParagraph"/>
              <w:tabs>
                <w:tab w:val="left" w:pos="2082"/>
                <w:tab w:val="left" w:pos="2996"/>
              </w:tabs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приемами,</w:t>
            </w:r>
          </w:p>
          <w:p w14:paraId="55356176" w14:textId="77777777" w:rsidR="008F04D4" w:rsidRPr="00632924" w:rsidRDefault="008F04D4" w:rsidP="008F04D4">
            <w:pPr>
              <w:pStyle w:val="TableParagraph"/>
              <w:spacing w:line="27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используемыми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художниками.</w:t>
            </w:r>
          </w:p>
        </w:tc>
        <w:tc>
          <w:tcPr>
            <w:tcW w:w="850" w:type="dxa"/>
          </w:tcPr>
          <w:p w14:paraId="7BE8DD75" w14:textId="77777777" w:rsidR="008F04D4" w:rsidRPr="00632924" w:rsidRDefault="008F04D4" w:rsidP="008F04D4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F84B96E" w14:textId="77777777" w:rsidR="008F04D4" w:rsidRPr="00632924" w:rsidRDefault="008F04D4" w:rsidP="008F04D4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1CA8868" w14:textId="77777777" w:rsidR="008F04D4" w:rsidRPr="00632924" w:rsidRDefault="008F04D4" w:rsidP="008F04D4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DFB049" w14:textId="77777777" w:rsidR="008F04D4" w:rsidRPr="00632924" w:rsidRDefault="008F04D4" w:rsidP="008F04D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56AC739" w14:textId="77777777" w:rsidR="008F04D4" w:rsidRDefault="003719DE" w:rsidP="008F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23.01.2026</w:t>
            </w:r>
          </w:p>
          <w:p w14:paraId="1D7AA455" w14:textId="0CF0660E" w:rsidR="003719DE" w:rsidRPr="00632924" w:rsidRDefault="003719DE" w:rsidP="008F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FF131F" w14:textId="77777777" w:rsidR="008F04D4" w:rsidRPr="00632924" w:rsidRDefault="008F04D4" w:rsidP="008F04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04D4" w:rsidRPr="00632924" w14:paraId="43019365" w14:textId="77777777" w:rsidTr="00BC13DF">
        <w:trPr>
          <w:trHeight w:val="407"/>
        </w:trPr>
        <w:tc>
          <w:tcPr>
            <w:tcW w:w="709" w:type="dxa"/>
          </w:tcPr>
          <w:p w14:paraId="6B5AA3C8" w14:textId="77777777" w:rsidR="008F04D4" w:rsidRPr="00632924" w:rsidRDefault="008F04D4" w:rsidP="008F04D4">
            <w:pPr>
              <w:pStyle w:val="TableParagraph"/>
              <w:spacing w:line="263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0" w:type="dxa"/>
          </w:tcPr>
          <w:p w14:paraId="0F4A2153" w14:textId="77777777" w:rsidR="008F04D4" w:rsidRPr="00632924" w:rsidRDefault="008F04D4" w:rsidP="008F04D4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  <w:r w:rsidRPr="0063292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</w:tc>
        <w:tc>
          <w:tcPr>
            <w:tcW w:w="850" w:type="dxa"/>
          </w:tcPr>
          <w:p w14:paraId="29ED35C2" w14:textId="77777777" w:rsidR="008F04D4" w:rsidRPr="00632924" w:rsidRDefault="008F04D4" w:rsidP="008F04D4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C342DB2" w14:textId="77777777" w:rsidR="008F04D4" w:rsidRPr="00632924" w:rsidRDefault="008F04D4" w:rsidP="008F04D4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8C9AD73" w14:textId="77777777" w:rsidR="008F04D4" w:rsidRPr="00632924" w:rsidRDefault="008F04D4" w:rsidP="008F04D4">
            <w:pPr>
              <w:pStyle w:val="TableParagraph"/>
              <w:spacing w:line="263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0FFFEC" w14:textId="77777777" w:rsidR="008F04D4" w:rsidRPr="00632924" w:rsidRDefault="008F04D4" w:rsidP="008F04D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B133BC2" w14:textId="77777777" w:rsidR="008F04D4" w:rsidRDefault="003719DE" w:rsidP="008F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03.02.2026</w:t>
            </w:r>
          </w:p>
          <w:p w14:paraId="0CD9F733" w14:textId="668F0B57" w:rsidR="003719DE" w:rsidRPr="00632924" w:rsidRDefault="003719DE" w:rsidP="008F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ED19C0" w14:textId="77777777" w:rsidR="008F04D4" w:rsidRPr="00632924" w:rsidRDefault="008F04D4" w:rsidP="008F04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04D4" w:rsidRPr="00632924" w14:paraId="0B1C27BC" w14:textId="77777777" w:rsidTr="00BC13DF">
        <w:trPr>
          <w:trHeight w:val="407"/>
        </w:trPr>
        <w:tc>
          <w:tcPr>
            <w:tcW w:w="709" w:type="dxa"/>
          </w:tcPr>
          <w:p w14:paraId="2E806FD2" w14:textId="77777777" w:rsidR="008F04D4" w:rsidRPr="00632924" w:rsidRDefault="008F04D4" w:rsidP="008F04D4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0" w:type="dxa"/>
          </w:tcPr>
          <w:p w14:paraId="104E94DF" w14:textId="77777777" w:rsidR="008F04D4" w:rsidRPr="00632924" w:rsidRDefault="008F04D4" w:rsidP="008F04D4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Зарисовки деталей</w:t>
            </w:r>
          </w:p>
        </w:tc>
        <w:tc>
          <w:tcPr>
            <w:tcW w:w="850" w:type="dxa"/>
          </w:tcPr>
          <w:p w14:paraId="31B1F0BA" w14:textId="77777777" w:rsidR="008F04D4" w:rsidRPr="00632924" w:rsidRDefault="008F04D4" w:rsidP="008F04D4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26CCE83" w14:textId="77777777" w:rsidR="008F04D4" w:rsidRPr="00632924" w:rsidRDefault="008F04D4" w:rsidP="008F04D4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33B413E" w14:textId="77777777" w:rsidR="008F04D4" w:rsidRPr="00632924" w:rsidRDefault="008F04D4" w:rsidP="008F04D4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342D691" w14:textId="77777777" w:rsidR="008F04D4" w:rsidRPr="00632924" w:rsidRDefault="008F04D4" w:rsidP="008F04D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62E5A01" w14:textId="72520E4B" w:rsidR="008F04D4" w:rsidRPr="00632924" w:rsidRDefault="003719DE" w:rsidP="008F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3FD6B1" w14:textId="77777777" w:rsidR="008F04D4" w:rsidRPr="00632924" w:rsidRDefault="008F04D4" w:rsidP="008F04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04D4" w:rsidRPr="00632924" w14:paraId="3D8D8EE8" w14:textId="77777777" w:rsidTr="00BC13DF">
        <w:trPr>
          <w:trHeight w:val="407"/>
        </w:trPr>
        <w:tc>
          <w:tcPr>
            <w:tcW w:w="709" w:type="dxa"/>
          </w:tcPr>
          <w:p w14:paraId="522D0C45" w14:textId="77777777" w:rsidR="008F04D4" w:rsidRPr="00632924" w:rsidRDefault="008F04D4" w:rsidP="008F04D4">
            <w:pPr>
              <w:pStyle w:val="TableParagraph"/>
              <w:spacing w:line="263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0" w:type="dxa"/>
          </w:tcPr>
          <w:p w14:paraId="253C9D04" w14:textId="77777777" w:rsidR="008F04D4" w:rsidRPr="00632924" w:rsidRDefault="008F04D4" w:rsidP="008F04D4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63292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живописных</w:t>
            </w:r>
            <w:r w:rsidRPr="0063292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композиций</w:t>
            </w:r>
          </w:p>
        </w:tc>
        <w:tc>
          <w:tcPr>
            <w:tcW w:w="850" w:type="dxa"/>
          </w:tcPr>
          <w:p w14:paraId="21607626" w14:textId="77777777" w:rsidR="008F04D4" w:rsidRPr="00632924" w:rsidRDefault="008F04D4" w:rsidP="008F04D4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CA16587" w14:textId="77777777" w:rsidR="008F04D4" w:rsidRPr="00632924" w:rsidRDefault="008F04D4" w:rsidP="008F04D4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6C097BA" w14:textId="77777777" w:rsidR="008F04D4" w:rsidRPr="00632924" w:rsidRDefault="008F04D4" w:rsidP="008F04D4">
            <w:pPr>
              <w:pStyle w:val="TableParagraph"/>
              <w:spacing w:line="263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5899070" w14:textId="77777777" w:rsidR="008F04D4" w:rsidRPr="00632924" w:rsidRDefault="008F04D4" w:rsidP="008F04D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3331BEC" w14:textId="77777777" w:rsidR="008F04D4" w:rsidRDefault="003719DE" w:rsidP="008F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13.02.2026</w:t>
            </w:r>
          </w:p>
          <w:p w14:paraId="4976F8AC" w14:textId="31263A77" w:rsidR="003719DE" w:rsidRPr="00632924" w:rsidRDefault="003719DE" w:rsidP="008F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2EAC1B" w14:textId="77777777" w:rsidR="008F04D4" w:rsidRPr="00632924" w:rsidRDefault="008F04D4" w:rsidP="008F04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9C4" w:rsidRPr="00632924" w14:paraId="31376012" w14:textId="77777777" w:rsidTr="00BC13DF">
        <w:trPr>
          <w:trHeight w:val="407"/>
        </w:trPr>
        <w:tc>
          <w:tcPr>
            <w:tcW w:w="709" w:type="dxa"/>
          </w:tcPr>
          <w:p w14:paraId="7AB020EF" w14:textId="77777777" w:rsidR="000549C4" w:rsidRPr="00632924" w:rsidRDefault="000549C4" w:rsidP="000549C4">
            <w:pPr>
              <w:pStyle w:val="TableParagraph"/>
              <w:spacing w:line="261" w:lineRule="exact"/>
              <w:ind w:left="87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0" w:type="dxa"/>
          </w:tcPr>
          <w:p w14:paraId="51EC7C0A" w14:textId="77777777" w:rsidR="000549C4" w:rsidRPr="00632924" w:rsidRDefault="000549C4" w:rsidP="000549C4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странам.</w:t>
            </w:r>
          </w:p>
        </w:tc>
        <w:tc>
          <w:tcPr>
            <w:tcW w:w="850" w:type="dxa"/>
          </w:tcPr>
          <w:p w14:paraId="785F785A" w14:textId="77777777" w:rsidR="000549C4" w:rsidRPr="00632924" w:rsidRDefault="000549C4" w:rsidP="000549C4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199040B" w14:textId="77777777" w:rsidR="000549C4" w:rsidRPr="00632924" w:rsidRDefault="000549C4" w:rsidP="000549C4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63CCA79" w14:textId="77777777" w:rsidR="000549C4" w:rsidRPr="00632924" w:rsidRDefault="000549C4" w:rsidP="000549C4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53071CE" w14:textId="77777777" w:rsidR="000549C4" w:rsidRPr="00632924" w:rsidRDefault="000549C4" w:rsidP="000549C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8AB5B6" w14:textId="23B3D330" w:rsidR="000549C4" w:rsidRPr="0063292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6A0B11" w14:textId="77777777" w:rsidR="000549C4" w:rsidRPr="00632924" w:rsidRDefault="000549C4" w:rsidP="000549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9C4" w:rsidRPr="00632924" w14:paraId="59AC0FFE" w14:textId="77777777" w:rsidTr="00BC13DF">
        <w:trPr>
          <w:trHeight w:val="407"/>
        </w:trPr>
        <w:tc>
          <w:tcPr>
            <w:tcW w:w="709" w:type="dxa"/>
          </w:tcPr>
          <w:p w14:paraId="346D64A9" w14:textId="77777777" w:rsidR="000549C4" w:rsidRPr="00632924" w:rsidRDefault="000549C4" w:rsidP="000549C4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0" w:type="dxa"/>
          </w:tcPr>
          <w:p w14:paraId="63BB843B" w14:textId="77777777" w:rsidR="000549C4" w:rsidRPr="00632924" w:rsidRDefault="000549C4" w:rsidP="000549C4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Африки</w:t>
            </w:r>
          </w:p>
        </w:tc>
        <w:tc>
          <w:tcPr>
            <w:tcW w:w="850" w:type="dxa"/>
          </w:tcPr>
          <w:p w14:paraId="2BCCA74C" w14:textId="77777777" w:rsidR="000549C4" w:rsidRPr="00632924" w:rsidRDefault="000549C4" w:rsidP="000549C4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53ADC9C" w14:textId="77777777" w:rsidR="000549C4" w:rsidRPr="00632924" w:rsidRDefault="000549C4" w:rsidP="000549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E29E3" w14:textId="77777777" w:rsidR="000549C4" w:rsidRPr="00632924" w:rsidRDefault="000549C4" w:rsidP="000549C4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C099B71" w14:textId="77777777" w:rsidR="000549C4" w:rsidRPr="00632924" w:rsidRDefault="000549C4" w:rsidP="000549C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2D197D5" w14:textId="77777777" w:rsidR="008F04D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24.02.2026</w:t>
            </w:r>
          </w:p>
          <w:p w14:paraId="479D1DCF" w14:textId="1548E861" w:rsidR="003719DE" w:rsidRPr="0063292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8D6D6E" w14:textId="77777777" w:rsidR="000549C4" w:rsidRPr="00632924" w:rsidRDefault="000549C4" w:rsidP="000549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9C4" w:rsidRPr="00632924" w14:paraId="4FCB992E" w14:textId="77777777" w:rsidTr="00BC13DF">
        <w:trPr>
          <w:trHeight w:val="407"/>
        </w:trPr>
        <w:tc>
          <w:tcPr>
            <w:tcW w:w="709" w:type="dxa"/>
          </w:tcPr>
          <w:p w14:paraId="38EE6701" w14:textId="77777777" w:rsidR="000549C4" w:rsidRPr="00632924" w:rsidRDefault="000549C4" w:rsidP="000549C4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60" w:type="dxa"/>
          </w:tcPr>
          <w:p w14:paraId="2CF26223" w14:textId="77777777" w:rsidR="000549C4" w:rsidRPr="00632924" w:rsidRDefault="000549C4" w:rsidP="000549C4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шелк</w:t>
            </w:r>
          </w:p>
        </w:tc>
        <w:tc>
          <w:tcPr>
            <w:tcW w:w="850" w:type="dxa"/>
          </w:tcPr>
          <w:p w14:paraId="69ABAB35" w14:textId="77777777" w:rsidR="000549C4" w:rsidRPr="00632924" w:rsidRDefault="000549C4" w:rsidP="000549C4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9D40FEE" w14:textId="77777777" w:rsidR="000549C4" w:rsidRPr="00632924" w:rsidRDefault="000549C4" w:rsidP="000549C4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7740B14" w14:textId="77777777" w:rsidR="000549C4" w:rsidRPr="00632924" w:rsidRDefault="000549C4" w:rsidP="000549C4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9D9F494" w14:textId="77777777" w:rsidR="000549C4" w:rsidRPr="00632924" w:rsidRDefault="000549C4" w:rsidP="000549C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988A456" w14:textId="2A232E2C" w:rsidR="000549C4" w:rsidRPr="0063292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155786" w14:textId="77777777" w:rsidR="000549C4" w:rsidRPr="00632924" w:rsidRDefault="000549C4" w:rsidP="000549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9C4" w:rsidRPr="00632924" w14:paraId="3676A4E3" w14:textId="77777777" w:rsidTr="00BC13DF">
        <w:trPr>
          <w:trHeight w:val="407"/>
        </w:trPr>
        <w:tc>
          <w:tcPr>
            <w:tcW w:w="709" w:type="dxa"/>
          </w:tcPr>
          <w:p w14:paraId="50C049F5" w14:textId="77777777" w:rsidR="000549C4" w:rsidRPr="00632924" w:rsidRDefault="000549C4" w:rsidP="000549C4">
            <w:pPr>
              <w:pStyle w:val="TableParagraph"/>
              <w:spacing w:line="263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60" w:type="dxa"/>
          </w:tcPr>
          <w:p w14:paraId="7BE22A72" w14:textId="77777777" w:rsidR="000549C4" w:rsidRPr="00632924" w:rsidRDefault="000549C4" w:rsidP="000549C4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</w:p>
        </w:tc>
        <w:tc>
          <w:tcPr>
            <w:tcW w:w="850" w:type="dxa"/>
          </w:tcPr>
          <w:p w14:paraId="2E834D94" w14:textId="77777777" w:rsidR="000549C4" w:rsidRPr="00632924" w:rsidRDefault="000549C4" w:rsidP="000549C4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E43EB79" w14:textId="77777777" w:rsidR="000549C4" w:rsidRPr="00632924" w:rsidRDefault="000549C4" w:rsidP="000549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AD7074" w14:textId="77777777" w:rsidR="000549C4" w:rsidRPr="00632924" w:rsidRDefault="000549C4" w:rsidP="000549C4">
            <w:pPr>
              <w:pStyle w:val="TableParagraph"/>
              <w:spacing w:line="263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EBFD068" w14:textId="77777777" w:rsidR="000549C4" w:rsidRPr="00632924" w:rsidRDefault="000549C4" w:rsidP="000549C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AFA0B1" w14:textId="77777777" w:rsidR="008F04D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  <w:p w14:paraId="0FAAFD73" w14:textId="1132A1F5" w:rsidR="003719DE" w:rsidRPr="0063292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C9EC2F" w14:textId="77777777" w:rsidR="000549C4" w:rsidRPr="00632924" w:rsidRDefault="000549C4" w:rsidP="000549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9C4" w:rsidRPr="00632924" w14:paraId="3BA5DE96" w14:textId="77777777" w:rsidTr="00BC13DF">
        <w:trPr>
          <w:trHeight w:val="407"/>
        </w:trPr>
        <w:tc>
          <w:tcPr>
            <w:tcW w:w="709" w:type="dxa"/>
          </w:tcPr>
          <w:p w14:paraId="00A05BD4" w14:textId="77777777" w:rsidR="000549C4" w:rsidRPr="00632924" w:rsidRDefault="000549C4" w:rsidP="000549C4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260" w:type="dxa"/>
          </w:tcPr>
          <w:p w14:paraId="22EF92CF" w14:textId="77777777" w:rsidR="000549C4" w:rsidRPr="00632924" w:rsidRDefault="000549C4" w:rsidP="000549C4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кисти</w:t>
            </w:r>
          </w:p>
        </w:tc>
        <w:tc>
          <w:tcPr>
            <w:tcW w:w="850" w:type="dxa"/>
          </w:tcPr>
          <w:p w14:paraId="5BDFCAEB" w14:textId="77777777" w:rsidR="000549C4" w:rsidRPr="00632924" w:rsidRDefault="000549C4" w:rsidP="000549C4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37875CC" w14:textId="77777777" w:rsidR="000549C4" w:rsidRPr="00632924" w:rsidRDefault="000549C4" w:rsidP="000549C4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F4BDBCB" w14:textId="77777777" w:rsidR="000549C4" w:rsidRPr="00632924" w:rsidRDefault="000549C4" w:rsidP="000549C4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C3BB591" w14:textId="77777777" w:rsidR="000549C4" w:rsidRPr="00632924" w:rsidRDefault="000549C4" w:rsidP="000549C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9B145B4" w14:textId="7A3D40BF" w:rsidR="000549C4" w:rsidRPr="0063292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CBF5E9" w14:textId="77777777" w:rsidR="000549C4" w:rsidRPr="00632924" w:rsidRDefault="000549C4" w:rsidP="000549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9C4" w:rsidRPr="00632924" w14:paraId="5D45F57C" w14:textId="77777777" w:rsidTr="00BC13DF">
        <w:trPr>
          <w:trHeight w:val="407"/>
        </w:trPr>
        <w:tc>
          <w:tcPr>
            <w:tcW w:w="709" w:type="dxa"/>
          </w:tcPr>
          <w:p w14:paraId="6558EC65" w14:textId="77777777" w:rsidR="000549C4" w:rsidRPr="00632924" w:rsidRDefault="000549C4" w:rsidP="000549C4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260" w:type="dxa"/>
          </w:tcPr>
          <w:p w14:paraId="1F71B89C" w14:textId="77777777" w:rsidR="000549C4" w:rsidRPr="00632924" w:rsidRDefault="000549C4" w:rsidP="000549C4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росписи</w:t>
            </w:r>
          </w:p>
        </w:tc>
        <w:tc>
          <w:tcPr>
            <w:tcW w:w="850" w:type="dxa"/>
          </w:tcPr>
          <w:p w14:paraId="68C3EAF2" w14:textId="77777777" w:rsidR="000549C4" w:rsidRPr="00632924" w:rsidRDefault="000549C4" w:rsidP="000549C4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F19418C" w14:textId="77777777" w:rsidR="000549C4" w:rsidRPr="00632924" w:rsidRDefault="000549C4" w:rsidP="000549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F46676" w14:textId="77777777" w:rsidR="000549C4" w:rsidRPr="00632924" w:rsidRDefault="000549C4" w:rsidP="000549C4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0B851A" w14:textId="77777777" w:rsidR="000549C4" w:rsidRPr="00632924" w:rsidRDefault="000549C4" w:rsidP="000549C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E786459" w14:textId="77777777" w:rsidR="008F04D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17.03.2026</w:t>
            </w:r>
          </w:p>
          <w:p w14:paraId="39FDEDD1" w14:textId="165110A4" w:rsidR="003719DE" w:rsidRPr="0063292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994DAE" w14:textId="77777777" w:rsidR="000549C4" w:rsidRPr="00632924" w:rsidRDefault="000549C4" w:rsidP="000549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549C4" w:rsidRPr="00632924" w14:paraId="544E34B8" w14:textId="77777777" w:rsidTr="00BC13DF">
        <w:trPr>
          <w:trHeight w:val="407"/>
        </w:trPr>
        <w:tc>
          <w:tcPr>
            <w:tcW w:w="709" w:type="dxa"/>
          </w:tcPr>
          <w:p w14:paraId="5FE777C0" w14:textId="77777777" w:rsidR="000549C4" w:rsidRPr="00632924" w:rsidRDefault="000549C4" w:rsidP="000549C4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260" w:type="dxa"/>
          </w:tcPr>
          <w:p w14:paraId="4DE9FB8F" w14:textId="77777777" w:rsidR="000549C4" w:rsidRPr="00632924" w:rsidRDefault="000549C4" w:rsidP="000549C4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Боди-арт</w:t>
            </w:r>
          </w:p>
        </w:tc>
        <w:tc>
          <w:tcPr>
            <w:tcW w:w="850" w:type="dxa"/>
          </w:tcPr>
          <w:p w14:paraId="24646BA0" w14:textId="77777777" w:rsidR="000549C4" w:rsidRPr="00632924" w:rsidRDefault="000549C4" w:rsidP="000549C4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B81A853" w14:textId="77777777" w:rsidR="000549C4" w:rsidRPr="00632924" w:rsidRDefault="000549C4" w:rsidP="000549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2351C3" w14:textId="77777777" w:rsidR="000549C4" w:rsidRPr="00632924" w:rsidRDefault="000549C4" w:rsidP="000549C4">
            <w:pPr>
              <w:pStyle w:val="TableParagraph"/>
              <w:spacing w:line="261" w:lineRule="exact"/>
              <w:ind w:left="572" w:hanging="4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04AF54" w14:textId="77777777" w:rsidR="000549C4" w:rsidRPr="00632924" w:rsidRDefault="000549C4" w:rsidP="000549C4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4C735B6" w14:textId="2F1EA3FA" w:rsidR="000549C4" w:rsidRPr="00632924" w:rsidRDefault="003719DE" w:rsidP="0005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6434E6" w14:textId="77777777" w:rsidR="000549C4" w:rsidRPr="00632924" w:rsidRDefault="000549C4" w:rsidP="000549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1805" w:rsidRPr="00632924" w14:paraId="5B7E4016" w14:textId="77777777" w:rsidTr="00BC13DF">
        <w:trPr>
          <w:trHeight w:val="407"/>
        </w:trPr>
        <w:tc>
          <w:tcPr>
            <w:tcW w:w="709" w:type="dxa"/>
          </w:tcPr>
          <w:p w14:paraId="4253B464" w14:textId="77777777" w:rsidR="00FA1805" w:rsidRPr="00632924" w:rsidRDefault="00FA1805" w:rsidP="00FA1805">
            <w:pPr>
              <w:pStyle w:val="TableParagraph"/>
              <w:spacing w:line="261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03C42F0" w14:textId="77777777" w:rsidR="00FA1805" w:rsidRPr="00632924" w:rsidRDefault="00FA1805" w:rsidP="00FA1805">
            <w:pPr>
              <w:pStyle w:val="TableParagraph"/>
              <w:tabs>
                <w:tab w:val="left" w:pos="2162"/>
                <w:tab w:val="left" w:pos="2791"/>
              </w:tabs>
              <w:spacing w:line="266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 – прикладное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</w:t>
            </w:r>
          </w:p>
        </w:tc>
        <w:tc>
          <w:tcPr>
            <w:tcW w:w="850" w:type="dxa"/>
          </w:tcPr>
          <w:p w14:paraId="42E0A629" w14:textId="42D6D70F" w:rsidR="00FA1805" w:rsidRPr="00632924" w:rsidRDefault="002A3937" w:rsidP="00FA1805">
            <w:pPr>
              <w:pStyle w:val="TableParagraph"/>
              <w:spacing w:line="266" w:lineRule="exact"/>
              <w:ind w:left="86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FA1805"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F535CD8" w14:textId="2E7A23A2" w:rsidR="00FA1805" w:rsidRPr="002A3937" w:rsidRDefault="00FA1805" w:rsidP="00FA1805">
            <w:pPr>
              <w:pStyle w:val="TableParagraph"/>
              <w:spacing w:line="266" w:lineRule="exact"/>
              <w:ind w:left="8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39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7C1D9E29" w14:textId="476FBE0F" w:rsidR="00FA1805" w:rsidRPr="002A3937" w:rsidRDefault="002A3937" w:rsidP="00FA1805">
            <w:pPr>
              <w:pStyle w:val="TableParagraph"/>
              <w:spacing w:line="266" w:lineRule="exact"/>
              <w:ind w:left="512" w:hanging="4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4986FB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ACBF6DD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CA7883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33D262BC" w14:textId="77777777" w:rsidTr="00BC13DF">
        <w:trPr>
          <w:trHeight w:val="407"/>
        </w:trPr>
        <w:tc>
          <w:tcPr>
            <w:tcW w:w="709" w:type="dxa"/>
          </w:tcPr>
          <w:p w14:paraId="156D67A2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0" w:type="dxa"/>
          </w:tcPr>
          <w:p w14:paraId="212D6AF3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Роспись</w:t>
            </w:r>
            <w:r w:rsidRPr="00632924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2924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одном</w:t>
            </w:r>
            <w:r w:rsidRPr="00632924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632924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стилей</w:t>
            </w:r>
            <w:r w:rsidRPr="00632924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народных  промыслов</w:t>
            </w:r>
          </w:p>
        </w:tc>
        <w:tc>
          <w:tcPr>
            <w:tcW w:w="850" w:type="dxa"/>
          </w:tcPr>
          <w:p w14:paraId="666CAF7C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29525A0" w14:textId="77777777" w:rsidR="003627C5" w:rsidRPr="00632924" w:rsidRDefault="003627C5" w:rsidP="003627C5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ED15572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FC7ED07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7A97809" w14:textId="77777777" w:rsidR="003627C5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  <w:p w14:paraId="53DCEDA0" w14:textId="01E5D09B" w:rsidR="003719DE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94E2EC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5A6E5A52" w14:textId="77777777" w:rsidTr="00BC13DF">
        <w:trPr>
          <w:trHeight w:val="407"/>
        </w:trPr>
        <w:tc>
          <w:tcPr>
            <w:tcW w:w="709" w:type="dxa"/>
          </w:tcPr>
          <w:p w14:paraId="29228876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0" w:type="dxa"/>
          </w:tcPr>
          <w:p w14:paraId="2CD9D941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850" w:type="dxa"/>
          </w:tcPr>
          <w:p w14:paraId="3C7069E8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F9BB436" w14:textId="77777777" w:rsidR="003627C5" w:rsidRPr="00632924" w:rsidRDefault="003627C5" w:rsidP="003627C5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35D47AB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C9352F9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AE2EADA" w14:textId="5CAB1160" w:rsidR="003627C5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8A993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7698B65B" w14:textId="77777777" w:rsidTr="00BC13DF">
        <w:trPr>
          <w:trHeight w:val="407"/>
        </w:trPr>
        <w:tc>
          <w:tcPr>
            <w:tcW w:w="709" w:type="dxa"/>
          </w:tcPr>
          <w:p w14:paraId="568BE79C" w14:textId="77777777" w:rsidR="003627C5" w:rsidRPr="00632924" w:rsidRDefault="003627C5" w:rsidP="003627C5">
            <w:pPr>
              <w:pStyle w:val="TableParagraph"/>
              <w:spacing w:line="263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0" w:type="dxa"/>
          </w:tcPr>
          <w:p w14:paraId="5041341F" w14:textId="77777777" w:rsidR="003627C5" w:rsidRPr="00632924" w:rsidRDefault="003627C5" w:rsidP="003627C5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постановки руки</w:t>
            </w:r>
          </w:p>
        </w:tc>
        <w:tc>
          <w:tcPr>
            <w:tcW w:w="850" w:type="dxa"/>
          </w:tcPr>
          <w:p w14:paraId="70796B0A" w14:textId="77777777" w:rsidR="003627C5" w:rsidRPr="00632924" w:rsidRDefault="003627C5" w:rsidP="003627C5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D0C6068" w14:textId="77777777" w:rsidR="003627C5" w:rsidRPr="00632924" w:rsidRDefault="003627C5" w:rsidP="003627C5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EDB66B2" w14:textId="77777777" w:rsidR="003627C5" w:rsidRPr="00632924" w:rsidRDefault="003627C5" w:rsidP="003627C5">
            <w:pPr>
              <w:pStyle w:val="TableParagraph"/>
              <w:spacing w:line="263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FFB0AE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379E9E" w14:textId="77777777" w:rsidR="003627C5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  <w:p w14:paraId="6929B9E8" w14:textId="2FED9792" w:rsidR="003719DE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CDEA0D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569A70CF" w14:textId="77777777" w:rsidTr="00BC13DF">
        <w:trPr>
          <w:trHeight w:val="407"/>
        </w:trPr>
        <w:tc>
          <w:tcPr>
            <w:tcW w:w="709" w:type="dxa"/>
          </w:tcPr>
          <w:p w14:paraId="5B98C5C2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60" w:type="dxa"/>
          </w:tcPr>
          <w:p w14:paraId="0EE77CDF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850" w:type="dxa"/>
          </w:tcPr>
          <w:p w14:paraId="61AE1EDF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FE34320" w14:textId="77777777" w:rsidR="003627C5" w:rsidRPr="00632924" w:rsidRDefault="003627C5" w:rsidP="003627C5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C9314F6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19828C4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60A35F" w14:textId="740BDAEA" w:rsidR="003627C5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6847E1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48B7D175" w14:textId="77777777" w:rsidTr="00BC13DF">
        <w:trPr>
          <w:trHeight w:val="407"/>
        </w:trPr>
        <w:tc>
          <w:tcPr>
            <w:tcW w:w="709" w:type="dxa"/>
          </w:tcPr>
          <w:p w14:paraId="7DE68884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260" w:type="dxa"/>
          </w:tcPr>
          <w:p w14:paraId="10102F8F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Гжельская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850" w:type="dxa"/>
          </w:tcPr>
          <w:p w14:paraId="57FD4150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9BF7507" w14:textId="77777777" w:rsidR="003627C5" w:rsidRPr="00632924" w:rsidRDefault="003627C5" w:rsidP="003627C5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0F954A7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8314C9A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97C6B0D" w14:textId="77777777" w:rsidR="003627C5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  <w:p w14:paraId="4654AA27" w14:textId="7343E8B1" w:rsidR="003719DE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107DD3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479828D5" w14:textId="77777777" w:rsidTr="00BC13DF">
        <w:trPr>
          <w:trHeight w:val="407"/>
        </w:trPr>
        <w:tc>
          <w:tcPr>
            <w:tcW w:w="709" w:type="dxa"/>
          </w:tcPr>
          <w:p w14:paraId="4EEB4C1F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260" w:type="dxa"/>
          </w:tcPr>
          <w:p w14:paraId="33D41A34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мазков,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  <w:tc>
          <w:tcPr>
            <w:tcW w:w="850" w:type="dxa"/>
          </w:tcPr>
          <w:p w14:paraId="6AFE07AB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E790F9A" w14:textId="77777777" w:rsidR="003627C5" w:rsidRPr="00632924" w:rsidRDefault="003627C5" w:rsidP="003627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5850BF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81EAC5E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C76B17" w14:textId="4868B160" w:rsidR="003627C5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641C23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5C764B3E" w14:textId="77777777" w:rsidTr="00BC13DF">
        <w:trPr>
          <w:trHeight w:val="407"/>
        </w:trPr>
        <w:tc>
          <w:tcPr>
            <w:tcW w:w="709" w:type="dxa"/>
          </w:tcPr>
          <w:p w14:paraId="33633D1C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260" w:type="dxa"/>
          </w:tcPr>
          <w:p w14:paraId="012C2AD3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Сказочная</w:t>
            </w:r>
            <w:r w:rsidRPr="0063292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850" w:type="dxa"/>
          </w:tcPr>
          <w:p w14:paraId="1673975A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B822219" w14:textId="77777777" w:rsidR="003627C5" w:rsidRPr="00632924" w:rsidRDefault="003627C5" w:rsidP="003627C5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A630C95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E69D26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B7FE757" w14:textId="77777777" w:rsidR="003627C5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14:paraId="5E279FBB" w14:textId="6B3CB64B" w:rsidR="003719DE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27BC79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4909AB32" w14:textId="77777777" w:rsidTr="00BC13DF">
        <w:trPr>
          <w:trHeight w:val="407"/>
        </w:trPr>
        <w:tc>
          <w:tcPr>
            <w:tcW w:w="709" w:type="dxa"/>
          </w:tcPr>
          <w:p w14:paraId="413168D5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7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260" w:type="dxa"/>
          </w:tcPr>
          <w:p w14:paraId="1F8F8F05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Pr="0063292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объемной</w:t>
            </w:r>
            <w:r w:rsidRPr="0063292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850" w:type="dxa"/>
          </w:tcPr>
          <w:p w14:paraId="616E6BE9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42EB337" w14:textId="77777777" w:rsidR="003627C5" w:rsidRPr="00632924" w:rsidRDefault="003627C5" w:rsidP="003627C5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E9E428F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6C5246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E9D17AD" w14:textId="5343851E" w:rsidR="003627C5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A2364A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266D018F" w14:textId="77777777" w:rsidTr="00BC13DF">
        <w:trPr>
          <w:trHeight w:val="407"/>
        </w:trPr>
        <w:tc>
          <w:tcPr>
            <w:tcW w:w="709" w:type="dxa"/>
          </w:tcPr>
          <w:p w14:paraId="12F96FD0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260" w:type="dxa"/>
          </w:tcPr>
          <w:p w14:paraId="06433F74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Матрешка-этапы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50" w:type="dxa"/>
          </w:tcPr>
          <w:p w14:paraId="5CE60427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F3A4327" w14:textId="77777777" w:rsidR="003627C5" w:rsidRPr="00632924" w:rsidRDefault="003627C5" w:rsidP="003627C5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92F1A16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F08C5FD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F280855" w14:textId="77777777" w:rsidR="003627C5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  <w:p w14:paraId="2EA04876" w14:textId="79CC865E" w:rsidR="003719DE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08B0A1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1E00CF45" w14:textId="77777777" w:rsidTr="00BC13DF">
        <w:trPr>
          <w:trHeight w:val="407"/>
        </w:trPr>
        <w:tc>
          <w:tcPr>
            <w:tcW w:w="709" w:type="dxa"/>
          </w:tcPr>
          <w:p w14:paraId="3EE18219" w14:textId="77777777" w:rsidR="003627C5" w:rsidRPr="00632924" w:rsidRDefault="003627C5" w:rsidP="003627C5">
            <w:pPr>
              <w:pStyle w:val="TableParagraph"/>
              <w:spacing w:line="263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260" w:type="dxa"/>
          </w:tcPr>
          <w:p w14:paraId="6C48C6EE" w14:textId="77777777" w:rsidR="003627C5" w:rsidRPr="00632924" w:rsidRDefault="003627C5" w:rsidP="003627C5">
            <w:pPr>
              <w:pStyle w:val="TableParagraph"/>
              <w:spacing w:line="263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гуашью</w:t>
            </w:r>
          </w:p>
        </w:tc>
        <w:tc>
          <w:tcPr>
            <w:tcW w:w="850" w:type="dxa"/>
          </w:tcPr>
          <w:p w14:paraId="3F048E19" w14:textId="77777777" w:rsidR="003627C5" w:rsidRPr="00632924" w:rsidRDefault="003627C5" w:rsidP="003627C5">
            <w:pPr>
              <w:pStyle w:val="TableParagraph"/>
              <w:spacing w:line="26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CCC35D1" w14:textId="77777777" w:rsidR="003627C5" w:rsidRPr="00632924" w:rsidRDefault="003627C5" w:rsidP="003627C5">
            <w:pPr>
              <w:pStyle w:val="TableParagraph"/>
              <w:spacing w:line="263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1395982" w14:textId="77777777" w:rsidR="003627C5" w:rsidRPr="00632924" w:rsidRDefault="003627C5" w:rsidP="003627C5">
            <w:pPr>
              <w:pStyle w:val="TableParagraph"/>
              <w:spacing w:line="263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02BAE1E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6C358DE" w14:textId="37874AE4" w:rsidR="003627C5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34F752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478CFCEE" w14:textId="77777777" w:rsidTr="00BC13DF">
        <w:trPr>
          <w:trHeight w:val="407"/>
        </w:trPr>
        <w:tc>
          <w:tcPr>
            <w:tcW w:w="709" w:type="dxa"/>
          </w:tcPr>
          <w:p w14:paraId="201C52AD" w14:textId="77777777" w:rsidR="003627C5" w:rsidRPr="00632924" w:rsidRDefault="003627C5" w:rsidP="003627C5">
            <w:pPr>
              <w:pStyle w:val="TableParagraph"/>
              <w:spacing w:line="261" w:lineRule="exact"/>
              <w:ind w:left="87" w:right="78" w:hanging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260" w:type="dxa"/>
          </w:tcPr>
          <w:p w14:paraId="799C6AB2" w14:textId="77777777" w:rsidR="003627C5" w:rsidRPr="00632924" w:rsidRDefault="003627C5" w:rsidP="003627C5">
            <w:pPr>
              <w:pStyle w:val="TableParagraph"/>
              <w:spacing w:line="261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92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850" w:type="dxa"/>
          </w:tcPr>
          <w:p w14:paraId="00B6232F" w14:textId="77777777" w:rsidR="003627C5" w:rsidRPr="00632924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6706091" w14:textId="77777777" w:rsidR="003627C5" w:rsidRPr="00632924" w:rsidRDefault="003627C5" w:rsidP="003627C5">
            <w:pPr>
              <w:pStyle w:val="TableParagraph"/>
              <w:spacing w:line="26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035981C" w14:textId="77777777" w:rsidR="003627C5" w:rsidRPr="00632924" w:rsidRDefault="003627C5" w:rsidP="003627C5">
            <w:pPr>
              <w:pStyle w:val="TableParagraph"/>
              <w:spacing w:line="261" w:lineRule="exact"/>
              <w:ind w:left="572" w:hanging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192BA9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Беседа, 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D86CA3" w14:textId="77777777" w:rsidR="003627C5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22.05.2026</w:t>
            </w:r>
          </w:p>
          <w:p w14:paraId="17ACC2CC" w14:textId="1CD9A4D2" w:rsidR="003719DE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B9CA26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C5" w:rsidRPr="00632924" w14:paraId="4712C42B" w14:textId="77777777" w:rsidTr="008A690C">
        <w:trPr>
          <w:trHeight w:val="407"/>
        </w:trPr>
        <w:tc>
          <w:tcPr>
            <w:tcW w:w="709" w:type="dxa"/>
          </w:tcPr>
          <w:p w14:paraId="66B4AFD3" w14:textId="6DC7D87C" w:rsidR="003627C5" w:rsidRPr="002A3937" w:rsidRDefault="002A3937" w:rsidP="003627C5">
            <w:pPr>
              <w:pStyle w:val="TableParagraph"/>
              <w:spacing w:line="261" w:lineRule="exact"/>
              <w:ind w:left="87" w:right="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A39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5.</w:t>
            </w:r>
          </w:p>
        </w:tc>
        <w:tc>
          <w:tcPr>
            <w:tcW w:w="3260" w:type="dxa"/>
          </w:tcPr>
          <w:p w14:paraId="3CCA1CBA" w14:textId="25214E97" w:rsidR="003627C5" w:rsidRPr="002A3937" w:rsidRDefault="00C4699B" w:rsidP="00C4699B">
            <w:pPr>
              <w:pStyle w:val="TableParagraph"/>
              <w:tabs>
                <w:tab w:val="left" w:pos="2075"/>
              </w:tabs>
              <w:spacing w:line="261" w:lineRule="exact"/>
              <w:ind w:left="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A39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Выставка.</w:t>
            </w:r>
          </w:p>
          <w:p w14:paraId="30BCD4B4" w14:textId="77777777" w:rsidR="003627C5" w:rsidRPr="002A3937" w:rsidRDefault="003627C5" w:rsidP="00C4699B">
            <w:pPr>
              <w:pStyle w:val="TableParagraph"/>
              <w:tabs>
                <w:tab w:val="left" w:pos="2075"/>
              </w:tabs>
              <w:spacing w:line="261" w:lineRule="exact"/>
              <w:ind w:left="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A39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Итоговая аттестация</w:t>
            </w:r>
          </w:p>
        </w:tc>
        <w:tc>
          <w:tcPr>
            <w:tcW w:w="850" w:type="dxa"/>
          </w:tcPr>
          <w:p w14:paraId="5738BBA8" w14:textId="77777777" w:rsidR="003627C5" w:rsidRPr="002A3937" w:rsidRDefault="003627C5" w:rsidP="003627C5">
            <w:pPr>
              <w:pStyle w:val="TableParagraph"/>
              <w:spacing w:line="261" w:lineRule="exact"/>
              <w:ind w:lef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683F3B3" w14:textId="77777777" w:rsidR="003627C5" w:rsidRPr="002A3937" w:rsidRDefault="003627C5" w:rsidP="003627C5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F28E16E" w14:textId="77777777" w:rsidR="003627C5" w:rsidRPr="002A3937" w:rsidRDefault="003627C5" w:rsidP="003627C5">
            <w:pPr>
              <w:pStyle w:val="TableParagraph"/>
              <w:spacing w:line="261" w:lineRule="exact"/>
              <w:ind w:left="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E5D3D22" w14:textId="77777777" w:rsidR="003627C5" w:rsidRPr="00632924" w:rsidRDefault="003627C5" w:rsidP="003627C5">
            <w:pPr>
              <w:rPr>
                <w:rFonts w:ascii="Times New Roman" w:hAnsi="Times New Roman" w:cs="Times New Roman"/>
              </w:rPr>
            </w:pPr>
            <w:r w:rsidRPr="00632924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9FF2B13" w14:textId="716AE0E7" w:rsidR="003627C5" w:rsidRPr="00632924" w:rsidRDefault="003719DE" w:rsidP="00362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245D0F" w14:textId="77777777" w:rsidR="003627C5" w:rsidRPr="00632924" w:rsidRDefault="003627C5" w:rsidP="003627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1805" w:rsidRPr="00632924" w14:paraId="22801596" w14:textId="77777777" w:rsidTr="00BC13DF">
        <w:trPr>
          <w:trHeight w:val="407"/>
        </w:trPr>
        <w:tc>
          <w:tcPr>
            <w:tcW w:w="709" w:type="dxa"/>
          </w:tcPr>
          <w:p w14:paraId="35FC768B" w14:textId="77777777" w:rsidR="00FA1805" w:rsidRPr="00632924" w:rsidRDefault="00FA1805" w:rsidP="00FA1805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5C92EE" w14:textId="77777777" w:rsidR="00FA1805" w:rsidRPr="00632924" w:rsidRDefault="00FA1805" w:rsidP="00FA1805">
            <w:pPr>
              <w:pStyle w:val="TableParagraph"/>
              <w:ind w:left="2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77D8589" w14:textId="46C79D1F" w:rsidR="00FA1805" w:rsidRPr="002A3937" w:rsidRDefault="002A3937" w:rsidP="00FA1805">
            <w:pPr>
              <w:pStyle w:val="TableParagraph"/>
              <w:ind w:left="2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851" w:type="dxa"/>
          </w:tcPr>
          <w:p w14:paraId="3578A0C7" w14:textId="0D0B5DA4" w:rsidR="00FA1805" w:rsidRPr="002A3937" w:rsidRDefault="002A3937" w:rsidP="00FA1805">
            <w:pPr>
              <w:pStyle w:val="TableParagraph"/>
              <w:ind w:left="85"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850" w:type="dxa"/>
          </w:tcPr>
          <w:p w14:paraId="6FBCBB1F" w14:textId="0B5A2BAD" w:rsidR="00FA1805" w:rsidRPr="002A3937" w:rsidRDefault="00FA1805" w:rsidP="00FA1805">
            <w:pPr>
              <w:pStyle w:val="TableParagraph"/>
              <w:ind w:left="90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39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638362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2B40877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B58A1B" w14:textId="77777777" w:rsidR="00FA1805" w:rsidRPr="00632924" w:rsidRDefault="00FA1805" w:rsidP="00FA18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6C8E500" w14:textId="77777777" w:rsidR="00997F51" w:rsidRPr="00632924" w:rsidRDefault="00997F51" w:rsidP="007257C8">
      <w:pPr>
        <w:jc w:val="both"/>
      </w:pPr>
    </w:p>
    <w:p w14:paraId="28ACD958" w14:textId="77777777" w:rsidR="003047BF" w:rsidRDefault="003047BF" w:rsidP="007257C8">
      <w:pPr>
        <w:jc w:val="both"/>
        <w:rPr>
          <w:b/>
          <w:sz w:val="28"/>
          <w:szCs w:val="28"/>
        </w:rPr>
      </w:pPr>
    </w:p>
    <w:p w14:paraId="40E01F88" w14:textId="77777777" w:rsidR="003047BF" w:rsidRDefault="003047BF" w:rsidP="007257C8">
      <w:pPr>
        <w:jc w:val="both"/>
        <w:rPr>
          <w:b/>
          <w:sz w:val="28"/>
          <w:szCs w:val="28"/>
        </w:rPr>
      </w:pPr>
    </w:p>
    <w:p w14:paraId="6B7E574D" w14:textId="77777777" w:rsidR="003047BF" w:rsidRDefault="003047BF" w:rsidP="007257C8">
      <w:pPr>
        <w:jc w:val="both"/>
        <w:rPr>
          <w:b/>
          <w:sz w:val="28"/>
          <w:szCs w:val="28"/>
        </w:rPr>
      </w:pPr>
    </w:p>
    <w:p w14:paraId="288033CB" w14:textId="77777777" w:rsidR="003047BF" w:rsidRDefault="003047BF" w:rsidP="007257C8">
      <w:pPr>
        <w:jc w:val="both"/>
        <w:rPr>
          <w:b/>
          <w:sz w:val="28"/>
          <w:szCs w:val="28"/>
        </w:rPr>
      </w:pPr>
    </w:p>
    <w:p w14:paraId="0405EBBF" w14:textId="68E807CD" w:rsidR="00161894" w:rsidRPr="00632924" w:rsidRDefault="00161894" w:rsidP="007257C8">
      <w:pPr>
        <w:jc w:val="both"/>
        <w:rPr>
          <w:b/>
          <w:sz w:val="28"/>
          <w:szCs w:val="28"/>
        </w:rPr>
      </w:pPr>
      <w:r w:rsidRPr="00632924">
        <w:rPr>
          <w:b/>
          <w:sz w:val="28"/>
          <w:szCs w:val="28"/>
        </w:rPr>
        <w:t>2.2. УСЛОВИЯ РЕАЛИЗАЦИИ ПРОГРАММЫ</w:t>
      </w:r>
    </w:p>
    <w:p w14:paraId="7231C172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/>
        <w:ind w:right="-285" w:firstLine="708"/>
        <w:jc w:val="both"/>
        <w:rPr>
          <w:color w:val="000000"/>
        </w:rPr>
      </w:pPr>
      <w:r w:rsidRPr="00632924">
        <w:rPr>
          <w:b/>
          <w:color w:val="00000A"/>
        </w:rPr>
        <w:lastRenderedPageBreak/>
        <w:t xml:space="preserve">Материально-техническое обеспечение. </w:t>
      </w:r>
      <w:r w:rsidRPr="00632924">
        <w:rPr>
          <w:color w:val="000000"/>
        </w:rPr>
        <w:t>Помещение, отводимое для занятий, должно отвечать санитарно-гигиеническим требованиям 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молодежи"): быть сухим, светлым, тёплым, с естественным доступом воздуха, хорошей вентиляцией, с площадью, достаточной для проведения занятий группы в 15 человек. Проветривание помещений происходит в перерыве между занятиями. Общее освещение кабинета лучше обеспечивать люминесцентными лампами в период, когда невозможно естественное освещение, что очень важно при подборе цвета и красок. В дополнение к общему освещению должно быть предусмотрено местное освещение. Стены кабинета должны быть окрашены (оклеены обоями) в светлые тона. Столы необходимо расположить таким образом, чтобы свет падал с левой</w:t>
      </w:r>
      <w:r w:rsidRPr="00DD1071">
        <w:rPr>
          <w:color w:val="000000"/>
        </w:rPr>
        <w:t xml:space="preserve"> стороны или слева и спереди рисующего ученика.</w:t>
      </w:r>
    </w:p>
    <w:p w14:paraId="79D7220E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/>
        <w:ind w:right="-285" w:firstLine="708"/>
        <w:jc w:val="both"/>
        <w:rPr>
          <w:color w:val="000000"/>
        </w:rPr>
      </w:pPr>
      <w:r w:rsidRPr="00DD1071">
        <w:rPr>
          <w:color w:val="000000"/>
        </w:rPr>
        <w:t>Учебно-наглядные пособия подготавливаются к каждой теме занятия. Для ведения занятий по рисованию имеются книги, альбомы, журналы с иллюстрациями, крупные таблицы образцов, элементов и приёмов росписи в народном творчестве, технические рисунки, а также изделия народных промыслов, живые цветы, ветки, листья, фрукты, овощи для натюрмортов и др. материалы для показа их учащимся.</w:t>
      </w:r>
    </w:p>
    <w:p w14:paraId="4D4265CD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/>
        <w:ind w:right="-285"/>
        <w:jc w:val="both"/>
        <w:rPr>
          <w:color w:val="000000"/>
        </w:rPr>
      </w:pPr>
      <w:r w:rsidRPr="00DD1071">
        <w:rPr>
          <w:color w:val="000000"/>
        </w:rPr>
        <w:t>Бумагу и карандаши для выполнения личных программных работ учащиеся приобретают сами, для выполнения работ общественно-полезного значения и коллективных их обеспечивает учреждение. Для реализации программы необходимо</w:t>
      </w:r>
      <w:r w:rsidRPr="00DD1071">
        <w:rPr>
          <w:rStyle w:val="apple-converted-space"/>
          <w:color w:val="000000"/>
        </w:rPr>
        <w:t> </w:t>
      </w:r>
      <w:r w:rsidRPr="00DD1071">
        <w:rPr>
          <w:rStyle w:val="c32"/>
          <w:rFonts w:eastAsia="Calibri"/>
          <w:b/>
          <w:bCs/>
          <w:color w:val="000000"/>
        </w:rPr>
        <w:t>дидактическое обеспечение</w:t>
      </w:r>
      <w:r w:rsidRPr="00DD1071">
        <w:rPr>
          <w:color w:val="000000"/>
        </w:rPr>
        <w:t>:</w:t>
      </w:r>
    </w:p>
    <w:p w14:paraId="074846E9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/>
        <w:ind w:right="-1452"/>
        <w:jc w:val="both"/>
        <w:rPr>
          <w:color w:val="000000"/>
        </w:rPr>
      </w:pPr>
      <w:r w:rsidRPr="00DD1071">
        <w:rPr>
          <w:color w:val="000000"/>
        </w:rPr>
        <w:t>а) наглядные пособия, образцы работ, сделанные обучающимися;</w:t>
      </w:r>
    </w:p>
    <w:p w14:paraId="7AD51F86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1071">
        <w:rPr>
          <w:color w:val="000000"/>
        </w:rPr>
        <w:t>в) иллюстрации шедевров живописи, графики и декоративно-прикладного искусства;</w:t>
      </w:r>
    </w:p>
    <w:p w14:paraId="5D275170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D1071">
        <w:rPr>
          <w:color w:val="000000"/>
        </w:rPr>
        <w:tab/>
      </w:r>
      <w:r w:rsidRPr="00DD1071">
        <w:rPr>
          <w:b/>
          <w:color w:val="000000"/>
        </w:rPr>
        <w:t xml:space="preserve">Формы аттестации. </w:t>
      </w:r>
    </w:p>
    <w:p w14:paraId="486C15F8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D1071">
        <w:rPr>
          <w:color w:val="000000"/>
        </w:rPr>
        <w:t>Как итог реализации программы, ежегодно проводятся выставки детских работ к праздникам и в конце учебного года — итоговая выставка; кроме этого, работы учащихся принимают участие в районных и республиканских конкурсах. Учащиеся и их родители сравнивают работы, выполненные в начале учебного года, с теми, которые обучающиеся предоставили на выставку. Подробно анализируются достижения каждого учащегося с пожеланием дальнейших успехов в творчестве и приглашением посещать объединение на следующий учебный год.</w:t>
      </w:r>
    </w:p>
    <w:p w14:paraId="7593B497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14:paraId="3E83FB78" w14:textId="77777777" w:rsidR="00161894" w:rsidRPr="00DD1071" w:rsidRDefault="00161894" w:rsidP="007257C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DD1071">
        <w:rPr>
          <w:b/>
          <w:color w:val="000000"/>
        </w:rPr>
        <w:t>2.4. ОЦЕНОЧНЫЕ МАТЕРИАЛЫ</w:t>
      </w:r>
    </w:p>
    <w:p w14:paraId="6852F2BF" w14:textId="77777777" w:rsidR="00161894" w:rsidRPr="00DD1071" w:rsidRDefault="00161894" w:rsidP="007257C8">
      <w:pPr>
        <w:shd w:val="clear" w:color="auto" w:fill="FFFFFF"/>
        <w:jc w:val="both"/>
        <w:rPr>
          <w:b/>
          <w:bCs/>
          <w:color w:val="000000"/>
        </w:rPr>
      </w:pPr>
      <w:r w:rsidRPr="00DD1071">
        <w:rPr>
          <w:b/>
          <w:bCs/>
          <w:color w:val="000000"/>
        </w:rPr>
        <w:t>Характеристика оценочных материалов</w:t>
      </w:r>
    </w:p>
    <w:tbl>
      <w:tblPr>
        <w:tblW w:w="10917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568"/>
        <w:gridCol w:w="1418"/>
        <w:gridCol w:w="1418"/>
        <w:gridCol w:w="1417"/>
        <w:gridCol w:w="1288"/>
        <w:gridCol w:w="1547"/>
        <w:gridCol w:w="1418"/>
        <w:gridCol w:w="1701"/>
      </w:tblGrid>
      <w:tr w:rsidR="00161894" w:rsidRPr="00DD1071" w14:paraId="3F73CD85" w14:textId="77777777" w:rsidTr="006D0A76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8684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bookmarkStart w:id="2" w:name="5a58ee137a51686b7ab01549200b0f8415b68a4b"/>
            <w:bookmarkStart w:id="3" w:name="10"/>
            <w:bookmarkEnd w:id="2"/>
            <w:bookmarkEnd w:id="3"/>
            <w:r w:rsidRPr="00DD1071">
              <w:rPr>
                <w:color w:val="000000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05CD4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Ф.И. ребёнка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619EB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Умение смешивать краски, получать новые оттенки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0B3C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Умение правильно комповать элементы в листе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4E5D8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Рисование с натуры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282A3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Рисование по представле</w:t>
            </w:r>
          </w:p>
          <w:p w14:paraId="532A61A8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нию, составление узоров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5DF3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Рисование животных,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DE6AE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Применение нетрадицион</w:t>
            </w:r>
          </w:p>
          <w:p w14:paraId="4B776BEA" w14:textId="77777777" w:rsidR="00161894" w:rsidRPr="00DD1071" w:rsidRDefault="00161894" w:rsidP="007257C8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ных   техник</w:t>
            </w:r>
          </w:p>
        </w:tc>
      </w:tr>
      <w:tr w:rsidR="00161894" w:rsidRPr="00DD1071" w14:paraId="26A5DEEE" w14:textId="77777777" w:rsidTr="006D0A76">
        <w:trPr>
          <w:gridBefore w:val="1"/>
          <w:wBefore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352A" w14:textId="77777777" w:rsidR="00161894" w:rsidRPr="00DD1071" w:rsidRDefault="00161894" w:rsidP="006D0A76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481E6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80EC6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BA0F0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FD51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7D601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9CC70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4C9FE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</w:tr>
      <w:tr w:rsidR="00161894" w:rsidRPr="00DD1071" w14:paraId="62A7C725" w14:textId="77777777" w:rsidTr="006D0A76">
        <w:trPr>
          <w:gridBefore w:val="1"/>
          <w:wBefore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61924" w14:textId="77777777" w:rsidR="00161894" w:rsidRPr="00DD1071" w:rsidRDefault="00161894" w:rsidP="006D0A76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F5B43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CE35E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B78AD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12B10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D0B7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D666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9B955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</w:tr>
      <w:tr w:rsidR="00161894" w:rsidRPr="00DD1071" w14:paraId="3AF0976D" w14:textId="77777777" w:rsidTr="006D0A76">
        <w:trPr>
          <w:gridBefore w:val="1"/>
          <w:wBefore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FCB67" w14:textId="77777777" w:rsidR="00161894" w:rsidRPr="00DD1071" w:rsidRDefault="00161894" w:rsidP="006D0A76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1D02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4D9D4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567C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9CED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80DAF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1C765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B38D8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</w:tr>
      <w:tr w:rsidR="00161894" w:rsidRPr="00DD1071" w14:paraId="1F7C7449" w14:textId="77777777" w:rsidTr="006D0A76">
        <w:trPr>
          <w:gridBefore w:val="1"/>
          <w:wBefore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E0C16" w14:textId="77777777" w:rsidR="00161894" w:rsidRPr="00DD1071" w:rsidRDefault="00161894" w:rsidP="006D0A76">
            <w:pPr>
              <w:spacing w:line="0" w:lineRule="atLeast"/>
              <w:jc w:val="both"/>
              <w:rPr>
                <w:color w:val="000000"/>
              </w:rPr>
            </w:pPr>
            <w:r w:rsidRPr="00DD1071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27983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8868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9D440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06641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F9EA1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59096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874FA" w14:textId="77777777" w:rsidR="00161894" w:rsidRPr="00DD1071" w:rsidRDefault="00161894" w:rsidP="006D0A76">
            <w:pPr>
              <w:jc w:val="both"/>
              <w:rPr>
                <w:color w:val="666666"/>
              </w:rPr>
            </w:pPr>
          </w:p>
        </w:tc>
      </w:tr>
    </w:tbl>
    <w:p w14:paraId="0485E9B8" w14:textId="77777777" w:rsidR="00161894" w:rsidRPr="00DD1071" w:rsidRDefault="006D0A76" w:rsidP="006D0A7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</w:t>
      </w:r>
      <w:r w:rsidR="00161894" w:rsidRPr="00DD1071">
        <w:rPr>
          <w:color w:val="000000"/>
        </w:rPr>
        <w:t>Уровни развития на начало года (сентябрь), конец года (май)</w:t>
      </w:r>
    </w:p>
    <w:p w14:paraId="2063D91D" w14:textId="77777777" w:rsidR="00161894" w:rsidRPr="00DD1071" w:rsidRDefault="00161894" w:rsidP="007257C8">
      <w:pPr>
        <w:shd w:val="clear" w:color="auto" w:fill="FFFFFF"/>
        <w:ind w:firstLine="720"/>
        <w:jc w:val="both"/>
        <w:rPr>
          <w:color w:val="000000"/>
        </w:rPr>
      </w:pPr>
      <w:r w:rsidRPr="00DD1071">
        <w:rPr>
          <w:color w:val="000000"/>
        </w:rPr>
        <w:t>Выше среднего &lt;+&gt;          Низкий  &lt;-&gt;        Средний &lt;0&gt;</w:t>
      </w:r>
    </w:p>
    <w:p w14:paraId="318CF9E3" w14:textId="77777777" w:rsidR="00161894" w:rsidRPr="00DD1071" w:rsidRDefault="00161894" w:rsidP="007257C8">
      <w:pPr>
        <w:shd w:val="clear" w:color="auto" w:fill="FFFFFF"/>
        <w:ind w:firstLine="720"/>
        <w:jc w:val="both"/>
        <w:rPr>
          <w:color w:val="000000"/>
        </w:rPr>
      </w:pPr>
    </w:p>
    <w:p w14:paraId="085B56D4" w14:textId="77777777" w:rsidR="00161894" w:rsidRPr="00DD1071" w:rsidRDefault="00161894" w:rsidP="007257C8">
      <w:pPr>
        <w:shd w:val="clear" w:color="auto" w:fill="FFFFFF"/>
        <w:ind w:firstLine="720"/>
        <w:jc w:val="both"/>
        <w:rPr>
          <w:b/>
          <w:color w:val="000000"/>
        </w:rPr>
      </w:pPr>
      <w:r w:rsidRPr="00DD1071">
        <w:rPr>
          <w:b/>
          <w:color w:val="000000"/>
        </w:rPr>
        <w:t>2.5. МЕТОДИЧЕСКИЕ МАТЕРИАЛЫ</w:t>
      </w:r>
    </w:p>
    <w:p w14:paraId="331EC2EE" w14:textId="77777777" w:rsidR="00161894" w:rsidRPr="00DD1071" w:rsidRDefault="00161894" w:rsidP="007257C8">
      <w:pPr>
        <w:shd w:val="clear" w:color="auto" w:fill="FFFFFF"/>
        <w:ind w:firstLine="937"/>
        <w:jc w:val="both"/>
        <w:rPr>
          <w:color w:val="000000"/>
        </w:rPr>
      </w:pPr>
      <w:r w:rsidRPr="00DD1071">
        <w:rPr>
          <w:color w:val="00000A"/>
        </w:rPr>
        <w:t>На занятиях создана структура деятельности, создающая условия для творческого развития обучающихся на различных возрастных этапах и предусматривающая их дифференциацию по степени одаренности. Основные дидактические принципы программы: </w:t>
      </w:r>
      <w:r w:rsidRPr="00DD1071">
        <w:rPr>
          <w:i/>
          <w:iCs/>
          <w:color w:val="00000A"/>
        </w:rPr>
        <w:t>доступность и наглядность,</w:t>
      </w:r>
      <w:r w:rsidRPr="00DD1071">
        <w:rPr>
          <w:color w:val="00000A"/>
        </w:rPr>
        <w:t> </w:t>
      </w:r>
      <w:r w:rsidRPr="00DD1071">
        <w:rPr>
          <w:i/>
          <w:iCs/>
          <w:color w:val="00000A"/>
        </w:rPr>
        <w:t>последовательность и систематичность</w:t>
      </w:r>
      <w:r w:rsidRPr="00DD1071">
        <w:rPr>
          <w:color w:val="00000A"/>
        </w:rPr>
        <w:t> </w:t>
      </w:r>
      <w:r w:rsidRPr="00DD1071">
        <w:rPr>
          <w:i/>
          <w:iCs/>
          <w:color w:val="00000A"/>
        </w:rPr>
        <w:t>обучения и воспитания, учет возрастных и индивидуальных особенностей учащихся</w:t>
      </w:r>
      <w:r w:rsidRPr="00DD1071">
        <w:rPr>
          <w:color w:val="00000A"/>
        </w:rPr>
        <w:t xml:space="preserve">. Обучаясь по программе, учащиеся проходят путь от простого к сложному, с учетом возврата к пройденному материалу на новом, более сложном творческом уровне. Отличительные особенности данной образовательной программы от уже существующих в этой области </w:t>
      </w:r>
      <w:r w:rsidRPr="00DD1071">
        <w:rPr>
          <w:color w:val="00000A"/>
        </w:rPr>
        <w:lastRenderedPageBreak/>
        <w:t>заключается в том, что программа ориентирована на применение широкого комплекса различного дополнительного материала по изобразительному искусству. </w:t>
      </w:r>
      <w:r w:rsidRPr="00DD1071">
        <w:rPr>
          <w:color w:val="00000A"/>
        </w:rPr>
        <w:br/>
        <w:t>Программой предусмотрено, чтобы каждое занятие было направлено на овладение основами изобразительного искусства, на приобщение учащихся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обучающихся развиваются творческие начала. </w:t>
      </w:r>
      <w:r w:rsidRPr="00DD1071">
        <w:rPr>
          <w:color w:val="00000A"/>
        </w:rPr>
        <w:br/>
        <w:t>Первый год является вводным и направлен на первичное знакомство с изобразительным искусством. </w:t>
      </w:r>
      <w:r w:rsidRPr="00DD1071">
        <w:rPr>
          <w:color w:val="00000A"/>
        </w:rPr>
        <w:br/>
        <w:t>Второй год закрепляет знания, полученные на первом году обучения, дает базовую подготовку для использования этих знаний в дальнейшем. В структуру программы входят разделы, каждый из которых содержит несколько тем. В каждом разделе выделяют образовательную часть: (первоначальные сведения о декоративно-прикладном и изобразительном искусстве), воспитывающую часть: (понимание значения живописи, её эстетическая оценка, бережное отношение к произведениям искусства), практическая работа на занятиях, которая способствует развитию у обучающихся творческих способностей (это могут быть наблюдения, рисунок с натуры, по представлению и т.д.).</w:t>
      </w:r>
    </w:p>
    <w:p w14:paraId="3E28FBFA" w14:textId="77777777" w:rsidR="00161894" w:rsidRPr="00DD1071" w:rsidRDefault="00161894" w:rsidP="007257C8">
      <w:pPr>
        <w:shd w:val="clear" w:color="auto" w:fill="FFFFFF"/>
        <w:spacing w:before="100" w:beforeAutospacing="1" w:after="100" w:afterAutospacing="1" w:line="278" w:lineRule="atLeast"/>
        <w:jc w:val="both"/>
        <w:rPr>
          <w:color w:val="000000"/>
        </w:rPr>
      </w:pPr>
      <w:r w:rsidRPr="00DD1071">
        <w:rPr>
          <w:b/>
          <w:bCs/>
          <w:i/>
          <w:iCs/>
          <w:color w:val="00000A"/>
        </w:rPr>
        <w:t xml:space="preserve">Формы занятий. </w:t>
      </w:r>
      <w:r w:rsidRPr="00DD1071">
        <w:rPr>
          <w:color w:val="00000A"/>
        </w:rPr>
        <w:t>Одно из главных условий успеха обучения детей и развития их творчества – это индивидуальный подход к каждому обучающемуся. Важен и принцип обучения и воспитания в коллективе. Он предполагает занятия во внеурочное время.</w:t>
      </w:r>
    </w:p>
    <w:p w14:paraId="455785A7" w14:textId="77777777" w:rsidR="00161894" w:rsidRPr="00DD1071" w:rsidRDefault="00161894" w:rsidP="007257C8">
      <w:pPr>
        <w:shd w:val="clear" w:color="auto" w:fill="FFFFFF"/>
        <w:spacing w:before="100" w:beforeAutospacing="1" w:after="100" w:afterAutospacing="1" w:line="278" w:lineRule="atLeast"/>
        <w:jc w:val="both"/>
        <w:rPr>
          <w:color w:val="000000"/>
        </w:rPr>
      </w:pPr>
      <w:r w:rsidRPr="00DD1071">
        <w:rPr>
          <w:b/>
          <w:bCs/>
          <w:i/>
          <w:iCs/>
          <w:color w:val="00000A"/>
        </w:rPr>
        <w:t>Методы обучения: </w:t>
      </w:r>
      <w:r w:rsidRPr="00DD1071">
        <w:rPr>
          <w:color w:val="00000A"/>
        </w:rPr>
        <w:t>Для качественного развития творческой деятельности юных художников программой предусмотрено:</w:t>
      </w:r>
    </w:p>
    <w:p w14:paraId="49AF3DB8" w14:textId="77777777" w:rsidR="00161894" w:rsidRPr="00DD1071" w:rsidRDefault="00161894" w:rsidP="000B57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8" w:lineRule="atLeast"/>
        <w:jc w:val="both"/>
        <w:rPr>
          <w:color w:val="000000"/>
        </w:rPr>
      </w:pPr>
      <w:r w:rsidRPr="00DD1071">
        <w:rPr>
          <w:color w:val="00000A"/>
        </w:rPr>
        <w:t>предоставление учащемуся свободы в выборе деятельности, в выборе способов работы, в выборе тем;</w:t>
      </w:r>
    </w:p>
    <w:p w14:paraId="62DFA4D1" w14:textId="77777777" w:rsidR="00161894" w:rsidRPr="00DD1071" w:rsidRDefault="00161894" w:rsidP="000B57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8" w:lineRule="atLeast"/>
        <w:jc w:val="both"/>
        <w:rPr>
          <w:color w:val="000000"/>
        </w:rPr>
      </w:pPr>
      <w:r w:rsidRPr="00DD1071">
        <w:rPr>
          <w:color w:val="00000A"/>
        </w:rPr>
        <w:t>система постоянно усложняющихся заданий с разными вариантами сложности, это обеспечивает овладение приемами творческой работы всеми обучающимися;</w:t>
      </w:r>
    </w:p>
    <w:p w14:paraId="38C2D21F" w14:textId="77777777" w:rsidR="00161894" w:rsidRPr="00DD1071" w:rsidRDefault="00161894" w:rsidP="000B57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8" w:lineRule="atLeast"/>
        <w:jc w:val="both"/>
        <w:rPr>
          <w:color w:val="000000"/>
        </w:rPr>
      </w:pPr>
      <w:r w:rsidRPr="00DD1071">
        <w:rPr>
          <w:color w:val="00000A"/>
        </w:rPr>
        <w:t>в каждом задании предусматривается исполнительский и творческий компонент;</w:t>
      </w:r>
    </w:p>
    <w:p w14:paraId="2503D431" w14:textId="77777777" w:rsidR="00161894" w:rsidRPr="00DD1071" w:rsidRDefault="00161894" w:rsidP="000B57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8" w:lineRule="atLeast"/>
        <w:jc w:val="both"/>
        <w:rPr>
          <w:color w:val="000000"/>
        </w:rPr>
      </w:pPr>
      <w:r w:rsidRPr="00DD1071">
        <w:rPr>
          <w:color w:val="00000A"/>
        </w:rPr>
        <w:t>создание увлекательной, но не развлекательной атмосферы занятий;</w:t>
      </w:r>
    </w:p>
    <w:p w14:paraId="1EF028FB" w14:textId="77777777" w:rsidR="00161894" w:rsidRPr="00DD1071" w:rsidRDefault="00161894" w:rsidP="000B57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8" w:lineRule="atLeast"/>
        <w:jc w:val="both"/>
        <w:rPr>
          <w:color w:val="000000"/>
        </w:rPr>
      </w:pPr>
      <w:r w:rsidRPr="00DD1071">
        <w:rPr>
          <w:color w:val="00000A"/>
        </w:rPr>
        <w:t>создание ситуации успеха, чувства удовлетворения от процесса деятельности;</w:t>
      </w:r>
    </w:p>
    <w:p w14:paraId="7E60DC1A" w14:textId="77777777" w:rsidR="00161894" w:rsidRPr="00DD1071" w:rsidRDefault="00161894" w:rsidP="000B578A">
      <w:pPr>
        <w:numPr>
          <w:ilvl w:val="0"/>
          <w:numId w:val="4"/>
        </w:numPr>
        <w:shd w:val="clear" w:color="auto" w:fill="FFFFFF"/>
        <w:spacing w:before="100" w:beforeAutospacing="1" w:line="278" w:lineRule="atLeast"/>
        <w:jc w:val="both"/>
        <w:rPr>
          <w:color w:val="000000"/>
        </w:rPr>
      </w:pPr>
      <w:r w:rsidRPr="00DD1071">
        <w:rPr>
          <w:color w:val="00000A"/>
        </w:rPr>
        <w:t>объекты творчества обучающихся имеют значимость для них самих и для общества.</w:t>
      </w:r>
    </w:p>
    <w:p w14:paraId="64E8D71E" w14:textId="77777777" w:rsidR="006810E7" w:rsidRPr="00DD1071" w:rsidRDefault="00161894" w:rsidP="007257C8">
      <w:pPr>
        <w:shd w:val="clear" w:color="auto" w:fill="FFFFFF"/>
        <w:spacing w:line="278" w:lineRule="atLeast"/>
        <w:ind w:firstLine="708"/>
        <w:jc w:val="both"/>
        <w:rPr>
          <w:color w:val="00000A"/>
        </w:rPr>
      </w:pPr>
      <w:r w:rsidRPr="00DD1071">
        <w:rPr>
          <w:color w:val="00000A"/>
        </w:rPr>
        <w:t xml:space="preserve">Обучающимся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живописи. Теоретические знания по всем разделам программы даются на самых первых занятиях, а затем закрепляются в практической работе. Практические занятия и развитие художественного восприятия представлены в программе в их содержательном единстве. </w:t>
      </w:r>
    </w:p>
    <w:p w14:paraId="53917589" w14:textId="77777777" w:rsidR="00161894" w:rsidRPr="00DD1071" w:rsidRDefault="00161894" w:rsidP="007257C8">
      <w:pPr>
        <w:shd w:val="clear" w:color="auto" w:fill="FFFFFF"/>
        <w:spacing w:line="278" w:lineRule="atLeast"/>
        <w:ind w:firstLine="708"/>
        <w:jc w:val="both"/>
        <w:rPr>
          <w:color w:val="000000"/>
        </w:rPr>
      </w:pPr>
      <w:r w:rsidRPr="00DD1071">
        <w:rPr>
          <w:color w:val="00000A"/>
        </w:rPr>
        <w:t>Применяются такие</w:t>
      </w:r>
      <w:r w:rsidRPr="00DD1071">
        <w:rPr>
          <w:b/>
          <w:color w:val="00000A"/>
        </w:rPr>
        <w:t xml:space="preserve"> </w:t>
      </w:r>
      <w:r w:rsidRPr="00DD1071">
        <w:rPr>
          <w:b/>
          <w:i/>
          <w:color w:val="00000A"/>
        </w:rPr>
        <w:t>формы занятий</w:t>
      </w:r>
      <w:r w:rsidRPr="00DD1071">
        <w:rPr>
          <w:i/>
          <w:color w:val="00000A"/>
        </w:rPr>
        <w:t>,</w:t>
      </w:r>
      <w:r w:rsidRPr="00DD1071">
        <w:rPr>
          <w:color w:val="00000A"/>
        </w:rPr>
        <w:t xml:space="preserve"> как </w:t>
      </w:r>
      <w:r w:rsidRPr="00DD1071">
        <w:rPr>
          <w:i/>
          <w:iCs/>
          <w:color w:val="00000A"/>
        </w:rPr>
        <w:t>беседы, объяснения, игры, конкурсы, выставки, экскурсии, а также групповые, комбинированные, чисто практические занятия, проекты. </w:t>
      </w:r>
      <w:r w:rsidRPr="00DD1071">
        <w:rPr>
          <w:color w:val="00000A"/>
        </w:rPr>
        <w:t>Некоторые занятия проходят в форме самостоятельной работы (постановки натюрмортов), где стимулируется самостоятельное творчество. В начале каждого занятия несколько минут отведено теоретической беседе, завершается занятие просмотром работ и их обсуждением.</w:t>
      </w:r>
    </w:p>
    <w:p w14:paraId="0E56E83B" w14:textId="77777777" w:rsidR="000D174D" w:rsidRDefault="00161894" w:rsidP="007257C8">
      <w:pPr>
        <w:pStyle w:val="c4"/>
        <w:shd w:val="clear" w:color="auto" w:fill="FFFFFF"/>
        <w:spacing w:before="0" w:beforeAutospacing="0" w:after="0" w:afterAutospacing="0"/>
        <w:ind w:right="-2" w:firstLine="708"/>
        <w:jc w:val="both"/>
        <w:rPr>
          <w:color w:val="000000"/>
        </w:rPr>
      </w:pPr>
      <w:r w:rsidRPr="00DD1071">
        <w:rPr>
          <w:color w:val="000000"/>
        </w:rPr>
        <w:t>Важнейший </w:t>
      </w:r>
      <w:r w:rsidRPr="00DD1071">
        <w:rPr>
          <w:rStyle w:val="c32"/>
          <w:rFonts w:eastAsia="Calibri"/>
          <w:b/>
          <w:bCs/>
          <w:color w:val="000000"/>
        </w:rPr>
        <w:t>показатель эффективности</w:t>
      </w:r>
      <w:r w:rsidRPr="00DD1071">
        <w:rPr>
          <w:rStyle w:val="apple-converted-space"/>
          <w:color w:val="000000"/>
        </w:rPr>
        <w:t> </w:t>
      </w:r>
      <w:r w:rsidRPr="00DD1071">
        <w:rPr>
          <w:color w:val="000000"/>
        </w:rPr>
        <w:t> проведённой педагогической работы — изменение в поведении обучающегося. Если неуверенный в себе, замкнутый ребёнок стал весёлым, с удовольствием рисует и доводит начатую работу до конца, выражает желание продемонстрировать её другим людям, то педагог близок к цели.</w:t>
      </w:r>
    </w:p>
    <w:p w14:paraId="3717E2A5" w14:textId="77777777" w:rsidR="00E0068D" w:rsidRPr="00DD1071" w:rsidRDefault="00E0068D" w:rsidP="007257C8">
      <w:pPr>
        <w:pStyle w:val="c4"/>
        <w:shd w:val="clear" w:color="auto" w:fill="FFFFFF"/>
        <w:spacing w:before="0" w:beforeAutospacing="0" w:after="0" w:afterAutospacing="0"/>
        <w:ind w:right="-2" w:firstLine="708"/>
        <w:jc w:val="both"/>
        <w:rPr>
          <w:color w:val="000000"/>
        </w:rPr>
      </w:pPr>
    </w:p>
    <w:p w14:paraId="2A5EAB29" w14:textId="77777777" w:rsidR="00E0068D" w:rsidRPr="00E0068D" w:rsidRDefault="00E0068D" w:rsidP="007257C8">
      <w:pPr>
        <w:ind w:firstLine="284"/>
        <w:jc w:val="both"/>
        <w:rPr>
          <w:b/>
          <w:bCs/>
        </w:rPr>
      </w:pPr>
      <w:r w:rsidRPr="00E0068D">
        <w:rPr>
          <w:b/>
          <w:i/>
        </w:rPr>
        <w:t>МАТЕРИАЛЫ И ИНСТРУМЕНТЫ, необходимые для работы:</w:t>
      </w:r>
    </w:p>
    <w:p w14:paraId="0CD907DC" w14:textId="77777777" w:rsidR="00C16429" w:rsidRPr="00632924" w:rsidRDefault="00E0068D" w:rsidP="00081D93">
      <w:pPr>
        <w:pStyle w:val="a5"/>
        <w:numPr>
          <w:ilvl w:val="0"/>
          <w:numId w:val="17"/>
        </w:numPr>
        <w:spacing w:before="100" w:beforeAutospacing="1" w:after="100" w:afterAutospacing="1"/>
        <w:rPr>
          <w:sz w:val="24"/>
          <w:szCs w:val="24"/>
          <w:lang w:val="ru-RU"/>
        </w:rPr>
      </w:pPr>
      <w:r w:rsidRPr="00632924">
        <w:rPr>
          <w:sz w:val="24"/>
          <w:szCs w:val="24"/>
          <w:lang w:val="ru-RU"/>
        </w:rPr>
        <w:t>Бумага разного формата и цвета.</w:t>
      </w:r>
      <w:r w:rsidRPr="00632924">
        <w:rPr>
          <w:sz w:val="24"/>
          <w:szCs w:val="24"/>
          <w:lang w:val="ru-RU"/>
        </w:rPr>
        <w:br/>
        <w:t>2. Акварельные краски.</w:t>
      </w:r>
      <w:r w:rsidRPr="00632924">
        <w:rPr>
          <w:sz w:val="24"/>
          <w:szCs w:val="24"/>
          <w:lang w:val="ru-RU"/>
        </w:rPr>
        <w:br/>
        <w:t>3.  Гуашь.</w:t>
      </w:r>
      <w:r w:rsidRPr="00632924">
        <w:rPr>
          <w:sz w:val="24"/>
          <w:szCs w:val="24"/>
          <w:lang w:val="ru-RU"/>
        </w:rPr>
        <w:br/>
        <w:t>4. Ванночки с поролоном.</w:t>
      </w:r>
      <w:r w:rsidRPr="00632924">
        <w:rPr>
          <w:sz w:val="24"/>
          <w:szCs w:val="24"/>
          <w:lang w:val="ru-RU"/>
        </w:rPr>
        <w:br/>
        <w:t>5. Баночки для воды.</w:t>
      </w:r>
      <w:r w:rsidRPr="00632924">
        <w:rPr>
          <w:sz w:val="24"/>
          <w:szCs w:val="24"/>
          <w:lang w:val="ru-RU"/>
        </w:rPr>
        <w:br/>
      </w:r>
      <w:r w:rsidRPr="00632924">
        <w:rPr>
          <w:sz w:val="24"/>
          <w:szCs w:val="24"/>
          <w:lang w:val="ru-RU"/>
        </w:rPr>
        <w:lastRenderedPageBreak/>
        <w:t>6. Кисти круглые и плоские разного размера.</w:t>
      </w:r>
      <w:r w:rsidRPr="00632924">
        <w:rPr>
          <w:sz w:val="24"/>
          <w:szCs w:val="24"/>
          <w:lang w:val="ru-RU"/>
        </w:rPr>
        <w:br/>
        <w:t xml:space="preserve">7. Салфетки. </w:t>
      </w:r>
      <w:r w:rsidRPr="00632924">
        <w:rPr>
          <w:sz w:val="24"/>
          <w:szCs w:val="24"/>
          <w:lang w:val="ru-RU"/>
        </w:rPr>
        <w:br/>
        <w:t>8. Мягкие карандаши, ластики, бумага для эскизов.</w:t>
      </w:r>
      <w:r w:rsidRPr="00632924">
        <w:rPr>
          <w:sz w:val="24"/>
          <w:szCs w:val="24"/>
          <w:lang w:val="ru-RU"/>
        </w:rPr>
        <w:br/>
        <w:t>9. Клей ПВА.</w:t>
      </w:r>
      <w:r w:rsidRPr="00632924">
        <w:rPr>
          <w:sz w:val="24"/>
          <w:szCs w:val="24"/>
          <w:lang w:val="ru-RU"/>
        </w:rPr>
        <w:br/>
        <w:t>10. Аптечный парафин или восковые свечи.</w:t>
      </w:r>
    </w:p>
    <w:p w14:paraId="7D0F2CBA" w14:textId="77777777" w:rsidR="001C5F8B" w:rsidRPr="00C16429" w:rsidRDefault="001C5F8B" w:rsidP="007257C8">
      <w:pPr>
        <w:pStyle w:val="a5"/>
        <w:spacing w:before="100" w:beforeAutospacing="1" w:after="100" w:afterAutospacing="1"/>
        <w:ind w:left="720" w:firstLine="0"/>
        <w:jc w:val="both"/>
        <w:rPr>
          <w:sz w:val="24"/>
          <w:szCs w:val="24"/>
        </w:rPr>
      </w:pPr>
      <w:r w:rsidRPr="00C16429">
        <w:rPr>
          <w:b/>
          <w:bCs/>
          <w:color w:val="000000"/>
        </w:rPr>
        <w:t>Формы и виды контроля</w:t>
      </w:r>
    </w:p>
    <w:tbl>
      <w:tblPr>
        <w:tblW w:w="10383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188"/>
        <w:gridCol w:w="4041"/>
        <w:gridCol w:w="1736"/>
      </w:tblGrid>
      <w:tr w:rsidR="001C5F8B" w:rsidRPr="00E0068D" w14:paraId="377CD2B5" w14:textId="77777777" w:rsidTr="00C16429">
        <w:trPr>
          <w:trHeight w:val="5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3E969" w14:textId="77777777" w:rsidR="001C5F8B" w:rsidRPr="00E0068D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4" w:name="a33ec0f3f21efdb18acb1cecc1f7fc06a8b25832"/>
            <w:bookmarkStart w:id="5" w:name="0"/>
            <w:bookmarkEnd w:id="4"/>
            <w:bookmarkEnd w:id="5"/>
            <w:r w:rsidRPr="00E0068D">
              <w:rPr>
                <w:b/>
                <w:bCs/>
                <w:color w:val="000000"/>
              </w:rPr>
              <w:t>виды контроля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3524" w14:textId="77777777" w:rsidR="001C5F8B" w:rsidRPr="00E0068D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068D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99714F" w14:textId="77777777" w:rsidR="001C5F8B" w:rsidRPr="00E0068D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068D">
              <w:rPr>
                <w:b/>
                <w:bCs/>
                <w:color w:val="000000"/>
              </w:rPr>
              <w:t>методы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CA542" w14:textId="77777777" w:rsidR="001C5F8B" w:rsidRPr="00E0068D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068D">
              <w:rPr>
                <w:b/>
                <w:bCs/>
                <w:color w:val="000000"/>
              </w:rPr>
              <w:t>сроки контроля</w:t>
            </w:r>
          </w:p>
        </w:tc>
      </w:tr>
      <w:tr w:rsidR="001C5F8B" w:rsidRPr="00E0068D" w14:paraId="33D2276B" w14:textId="77777777" w:rsidTr="00C16429">
        <w:trPr>
          <w:trHeight w:val="9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C3BCD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Вводный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FD57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Области интересов и склонностей. Уровень знаний, умений, навыков по изобразительному искусству.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9D297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Беседы, наблюдение, просмотр творческих работ учащихся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0B87B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Сентябрь</w:t>
            </w:r>
          </w:p>
        </w:tc>
      </w:tr>
      <w:tr w:rsidR="001C5F8B" w:rsidRPr="00E0068D" w14:paraId="4C9A8474" w14:textId="77777777" w:rsidTr="00C16429">
        <w:trPr>
          <w:trHeight w:val="82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EFA75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Текущий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B1207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Освоение учебного материала по темам, разделам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8F60DF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Творческие и практические задания, выполнение образцов, упражнения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842C0B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По каждой теме</w:t>
            </w:r>
          </w:p>
        </w:tc>
      </w:tr>
      <w:tr w:rsidR="001C5F8B" w:rsidRPr="00E0068D" w14:paraId="42B5D05D" w14:textId="77777777" w:rsidTr="00C16429">
        <w:trPr>
          <w:trHeight w:val="56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8238A" w14:textId="77777777" w:rsidR="001C5F8B" w:rsidRPr="00C16429" w:rsidRDefault="001C5F8B" w:rsidP="007257C8">
            <w:pPr>
              <w:jc w:val="both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85753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Творческий потенциал учащихся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ADE1A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Наблюдение, игры, упражнения. Участие в выставках и конкурсах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741D8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1C5F8B" w:rsidRPr="00161894" w14:paraId="779682C3" w14:textId="77777777" w:rsidTr="00C16429">
        <w:trPr>
          <w:trHeight w:val="5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751E8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Итоговый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E0E1E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Контроль выполнения поставленных задач.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070C2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Творческие работы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82B6D7" w14:textId="77777777" w:rsidR="001C5F8B" w:rsidRPr="00C16429" w:rsidRDefault="001C5F8B" w:rsidP="007257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Апрель</w:t>
            </w:r>
          </w:p>
          <w:p w14:paraId="08AD3352" w14:textId="77777777" w:rsidR="001C5F8B" w:rsidRPr="00C16429" w:rsidRDefault="001C5F8B" w:rsidP="007257C8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429">
              <w:rPr>
                <w:color w:val="000000"/>
                <w:sz w:val="22"/>
                <w:szCs w:val="22"/>
              </w:rPr>
              <w:t>Май</w:t>
            </w:r>
          </w:p>
        </w:tc>
      </w:tr>
    </w:tbl>
    <w:p w14:paraId="642378F6" w14:textId="77777777" w:rsidR="00607033" w:rsidRDefault="00607033" w:rsidP="007257C8">
      <w:pPr>
        <w:spacing w:line="253" w:lineRule="exact"/>
        <w:jc w:val="both"/>
      </w:pPr>
    </w:p>
    <w:p w14:paraId="3FE4549A" w14:textId="77777777" w:rsidR="00306EF2" w:rsidRDefault="00306EF2" w:rsidP="00FB414B">
      <w:pPr>
        <w:pStyle w:val="c4"/>
        <w:shd w:val="clear" w:color="auto" w:fill="FFFFFF"/>
        <w:spacing w:before="0" w:beforeAutospacing="0" w:after="0" w:afterAutospacing="0"/>
        <w:ind w:right="-1452"/>
        <w:jc w:val="center"/>
        <w:rPr>
          <w:b/>
          <w:color w:val="000000"/>
          <w:sz w:val="28"/>
          <w:szCs w:val="28"/>
        </w:rPr>
      </w:pPr>
      <w:r w:rsidRPr="00E81B93">
        <w:rPr>
          <w:b/>
          <w:color w:val="000000"/>
          <w:sz w:val="28"/>
          <w:szCs w:val="28"/>
        </w:rPr>
        <w:t>2.6. РАБОЧАЯ ПРОГРАММА ВОСПИТАНИЯ</w:t>
      </w:r>
    </w:p>
    <w:p w14:paraId="358E6C9E" w14:textId="77777777" w:rsidR="00306EF2" w:rsidRPr="00B8704C" w:rsidRDefault="00306EF2" w:rsidP="00FB414B">
      <w:pPr>
        <w:spacing w:before="100"/>
        <w:jc w:val="center"/>
        <w:rPr>
          <w:sz w:val="28"/>
        </w:rPr>
      </w:pPr>
      <w:r w:rsidRPr="00B8704C">
        <w:rPr>
          <w:b/>
        </w:rPr>
        <w:t>ПОЯСНИТЕЛЬНАЯ</w:t>
      </w:r>
      <w:r w:rsidRPr="00B8704C">
        <w:rPr>
          <w:b/>
          <w:spacing w:val="-14"/>
        </w:rPr>
        <w:t xml:space="preserve"> </w:t>
      </w:r>
      <w:r w:rsidRPr="00B8704C">
        <w:rPr>
          <w:b/>
        </w:rPr>
        <w:t>ЗАПИСКА</w:t>
      </w:r>
    </w:p>
    <w:p w14:paraId="33E9A69E" w14:textId="77777777" w:rsidR="00690BE8" w:rsidRPr="00690BE8" w:rsidRDefault="00690BE8" w:rsidP="007257C8">
      <w:pPr>
        <w:widowControl w:val="0"/>
        <w:autoSpaceDE w:val="0"/>
        <w:autoSpaceDN w:val="0"/>
        <w:ind w:firstLine="720"/>
        <w:jc w:val="both"/>
        <w:rPr>
          <w:lang w:eastAsia="en-US"/>
        </w:rPr>
      </w:pPr>
      <w:r w:rsidRPr="00690BE8">
        <w:rPr>
          <w:lang w:eastAsia="en-US"/>
        </w:rPr>
        <w:t>Программа</w:t>
      </w:r>
      <w:r w:rsidRPr="00690BE8">
        <w:rPr>
          <w:spacing w:val="24"/>
          <w:lang w:eastAsia="en-US"/>
        </w:rPr>
        <w:t xml:space="preserve"> </w:t>
      </w:r>
      <w:r w:rsidRPr="00690BE8">
        <w:rPr>
          <w:lang w:eastAsia="en-US"/>
        </w:rPr>
        <w:t>воспитания</w:t>
      </w:r>
      <w:r w:rsidRPr="00690BE8">
        <w:rPr>
          <w:spacing w:val="23"/>
          <w:lang w:eastAsia="en-US"/>
        </w:rPr>
        <w:t xml:space="preserve"> </w:t>
      </w:r>
      <w:r w:rsidRPr="00690BE8">
        <w:rPr>
          <w:lang w:eastAsia="en-US"/>
        </w:rPr>
        <w:t>муниципального бюджетного учреждения дополнительного образования «Центр развития творчества детей и юношества» разработана в соответствии с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методическими рекомендациями «Примерная программа воспитания», утвержденной 02.06.2020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года на заседании Федерального учебно-методического объединения по общему образованию с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Федеральными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государственными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образовательными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стандартами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(далее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-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ФГОС)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общего</w:t>
      </w:r>
      <w:r w:rsidRPr="00690BE8">
        <w:rPr>
          <w:spacing w:val="-52"/>
          <w:lang w:eastAsia="en-US"/>
        </w:rPr>
        <w:t xml:space="preserve"> </w:t>
      </w:r>
      <w:r w:rsidRPr="00690BE8">
        <w:rPr>
          <w:lang w:eastAsia="en-US"/>
        </w:rPr>
        <w:t>образования,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Приказом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«О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внесении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изменений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в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некоторые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федеральные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государственные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образовательные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стандарты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общего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образования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по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вопросам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воспитания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обучающихся»</w:t>
      </w:r>
      <w:r w:rsidRPr="00690BE8">
        <w:rPr>
          <w:spacing w:val="1"/>
          <w:lang w:eastAsia="en-US"/>
        </w:rPr>
        <w:t xml:space="preserve"> </w:t>
      </w:r>
      <w:r w:rsidRPr="00690BE8">
        <w:rPr>
          <w:lang w:eastAsia="en-US"/>
        </w:rPr>
        <w:t>(Минпросвещения</w:t>
      </w:r>
      <w:r w:rsidRPr="00690BE8">
        <w:rPr>
          <w:spacing w:val="-2"/>
          <w:lang w:eastAsia="en-US"/>
        </w:rPr>
        <w:t xml:space="preserve"> </w:t>
      </w:r>
      <w:r w:rsidRPr="00690BE8">
        <w:rPr>
          <w:lang w:eastAsia="en-US"/>
        </w:rPr>
        <w:t>России, 2020, №172).</w:t>
      </w:r>
    </w:p>
    <w:p w14:paraId="25A9BE3D" w14:textId="77777777" w:rsidR="003C6C0B" w:rsidRPr="00B8704C" w:rsidRDefault="00306EF2" w:rsidP="007257C8">
      <w:pPr>
        <w:ind w:firstLine="708"/>
        <w:jc w:val="both"/>
      </w:pPr>
      <w:r w:rsidRPr="00B8704C">
        <w:t>Программа</w:t>
      </w:r>
      <w:r w:rsidRPr="00B8704C">
        <w:rPr>
          <w:spacing w:val="1"/>
        </w:rPr>
        <w:t xml:space="preserve"> </w:t>
      </w:r>
      <w:r w:rsidRPr="00B8704C">
        <w:t>направлена</w:t>
      </w:r>
      <w:r w:rsidRPr="00B8704C">
        <w:rPr>
          <w:spacing w:val="1"/>
        </w:rPr>
        <w:t xml:space="preserve"> </w:t>
      </w:r>
      <w:r w:rsidRPr="00B8704C">
        <w:t>на</w:t>
      </w:r>
      <w:r w:rsidRPr="00B8704C">
        <w:rPr>
          <w:spacing w:val="1"/>
        </w:rPr>
        <w:t xml:space="preserve"> </w:t>
      </w:r>
      <w:r w:rsidRPr="00B8704C">
        <w:t>решение</w:t>
      </w:r>
      <w:r w:rsidRPr="00B8704C">
        <w:rPr>
          <w:spacing w:val="1"/>
        </w:rPr>
        <w:t xml:space="preserve"> </w:t>
      </w:r>
      <w:r w:rsidRPr="00B8704C">
        <w:t>проблем</w:t>
      </w:r>
      <w:r w:rsidRPr="00B8704C">
        <w:rPr>
          <w:spacing w:val="1"/>
        </w:rPr>
        <w:t xml:space="preserve"> </w:t>
      </w:r>
      <w:r w:rsidRPr="00B8704C">
        <w:t>гармоничного</w:t>
      </w:r>
      <w:r w:rsidRPr="00B8704C">
        <w:rPr>
          <w:spacing w:val="1"/>
        </w:rPr>
        <w:t xml:space="preserve"> </w:t>
      </w:r>
      <w:r w:rsidRPr="00B8704C">
        <w:t>вхождения,</w:t>
      </w:r>
      <w:r w:rsidRPr="00B8704C">
        <w:rPr>
          <w:spacing w:val="1"/>
        </w:rPr>
        <w:t xml:space="preserve"> </w:t>
      </w:r>
      <w:r w:rsidRPr="00B8704C">
        <w:t>обучающихся</w:t>
      </w:r>
      <w:r w:rsidRPr="00B8704C">
        <w:rPr>
          <w:spacing w:val="1"/>
        </w:rPr>
        <w:t xml:space="preserve"> </w:t>
      </w:r>
      <w:r w:rsidRPr="00B8704C">
        <w:t>в</w:t>
      </w:r>
      <w:r w:rsidRPr="00B8704C">
        <w:rPr>
          <w:spacing w:val="1"/>
        </w:rPr>
        <w:t xml:space="preserve"> </w:t>
      </w:r>
      <w:r w:rsidRPr="00B8704C">
        <w:t>социальный</w:t>
      </w:r>
      <w:r w:rsidRPr="00B8704C">
        <w:rPr>
          <w:spacing w:val="-1"/>
        </w:rPr>
        <w:t xml:space="preserve"> </w:t>
      </w:r>
      <w:r w:rsidRPr="00B8704C">
        <w:t>мир</w:t>
      </w:r>
      <w:r w:rsidRPr="00B8704C">
        <w:rPr>
          <w:spacing w:val="-1"/>
        </w:rPr>
        <w:t xml:space="preserve"> </w:t>
      </w:r>
      <w:r w:rsidRPr="00B8704C">
        <w:t>и</w:t>
      </w:r>
      <w:r w:rsidRPr="00B8704C">
        <w:rPr>
          <w:spacing w:val="-1"/>
        </w:rPr>
        <w:t xml:space="preserve"> </w:t>
      </w:r>
      <w:r w:rsidRPr="00B8704C">
        <w:t>налаживания</w:t>
      </w:r>
      <w:r w:rsidRPr="00B8704C">
        <w:rPr>
          <w:spacing w:val="-2"/>
        </w:rPr>
        <w:t xml:space="preserve"> </w:t>
      </w:r>
      <w:r w:rsidRPr="00B8704C">
        <w:t>ответственных</w:t>
      </w:r>
      <w:r w:rsidRPr="00B8704C">
        <w:rPr>
          <w:spacing w:val="-1"/>
        </w:rPr>
        <w:t xml:space="preserve"> </w:t>
      </w:r>
      <w:r w:rsidRPr="00B8704C">
        <w:t>взаимоотношений</w:t>
      </w:r>
      <w:r w:rsidRPr="00B8704C">
        <w:rPr>
          <w:spacing w:val="-1"/>
        </w:rPr>
        <w:t xml:space="preserve"> </w:t>
      </w:r>
      <w:r w:rsidRPr="00B8704C">
        <w:t>с</w:t>
      </w:r>
      <w:r w:rsidRPr="00B8704C">
        <w:rPr>
          <w:spacing w:val="-1"/>
        </w:rPr>
        <w:t xml:space="preserve"> </w:t>
      </w:r>
      <w:r w:rsidRPr="00B8704C">
        <w:t>окружающими</w:t>
      </w:r>
      <w:r w:rsidRPr="00B8704C">
        <w:rPr>
          <w:spacing w:val="-1"/>
        </w:rPr>
        <w:t xml:space="preserve"> </w:t>
      </w:r>
      <w:r w:rsidRPr="00B8704C">
        <w:t>их</w:t>
      </w:r>
      <w:r w:rsidRPr="00B8704C">
        <w:rPr>
          <w:spacing w:val="-1"/>
        </w:rPr>
        <w:t xml:space="preserve"> </w:t>
      </w:r>
      <w:r w:rsidRPr="00B8704C">
        <w:t>людьми.</w:t>
      </w:r>
      <w:r w:rsidR="003C6C0B" w:rsidRPr="003C6C0B">
        <w:t xml:space="preserve"> </w:t>
      </w:r>
      <w:r w:rsidR="003C6C0B" w:rsidRPr="00B8704C">
        <w:t xml:space="preserve">Результатом реализации Программы станет достижение обучающимися личностных результатов: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14:paraId="7BF3DE88" w14:textId="77777777" w:rsidR="00690BE8" w:rsidRPr="00690BE8" w:rsidRDefault="00306EF2" w:rsidP="007257C8">
      <w:pPr>
        <w:jc w:val="both"/>
      </w:pPr>
      <w:r>
        <w:t xml:space="preserve"> </w:t>
      </w:r>
      <w:r w:rsidR="00690BE8" w:rsidRPr="00690BE8">
        <w:t xml:space="preserve">Объединение «Разноцветная палитра» имеет </w:t>
      </w:r>
      <w:r w:rsidR="00690BE8" w:rsidRPr="00690BE8">
        <w:rPr>
          <w:b/>
        </w:rPr>
        <w:t>художественно-эстетическую</w:t>
      </w:r>
      <w:r w:rsidR="00690BE8" w:rsidRPr="00690BE8">
        <w:t xml:space="preserve"> направленность и предлагает развитие у детей художественного вкуса и творческих, практических способностей.</w:t>
      </w:r>
    </w:p>
    <w:p w14:paraId="55AD0655" w14:textId="77777777" w:rsidR="00690BE8" w:rsidRPr="00690BE8" w:rsidRDefault="00690BE8" w:rsidP="007257C8">
      <w:pPr>
        <w:jc w:val="both"/>
      </w:pPr>
      <w:r w:rsidRPr="00690BE8">
        <w:t xml:space="preserve">         Искусство  работы с красками карандашами бумагой пластилином  в детском творчестве всегда была актуальным. Дети всегда рисуют с интересом, им только нужно помочь в этом. Самый простой и знакомый нам материал, без особых усилий могут превратить лист бумаги, в произведение искусства и с этой целью было создано данное объединение</w:t>
      </w:r>
      <w:r w:rsidRPr="00690BE8">
        <w:rPr>
          <w:color w:val="FF0000"/>
        </w:rPr>
        <w:t>.</w:t>
      </w:r>
      <w:r w:rsidRPr="00690BE8">
        <w:t xml:space="preserve"> </w:t>
      </w:r>
    </w:p>
    <w:p w14:paraId="69D8DFB1" w14:textId="77777777" w:rsidR="00690BE8" w:rsidRPr="00C16429" w:rsidRDefault="00690BE8" w:rsidP="0010798F">
      <w:pPr>
        <w:ind w:firstLine="426"/>
        <w:jc w:val="center"/>
        <w:rPr>
          <w:rFonts w:eastAsiaTheme="minorHAnsi"/>
          <w:lang w:eastAsia="en-US"/>
        </w:rPr>
      </w:pPr>
      <w:r w:rsidRPr="00690BE8">
        <w:rPr>
          <w:b/>
          <w:bCs/>
          <w:szCs w:val="22"/>
          <w:lang w:eastAsia="en-US"/>
        </w:rPr>
        <w:t>РАЗДЕЛ</w:t>
      </w:r>
      <w:r w:rsidRPr="00690BE8">
        <w:rPr>
          <w:b/>
          <w:bCs/>
          <w:spacing w:val="-3"/>
          <w:szCs w:val="22"/>
          <w:lang w:eastAsia="en-US"/>
        </w:rPr>
        <w:t xml:space="preserve"> </w:t>
      </w:r>
      <w:r w:rsidR="00092563">
        <w:rPr>
          <w:b/>
          <w:bCs/>
          <w:szCs w:val="22"/>
          <w:lang w:eastAsia="en-US"/>
        </w:rPr>
        <w:t>I</w:t>
      </w:r>
      <w:r w:rsidRPr="00690BE8">
        <w:rPr>
          <w:b/>
          <w:bCs/>
          <w:szCs w:val="22"/>
          <w:lang w:eastAsia="en-US"/>
        </w:rPr>
        <w:t>.</w:t>
      </w:r>
      <w:r w:rsidRPr="00690BE8">
        <w:rPr>
          <w:b/>
          <w:bCs/>
          <w:spacing w:val="-3"/>
          <w:szCs w:val="22"/>
          <w:lang w:eastAsia="en-US"/>
        </w:rPr>
        <w:t xml:space="preserve"> </w:t>
      </w:r>
      <w:r w:rsidRPr="00690BE8">
        <w:rPr>
          <w:b/>
          <w:bCs/>
          <w:szCs w:val="22"/>
          <w:lang w:eastAsia="en-US"/>
        </w:rPr>
        <w:t>«ЦЕЛЬ</w:t>
      </w:r>
      <w:r w:rsidRPr="00690BE8">
        <w:rPr>
          <w:b/>
          <w:bCs/>
          <w:spacing w:val="-6"/>
          <w:szCs w:val="22"/>
          <w:lang w:eastAsia="en-US"/>
        </w:rPr>
        <w:t xml:space="preserve"> </w:t>
      </w:r>
      <w:r w:rsidRPr="00690BE8">
        <w:rPr>
          <w:b/>
          <w:bCs/>
          <w:szCs w:val="22"/>
          <w:lang w:eastAsia="en-US"/>
        </w:rPr>
        <w:t>И</w:t>
      </w:r>
      <w:r w:rsidRPr="00690BE8">
        <w:rPr>
          <w:b/>
          <w:bCs/>
          <w:spacing w:val="-5"/>
          <w:szCs w:val="22"/>
          <w:lang w:eastAsia="en-US"/>
        </w:rPr>
        <w:t xml:space="preserve"> </w:t>
      </w:r>
      <w:r w:rsidRPr="00690BE8">
        <w:rPr>
          <w:b/>
          <w:bCs/>
          <w:szCs w:val="22"/>
          <w:lang w:eastAsia="en-US"/>
        </w:rPr>
        <w:t>ЗАДАЧИ</w:t>
      </w:r>
      <w:r w:rsidRPr="00690BE8">
        <w:rPr>
          <w:b/>
          <w:bCs/>
          <w:spacing w:val="-6"/>
          <w:szCs w:val="22"/>
          <w:lang w:eastAsia="en-US"/>
        </w:rPr>
        <w:t xml:space="preserve"> </w:t>
      </w:r>
      <w:r w:rsidRPr="00690BE8">
        <w:rPr>
          <w:b/>
          <w:bCs/>
          <w:szCs w:val="22"/>
          <w:lang w:eastAsia="en-US"/>
        </w:rPr>
        <w:t>ВОСПИТАНИЯ»</w:t>
      </w:r>
    </w:p>
    <w:p w14:paraId="400A69F5" w14:textId="77777777" w:rsidR="00690BE8" w:rsidRPr="00690BE8" w:rsidRDefault="00690BE8" w:rsidP="007257C8">
      <w:pPr>
        <w:widowControl w:val="0"/>
        <w:autoSpaceDE w:val="0"/>
        <w:autoSpaceDN w:val="0"/>
        <w:ind w:firstLine="720"/>
        <w:jc w:val="both"/>
        <w:rPr>
          <w:szCs w:val="22"/>
          <w:lang w:eastAsia="en-US"/>
        </w:rPr>
      </w:pPr>
      <w:r w:rsidRPr="00690BE8">
        <w:rPr>
          <w:szCs w:val="22"/>
          <w:lang w:eastAsia="en-US"/>
        </w:rPr>
        <w:t>В соответствии с Концепцией духовно-нравственного воспитания российских школьников,</w:t>
      </w:r>
      <w:r w:rsidRPr="00690BE8">
        <w:rPr>
          <w:spacing w:val="-52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современный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национальный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идеал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личности - это высоконравственный, творческий, компетентный гражданин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России,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принимающий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судьбу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Отечества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как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свою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личную,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осознающей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ответственность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за</w:t>
      </w:r>
      <w:r w:rsidRPr="00690BE8">
        <w:rPr>
          <w:spacing w:val="1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настоящее</w:t>
      </w:r>
      <w:r w:rsidRPr="00690BE8">
        <w:rPr>
          <w:spacing w:val="-9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и</w:t>
      </w:r>
      <w:r w:rsidRPr="00690BE8">
        <w:rPr>
          <w:spacing w:val="-9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будущее</w:t>
      </w:r>
      <w:r w:rsidRPr="00690BE8">
        <w:rPr>
          <w:spacing w:val="-8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своей</w:t>
      </w:r>
      <w:r w:rsidRPr="00690BE8">
        <w:rPr>
          <w:spacing w:val="-10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страны,</w:t>
      </w:r>
      <w:r w:rsidRPr="00690BE8">
        <w:rPr>
          <w:spacing w:val="-8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укорененный</w:t>
      </w:r>
      <w:r w:rsidRPr="00690BE8">
        <w:rPr>
          <w:spacing w:val="-9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в</w:t>
      </w:r>
      <w:r w:rsidRPr="00690BE8">
        <w:rPr>
          <w:spacing w:val="-12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духовных</w:t>
      </w:r>
      <w:r w:rsidRPr="00690BE8">
        <w:rPr>
          <w:spacing w:val="-10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и</w:t>
      </w:r>
      <w:r w:rsidRPr="00690BE8">
        <w:rPr>
          <w:spacing w:val="-9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культурных</w:t>
      </w:r>
      <w:r w:rsidRPr="00690BE8">
        <w:rPr>
          <w:spacing w:val="-9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традициях</w:t>
      </w:r>
      <w:r w:rsidRPr="00690BE8">
        <w:rPr>
          <w:spacing w:val="-10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российского</w:t>
      </w:r>
      <w:r w:rsidRPr="00690BE8">
        <w:rPr>
          <w:spacing w:val="-52"/>
          <w:szCs w:val="22"/>
          <w:lang w:eastAsia="en-US"/>
        </w:rPr>
        <w:t xml:space="preserve"> </w:t>
      </w:r>
      <w:r w:rsidRPr="00690BE8">
        <w:rPr>
          <w:szCs w:val="22"/>
          <w:lang w:eastAsia="en-US"/>
        </w:rPr>
        <w:t>народа.</w:t>
      </w:r>
    </w:p>
    <w:p w14:paraId="6A8FC1FB" w14:textId="77777777" w:rsidR="00690BE8" w:rsidRPr="00690BE8" w:rsidRDefault="00690BE8" w:rsidP="007257C8">
      <w:pPr>
        <w:widowControl w:val="0"/>
        <w:autoSpaceDE w:val="0"/>
        <w:autoSpaceDN w:val="0"/>
        <w:ind w:firstLine="720"/>
        <w:jc w:val="both"/>
        <w:rPr>
          <w:color w:val="000000"/>
        </w:rPr>
      </w:pPr>
      <w:r w:rsidRPr="00690BE8">
        <w:rPr>
          <w:szCs w:val="22"/>
          <w:lang w:eastAsia="en-US"/>
        </w:rPr>
        <w:t xml:space="preserve">Исходя из этого, </w:t>
      </w:r>
      <w:r w:rsidRPr="00690BE8">
        <w:rPr>
          <w:b/>
          <w:szCs w:val="22"/>
          <w:lang w:eastAsia="en-US"/>
        </w:rPr>
        <w:t>целью</w:t>
      </w:r>
      <w:r w:rsidRPr="00690BE8">
        <w:rPr>
          <w:szCs w:val="22"/>
          <w:lang w:eastAsia="en-US"/>
        </w:rPr>
        <w:t xml:space="preserve"> воспитания объединения «Разноцветная палитра» является </w:t>
      </w:r>
      <w:r w:rsidRPr="00690BE8">
        <w:rPr>
          <w:color w:val="000000"/>
        </w:rPr>
        <w:t>Развитие творческих способностей учащихся, способного к творческому самовыражению посредством изобразительной деятельности.</w:t>
      </w:r>
    </w:p>
    <w:p w14:paraId="28119C31" w14:textId="77777777" w:rsidR="00690BE8" w:rsidRPr="00690BE8" w:rsidRDefault="00690BE8" w:rsidP="007257C8">
      <w:pPr>
        <w:shd w:val="clear" w:color="auto" w:fill="FFFFFF"/>
        <w:ind w:firstLine="720"/>
        <w:jc w:val="both"/>
        <w:rPr>
          <w:i/>
          <w:iCs/>
        </w:rPr>
      </w:pPr>
      <w:r w:rsidRPr="00690BE8">
        <w:lastRenderedPageBreak/>
        <w:t>Достижению поставленной цели воспитания обучающихся будет способствовать решение следующих основных </w:t>
      </w:r>
      <w:r w:rsidRPr="00690BE8">
        <w:rPr>
          <w:b/>
          <w:bCs/>
          <w:iCs/>
        </w:rPr>
        <w:t>задач</w:t>
      </w:r>
      <w:r w:rsidRPr="00690BE8">
        <w:rPr>
          <w:b/>
          <w:iCs/>
        </w:rPr>
        <w:t>:</w:t>
      </w:r>
    </w:p>
    <w:p w14:paraId="46A1CDC1" w14:textId="77777777" w:rsidR="00690BE8" w:rsidRPr="00690BE8" w:rsidRDefault="00690BE8" w:rsidP="000B578A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690BE8">
        <w:rPr>
          <w:rFonts w:eastAsia="Calibri"/>
          <w:lang w:eastAsia="en-US"/>
        </w:rPr>
        <w:t>формировать привычку к свободному самовыражению;</w:t>
      </w:r>
    </w:p>
    <w:p w14:paraId="485F49AB" w14:textId="77777777" w:rsidR="00690BE8" w:rsidRPr="00690BE8" w:rsidRDefault="00690BE8" w:rsidP="000B578A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690BE8">
        <w:rPr>
          <w:rFonts w:eastAsia="Calibri"/>
          <w:lang w:eastAsia="en-US"/>
        </w:rPr>
        <w:t>пробуждать инициативу и самостоятельность принимаемых решений;</w:t>
      </w:r>
    </w:p>
    <w:p w14:paraId="0A99F5D3" w14:textId="77777777" w:rsidR="00690BE8" w:rsidRPr="00690BE8" w:rsidRDefault="00690BE8" w:rsidP="000B578A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690BE8">
        <w:rPr>
          <w:rFonts w:eastAsia="Calibri"/>
          <w:lang w:eastAsia="en-US"/>
        </w:rPr>
        <w:t>создавать творческую атмосферу и устанавливать контакт с детьми, а также с их родителями;</w:t>
      </w:r>
    </w:p>
    <w:p w14:paraId="4F7844D1" w14:textId="77777777" w:rsidR="00690BE8" w:rsidRPr="00690BE8" w:rsidRDefault="00690BE8" w:rsidP="000B578A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690BE8">
        <w:rPr>
          <w:rFonts w:eastAsia="Calibri"/>
          <w:lang w:eastAsia="en-US"/>
        </w:rPr>
        <w:t>воспитывать чувство коллективизма (умение работать группами);</w:t>
      </w:r>
    </w:p>
    <w:p w14:paraId="53F4E35C" w14:textId="77777777" w:rsidR="00690BE8" w:rsidRPr="00690BE8" w:rsidRDefault="00690BE8" w:rsidP="000B578A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690BE8">
        <w:rPr>
          <w:rFonts w:eastAsia="Calibri"/>
          <w:lang w:eastAsia="en-US"/>
        </w:rPr>
        <w:t>воспитание внимательности, наблюдательности, любознательности.</w:t>
      </w:r>
    </w:p>
    <w:p w14:paraId="74C32DAA" w14:textId="77777777" w:rsidR="003C6C0B" w:rsidRPr="00B8704C" w:rsidRDefault="003C6C0B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-  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7EBBCC83" w14:textId="77777777" w:rsidR="003C6C0B" w:rsidRPr="00B8704C" w:rsidRDefault="003C6C0B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Планомерная реализация поставленных задач позволит организовать в объединении интересную и событийно насыщенную жизнь обучающихся, что станет эффективным способом профилактики антисоциального поведения обучающихся.</w:t>
      </w:r>
    </w:p>
    <w:p w14:paraId="05A1C43D" w14:textId="77777777" w:rsidR="003C6C0B" w:rsidRPr="00B8704C" w:rsidRDefault="003C6C0B" w:rsidP="0010798F">
      <w:pPr>
        <w:jc w:val="center"/>
        <w:rPr>
          <w:b/>
        </w:rPr>
      </w:pPr>
      <w:r w:rsidRPr="00EC108D">
        <w:rPr>
          <w:b/>
        </w:rPr>
        <w:t>РАЗДЕЛ</w:t>
      </w:r>
      <w:r w:rsidRPr="00EC108D">
        <w:rPr>
          <w:b/>
          <w:spacing w:val="-3"/>
        </w:rPr>
        <w:t xml:space="preserve"> </w:t>
      </w:r>
      <w:r w:rsidRPr="00EC108D">
        <w:rPr>
          <w:b/>
        </w:rPr>
        <w:t>II.</w:t>
      </w:r>
      <w:r w:rsidRPr="00EC108D">
        <w:rPr>
          <w:b/>
          <w:spacing w:val="-4"/>
        </w:rPr>
        <w:t xml:space="preserve"> </w:t>
      </w:r>
      <w:r w:rsidRPr="00EC108D">
        <w:rPr>
          <w:b/>
        </w:rPr>
        <w:t>«ВИДЫ,</w:t>
      </w:r>
      <w:r w:rsidRPr="00EC108D">
        <w:rPr>
          <w:b/>
          <w:spacing w:val="-4"/>
        </w:rPr>
        <w:t xml:space="preserve"> </w:t>
      </w:r>
      <w:r w:rsidRPr="00EC108D">
        <w:rPr>
          <w:b/>
        </w:rPr>
        <w:t>ФОРМЫ</w:t>
      </w:r>
      <w:r w:rsidRPr="00EC108D">
        <w:rPr>
          <w:b/>
          <w:spacing w:val="-7"/>
        </w:rPr>
        <w:t xml:space="preserve"> </w:t>
      </w:r>
      <w:r w:rsidRPr="00EC108D">
        <w:rPr>
          <w:b/>
        </w:rPr>
        <w:t>И</w:t>
      </w:r>
      <w:r w:rsidRPr="00EC108D">
        <w:rPr>
          <w:b/>
          <w:spacing w:val="-3"/>
        </w:rPr>
        <w:t xml:space="preserve"> </w:t>
      </w:r>
      <w:r w:rsidRPr="00EC108D">
        <w:rPr>
          <w:b/>
        </w:rPr>
        <w:t>СОДЕРЖАНИЕ</w:t>
      </w:r>
      <w:r w:rsidRPr="00EC108D">
        <w:rPr>
          <w:b/>
          <w:spacing w:val="-5"/>
        </w:rPr>
        <w:t xml:space="preserve"> </w:t>
      </w:r>
      <w:r w:rsidRPr="00EC108D">
        <w:rPr>
          <w:b/>
        </w:rPr>
        <w:t>ДЕЯТЕЛЬНОСТИ»</w:t>
      </w:r>
    </w:p>
    <w:p w14:paraId="29F21B5F" w14:textId="77777777" w:rsidR="003C6C0B" w:rsidRPr="00B8704C" w:rsidRDefault="003C6C0B" w:rsidP="007257C8">
      <w:pPr>
        <w:jc w:val="both"/>
      </w:pPr>
      <w:r w:rsidRPr="00B8704C">
        <w:t>Практическая реализация цели и задач воспитания осуществляется в рамках следующих</w:t>
      </w:r>
      <w:r w:rsidRPr="00B8704C">
        <w:rPr>
          <w:spacing w:val="1"/>
        </w:rPr>
        <w:t xml:space="preserve"> </w:t>
      </w:r>
      <w:r w:rsidRPr="00B8704C">
        <w:t>направлений воспитательной работы в объединении "</w:t>
      </w:r>
      <w:r w:rsidR="00AE2A80">
        <w:t>Разноцветная палитра</w:t>
      </w:r>
      <w:r w:rsidRPr="00B8704C">
        <w:t>". Каждое из них представлено в соответствующем</w:t>
      </w:r>
      <w:r w:rsidRPr="00B8704C">
        <w:rPr>
          <w:spacing w:val="1"/>
        </w:rPr>
        <w:t xml:space="preserve"> </w:t>
      </w:r>
      <w:r w:rsidRPr="00B8704C">
        <w:t>модуле.</w:t>
      </w:r>
    </w:p>
    <w:p w14:paraId="4810E2BA" w14:textId="77777777" w:rsidR="003C6C0B" w:rsidRPr="00B8704C" w:rsidRDefault="003C6C0B" w:rsidP="00AD2AD7">
      <w:pPr>
        <w:jc w:val="center"/>
        <w:rPr>
          <w:shd w:val="clear" w:color="auto" w:fill="FFFFFF"/>
        </w:rPr>
      </w:pPr>
      <w:r w:rsidRPr="00B8704C">
        <w:rPr>
          <w:b/>
          <w:shd w:val="clear" w:color="auto" w:fill="FFFFFF"/>
        </w:rPr>
        <w:t>Модуль «Руководство творческим объединением»</w:t>
      </w:r>
    </w:p>
    <w:p w14:paraId="4AD6E3E5" w14:textId="77777777" w:rsidR="003C6C0B" w:rsidRPr="00B8704C" w:rsidRDefault="003C6C0B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Осуществляя работу с объединением, педагог организует работу с коллективом; индивидуальную работу с обучающимися вверенного ему объединения; работу с родителями обучающихся ил</w:t>
      </w:r>
      <w:r w:rsidR="00AD2AD7">
        <w:rPr>
          <w:shd w:val="clear" w:color="auto" w:fill="FFFFFF"/>
        </w:rPr>
        <w:t>и их законными представителями.</w:t>
      </w:r>
    </w:p>
    <w:p w14:paraId="30F1985E" w14:textId="77777777" w:rsidR="003C6C0B" w:rsidRPr="00B8704C" w:rsidRDefault="003C6C0B" w:rsidP="00AD2AD7">
      <w:pPr>
        <w:tabs>
          <w:tab w:val="left" w:pos="1974"/>
        </w:tabs>
        <w:jc w:val="center"/>
        <w:rPr>
          <w:b/>
        </w:rPr>
      </w:pPr>
      <w:r w:rsidRPr="00B8704C">
        <w:rPr>
          <w:b/>
        </w:rPr>
        <w:t>Модуль</w:t>
      </w:r>
      <w:r w:rsidRPr="00B8704C">
        <w:rPr>
          <w:b/>
          <w:spacing w:val="-4"/>
        </w:rPr>
        <w:t xml:space="preserve"> </w:t>
      </w:r>
      <w:r w:rsidRPr="00B8704C">
        <w:rPr>
          <w:b/>
        </w:rPr>
        <w:t>«Занятие»</w:t>
      </w:r>
    </w:p>
    <w:p w14:paraId="3F6F0F43" w14:textId="77777777" w:rsidR="00AD2AD7" w:rsidRDefault="008E212C" w:rsidP="00AD2AD7">
      <w:pPr>
        <w:jc w:val="both"/>
        <w:rPr>
          <w:shd w:val="clear" w:color="auto" w:fill="FFFFFF"/>
        </w:rPr>
      </w:pPr>
      <w:bookmarkStart w:id="6" w:name="_bookmark0"/>
      <w:bookmarkEnd w:id="6"/>
      <w:r w:rsidRPr="00B8704C">
        <w:rPr>
          <w:shd w:val="clear" w:color="auto" w:fill="FFFFFF"/>
        </w:rPr>
        <w:t>Реализация педагогом воспитательного потенциала занятия предполагает следующее:</w:t>
      </w:r>
    </w:p>
    <w:p w14:paraId="22A95143" w14:textId="77777777" w:rsidR="00AD2AD7" w:rsidRPr="00AD2AD7" w:rsidRDefault="008E212C" w:rsidP="00AD2AD7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 xml:space="preserve"> </w:t>
      </w:r>
      <w:r w:rsidR="00AD2AD7" w:rsidRPr="00AD2AD7">
        <w:t>- установление доверительных отношений между педагогом и его обучающимися</w:t>
      </w:r>
    </w:p>
    <w:p w14:paraId="549F3B99" w14:textId="77777777" w:rsidR="00AD2AD7" w:rsidRPr="00AD2AD7" w:rsidRDefault="00AD2AD7" w:rsidP="00AD2AD7">
      <w:pPr>
        <w:shd w:val="clear" w:color="auto" w:fill="FFFFFF"/>
        <w:jc w:val="both"/>
      </w:pPr>
      <w:r w:rsidRPr="00AD2AD7">
        <w:t xml:space="preserve">- побуждение обучающихся соблюдать на занятии общепринятые нормы поведения, правила общения </w:t>
      </w:r>
    </w:p>
    <w:p w14:paraId="7BBE48A0" w14:textId="77777777" w:rsidR="00AD2AD7" w:rsidRPr="00AD2AD7" w:rsidRDefault="00AD2AD7" w:rsidP="00AD2AD7">
      <w:pPr>
        <w:shd w:val="clear" w:color="auto" w:fill="FFFFFF"/>
        <w:jc w:val="both"/>
      </w:pPr>
      <w:r w:rsidRPr="00AD2AD7">
        <w:t>- 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</w:t>
      </w:r>
    </w:p>
    <w:p w14:paraId="4DF51F7B" w14:textId="77777777" w:rsidR="00AD2AD7" w:rsidRPr="00AD2AD7" w:rsidRDefault="00AD2AD7" w:rsidP="00AD2AD7">
      <w:pPr>
        <w:shd w:val="clear" w:color="auto" w:fill="FFFFFF"/>
        <w:jc w:val="both"/>
      </w:pPr>
      <w:r w:rsidRPr="00AD2AD7">
        <w:t>- применение на занятии интерактивных форм работы обучающихся</w:t>
      </w:r>
    </w:p>
    <w:p w14:paraId="4FC5872D" w14:textId="77777777" w:rsidR="00AD2AD7" w:rsidRPr="00AD2AD7" w:rsidRDefault="00AD2AD7" w:rsidP="00AD2AD7">
      <w:pPr>
        <w:shd w:val="clear" w:color="auto" w:fill="FFFFFF"/>
        <w:jc w:val="both"/>
      </w:pPr>
      <w:r w:rsidRPr="00AD2AD7">
        <w:t>- включение в занятие игровых процедур, которые помогают поддержать мотивацию детей к получению знаний</w:t>
      </w:r>
    </w:p>
    <w:p w14:paraId="67DFACDA" w14:textId="77777777" w:rsidR="00690BE8" w:rsidRPr="00690BE8" w:rsidRDefault="00690BE8" w:rsidP="00AD2AD7">
      <w:pPr>
        <w:jc w:val="both"/>
        <w:rPr>
          <w:lang w:eastAsia="en-US"/>
        </w:rPr>
      </w:pPr>
    </w:p>
    <w:p w14:paraId="0AF7096E" w14:textId="77777777" w:rsidR="00AD2AD7" w:rsidRPr="00AD2AD7" w:rsidRDefault="00AD2AD7" w:rsidP="00AD2AD7">
      <w:pPr>
        <w:widowControl w:val="0"/>
        <w:tabs>
          <w:tab w:val="left" w:pos="4201"/>
        </w:tabs>
        <w:autoSpaceDE w:val="0"/>
        <w:autoSpaceDN w:val="0"/>
        <w:ind w:left="1622"/>
        <w:jc w:val="center"/>
        <w:outlineLvl w:val="2"/>
        <w:rPr>
          <w:bCs/>
          <w:szCs w:val="22"/>
          <w:lang w:eastAsia="en-US"/>
        </w:rPr>
      </w:pPr>
      <w:bookmarkStart w:id="7" w:name="_bookmark8"/>
      <w:bookmarkEnd w:id="7"/>
      <w:r w:rsidRPr="00AD2AD7">
        <w:rPr>
          <w:b/>
          <w:bCs/>
          <w:szCs w:val="22"/>
          <w:lang w:eastAsia="en-US"/>
        </w:rPr>
        <w:t>Модуль</w:t>
      </w:r>
      <w:r w:rsidRPr="00AD2AD7">
        <w:rPr>
          <w:b/>
          <w:bCs/>
          <w:spacing w:val="-9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«Педагогическое стимулирование лидерства»</w:t>
      </w:r>
    </w:p>
    <w:p w14:paraId="42317975" w14:textId="77777777" w:rsidR="00AD2AD7" w:rsidRPr="00AD2AD7" w:rsidRDefault="00AD2AD7" w:rsidP="00AD2AD7">
      <w:pPr>
        <w:widowControl w:val="0"/>
        <w:autoSpaceDE w:val="0"/>
        <w:autoSpaceDN w:val="0"/>
        <w:ind w:left="622"/>
        <w:jc w:val="both"/>
        <w:rPr>
          <w:szCs w:val="22"/>
          <w:lang w:eastAsia="en-US"/>
        </w:rPr>
      </w:pPr>
      <w:r w:rsidRPr="00AD2AD7">
        <w:rPr>
          <w:szCs w:val="22"/>
          <w:lang w:eastAsia="en-US"/>
        </w:rPr>
        <w:t xml:space="preserve">Направление способствует выявлению, стимулированию лидерства </w:t>
      </w:r>
    </w:p>
    <w:p w14:paraId="7F0D55B1" w14:textId="77777777" w:rsidR="00AD2AD7" w:rsidRPr="00AD2AD7" w:rsidRDefault="00AD2AD7" w:rsidP="00AD2AD7">
      <w:pPr>
        <w:widowControl w:val="0"/>
        <w:autoSpaceDE w:val="0"/>
        <w:autoSpaceDN w:val="0"/>
        <w:jc w:val="both"/>
        <w:rPr>
          <w:szCs w:val="22"/>
          <w:lang w:eastAsia="en-US"/>
        </w:rPr>
      </w:pPr>
      <w:r w:rsidRPr="00AD2AD7">
        <w:rPr>
          <w:szCs w:val="22"/>
          <w:lang w:eastAsia="en-US"/>
        </w:rPr>
        <w:t>в процессе межличностных отношений, от которых существенно зависит создание условий для проявления детьми социальной активности и взаимной ответственности.</w:t>
      </w:r>
    </w:p>
    <w:p w14:paraId="3D9D5F7C" w14:textId="77777777" w:rsidR="00AD2AD7" w:rsidRPr="00AD2AD7" w:rsidRDefault="00AD2AD7" w:rsidP="00AD2AD7">
      <w:pPr>
        <w:widowControl w:val="0"/>
        <w:autoSpaceDE w:val="0"/>
        <w:autoSpaceDN w:val="0"/>
        <w:jc w:val="both"/>
        <w:rPr>
          <w:szCs w:val="22"/>
          <w:lang w:eastAsia="en-US"/>
        </w:rPr>
      </w:pPr>
    </w:p>
    <w:p w14:paraId="5964FF5F" w14:textId="77777777" w:rsidR="00AD2AD7" w:rsidRPr="00AD2AD7" w:rsidRDefault="00AD2AD7" w:rsidP="00AD2AD7">
      <w:pPr>
        <w:widowControl w:val="0"/>
        <w:tabs>
          <w:tab w:val="left" w:pos="4597"/>
        </w:tabs>
        <w:autoSpaceDE w:val="0"/>
        <w:autoSpaceDN w:val="0"/>
        <w:jc w:val="center"/>
        <w:outlineLvl w:val="2"/>
        <w:rPr>
          <w:b/>
          <w:bCs/>
          <w:szCs w:val="22"/>
          <w:lang w:eastAsia="en-US"/>
        </w:rPr>
      </w:pPr>
      <w:bookmarkStart w:id="8" w:name="_bookmark9"/>
      <w:bookmarkEnd w:id="8"/>
      <w:r w:rsidRPr="00AD2AD7">
        <w:rPr>
          <w:b/>
          <w:bCs/>
          <w:szCs w:val="22"/>
          <w:lang w:eastAsia="en-US"/>
        </w:rPr>
        <w:t xml:space="preserve">Модуль </w:t>
      </w:r>
      <w:r w:rsidRPr="00AD2AD7">
        <w:rPr>
          <w:bCs/>
          <w:szCs w:val="22"/>
          <w:lang w:eastAsia="en-US"/>
        </w:rPr>
        <w:t>«</w:t>
      </w:r>
      <w:r w:rsidRPr="00AD2AD7">
        <w:rPr>
          <w:b/>
          <w:bCs/>
          <w:szCs w:val="22"/>
          <w:lang w:eastAsia="en-US"/>
        </w:rPr>
        <w:t>Профессиональное самоопределение»</w:t>
      </w:r>
    </w:p>
    <w:p w14:paraId="12A5CBDC" w14:textId="77777777" w:rsidR="00AD2AD7" w:rsidRPr="00AD2AD7" w:rsidRDefault="00AD2AD7" w:rsidP="00AD2AD7">
      <w:pPr>
        <w:widowControl w:val="0"/>
        <w:autoSpaceDE w:val="0"/>
        <w:autoSpaceDN w:val="0"/>
        <w:ind w:firstLine="720"/>
        <w:jc w:val="both"/>
        <w:rPr>
          <w:szCs w:val="22"/>
          <w:lang w:eastAsia="en-US"/>
        </w:rPr>
      </w:pPr>
      <w:r w:rsidRPr="00AD2AD7">
        <w:rPr>
          <w:szCs w:val="22"/>
          <w:lang w:eastAsia="en-US"/>
        </w:rPr>
        <w:t>Совместная деятельность педагогов и обучающихся по направлению «Профориентация»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включает в себя профессиональное просвещение обучающихся; диагностику и консультирование</w:t>
      </w:r>
      <w:r w:rsidRPr="00AD2AD7">
        <w:rPr>
          <w:spacing w:val="-52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по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проблемам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профориентации,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организацию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профессиональных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проб.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Задача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совместной деятельности педагога и ребенка – подготовить обучающегося к осознанному выбору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своей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будущей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профессиональной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деятельности.</w:t>
      </w:r>
      <w:r w:rsidRPr="00AD2AD7">
        <w:rPr>
          <w:spacing w:val="1"/>
          <w:szCs w:val="22"/>
          <w:lang w:eastAsia="en-US"/>
        </w:rPr>
        <w:t xml:space="preserve"> </w:t>
      </w:r>
    </w:p>
    <w:p w14:paraId="7D8A836C" w14:textId="77777777" w:rsidR="00AD2AD7" w:rsidRPr="00AD2AD7" w:rsidRDefault="00AD2AD7" w:rsidP="00AD2AD7">
      <w:pPr>
        <w:widowControl w:val="0"/>
        <w:tabs>
          <w:tab w:val="left" w:pos="4389"/>
        </w:tabs>
        <w:autoSpaceDE w:val="0"/>
        <w:autoSpaceDN w:val="0"/>
        <w:ind w:left="3382"/>
        <w:jc w:val="both"/>
        <w:outlineLvl w:val="2"/>
        <w:rPr>
          <w:b/>
          <w:bCs/>
          <w:szCs w:val="22"/>
          <w:lang w:eastAsia="en-US"/>
        </w:rPr>
      </w:pPr>
      <w:bookmarkStart w:id="9" w:name="_bookmark10"/>
      <w:bookmarkEnd w:id="9"/>
      <w:r w:rsidRPr="00AD2AD7">
        <w:rPr>
          <w:b/>
          <w:bCs/>
          <w:szCs w:val="22"/>
          <w:lang w:eastAsia="en-US"/>
        </w:rPr>
        <w:t>Модуль</w:t>
      </w:r>
      <w:r w:rsidRPr="00AD2AD7">
        <w:rPr>
          <w:b/>
          <w:bCs/>
          <w:spacing w:val="-5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«Работа</w:t>
      </w:r>
      <w:r w:rsidRPr="00AD2AD7">
        <w:rPr>
          <w:b/>
          <w:bCs/>
          <w:spacing w:val="-5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с</w:t>
      </w:r>
      <w:r w:rsidRPr="00AD2AD7">
        <w:rPr>
          <w:b/>
          <w:bCs/>
          <w:spacing w:val="-5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родителями»</w:t>
      </w:r>
    </w:p>
    <w:p w14:paraId="45E0B188" w14:textId="77777777" w:rsidR="00AD2AD7" w:rsidRPr="00AD2AD7" w:rsidRDefault="00AD2AD7" w:rsidP="00AD2AD7">
      <w:pPr>
        <w:widowControl w:val="0"/>
        <w:autoSpaceDE w:val="0"/>
        <w:autoSpaceDN w:val="0"/>
        <w:ind w:firstLine="720"/>
        <w:jc w:val="both"/>
        <w:rPr>
          <w:szCs w:val="22"/>
          <w:lang w:eastAsia="en-US"/>
        </w:rPr>
      </w:pPr>
      <w:r w:rsidRPr="00AD2AD7">
        <w:rPr>
          <w:szCs w:val="22"/>
          <w:lang w:eastAsia="en-US"/>
        </w:rPr>
        <w:t>Работа с родителями или законными представителями обучающихся осуществляется для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более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эффективного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достижения</w:t>
      </w:r>
      <w:r w:rsidRPr="00AD2AD7">
        <w:rPr>
          <w:spacing w:val="-6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цели</w:t>
      </w:r>
      <w:r w:rsidRPr="00AD2AD7">
        <w:rPr>
          <w:spacing w:val="-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воспитания,</w:t>
      </w:r>
      <w:r w:rsidRPr="00AD2AD7">
        <w:rPr>
          <w:spacing w:val="-6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которое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обеспечивается</w:t>
      </w:r>
      <w:r w:rsidRPr="00AD2AD7">
        <w:rPr>
          <w:spacing w:val="-6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согласованием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позиций</w:t>
      </w:r>
      <w:r w:rsidRPr="00AD2AD7">
        <w:rPr>
          <w:spacing w:val="-5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семьи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и</w:t>
      </w:r>
      <w:r w:rsidRPr="00AD2AD7">
        <w:rPr>
          <w:spacing w:val="1"/>
          <w:szCs w:val="22"/>
          <w:lang w:eastAsia="en-US"/>
        </w:rPr>
        <w:t xml:space="preserve">  центра творчества </w:t>
      </w:r>
      <w:r w:rsidRPr="00AD2AD7">
        <w:rPr>
          <w:szCs w:val="22"/>
          <w:lang w:eastAsia="en-US"/>
        </w:rPr>
        <w:t>в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данном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вопросе.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Работа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родителями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или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законными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представителями</w:t>
      </w:r>
      <w:r w:rsidRPr="00AD2AD7">
        <w:rPr>
          <w:spacing w:val="1"/>
          <w:szCs w:val="22"/>
          <w:lang w:eastAsia="en-US"/>
        </w:rPr>
        <w:t xml:space="preserve"> обучающихся</w:t>
      </w:r>
      <w:r w:rsidRPr="00AD2AD7">
        <w:rPr>
          <w:spacing w:val="-2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осуществляется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рамках</w:t>
      </w:r>
      <w:r w:rsidRPr="00AD2AD7">
        <w:rPr>
          <w:spacing w:val="-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следующих</w:t>
      </w:r>
      <w:r w:rsidRPr="00AD2AD7">
        <w:rPr>
          <w:spacing w:val="-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видов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и форм деятельности</w:t>
      </w:r>
    </w:p>
    <w:p w14:paraId="58078C71" w14:textId="77777777" w:rsidR="00AD2AD7" w:rsidRPr="00AD2AD7" w:rsidRDefault="00AD2AD7" w:rsidP="00AD2AD7">
      <w:pPr>
        <w:shd w:val="clear" w:color="auto" w:fill="FFFFFF"/>
        <w:jc w:val="center"/>
      </w:pPr>
      <w:r w:rsidRPr="00AD2AD7">
        <w:rPr>
          <w:b/>
          <w:bCs/>
        </w:rPr>
        <w:t>Модуль «Ключевые  дела»</w:t>
      </w:r>
    </w:p>
    <w:p w14:paraId="34A3A351" w14:textId="77777777" w:rsidR="00AD2AD7" w:rsidRPr="00AD2AD7" w:rsidRDefault="00AD2AD7" w:rsidP="00AD2AD7">
      <w:pPr>
        <w:shd w:val="clear" w:color="auto" w:fill="FFFFFF"/>
        <w:ind w:firstLine="720"/>
        <w:jc w:val="both"/>
      </w:pPr>
      <w:r w:rsidRPr="00AD2AD7">
        <w:t xml:space="preserve">Ключевые дела – это главные традиционные общие мероприятия,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 и </w:t>
      </w:r>
      <w:r w:rsidRPr="00AD2AD7">
        <w:lastRenderedPageBreak/>
        <w:t>мероприятий, интересных и значимых для обучающихся, объединяющих их вместе с педагогами в единый коллектив.</w:t>
      </w:r>
    </w:p>
    <w:p w14:paraId="04BD3338" w14:textId="77777777" w:rsidR="00AD2AD7" w:rsidRPr="00AD2AD7" w:rsidRDefault="00AD2AD7" w:rsidP="00AD2AD7">
      <w:pPr>
        <w:widowControl w:val="0"/>
        <w:tabs>
          <w:tab w:val="left" w:pos="3225"/>
        </w:tabs>
        <w:autoSpaceDE w:val="0"/>
        <w:autoSpaceDN w:val="0"/>
        <w:jc w:val="center"/>
        <w:outlineLvl w:val="2"/>
        <w:rPr>
          <w:b/>
          <w:bCs/>
          <w:szCs w:val="22"/>
          <w:lang w:eastAsia="en-US"/>
        </w:rPr>
      </w:pPr>
      <w:bookmarkStart w:id="10" w:name="_bookmark12"/>
      <w:bookmarkStart w:id="11" w:name="_bookmark13"/>
      <w:bookmarkEnd w:id="10"/>
      <w:bookmarkEnd w:id="11"/>
      <w:r w:rsidRPr="00AD2AD7">
        <w:rPr>
          <w:b/>
          <w:bCs/>
          <w:szCs w:val="22"/>
          <w:lang w:eastAsia="en-US"/>
        </w:rPr>
        <w:t xml:space="preserve"> Модуль</w:t>
      </w:r>
      <w:r w:rsidRPr="00AD2AD7">
        <w:rPr>
          <w:b/>
          <w:bCs/>
          <w:spacing w:val="-7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«Личностно-персонифицированный потенциал»</w:t>
      </w:r>
    </w:p>
    <w:p w14:paraId="6962A82F" w14:textId="77777777" w:rsidR="00AD2AD7" w:rsidRPr="00AD2AD7" w:rsidRDefault="00AD2AD7" w:rsidP="00AD2AD7">
      <w:pPr>
        <w:widowControl w:val="0"/>
        <w:autoSpaceDE w:val="0"/>
        <w:autoSpaceDN w:val="0"/>
        <w:ind w:firstLine="720"/>
        <w:jc w:val="both"/>
        <w:rPr>
          <w:szCs w:val="22"/>
          <w:lang w:eastAsia="en-US"/>
        </w:rPr>
      </w:pPr>
      <w:r w:rsidRPr="00AD2AD7">
        <w:rPr>
          <w:szCs w:val="22"/>
          <w:lang w:eastAsia="en-US"/>
        </w:rPr>
        <w:t>Детские общественные объединения -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это</w:t>
      </w:r>
      <w:r w:rsidRPr="00AD2AD7">
        <w:rPr>
          <w:spacing w:val="-6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добровольные</w:t>
      </w:r>
      <w:r w:rsidRPr="00AD2AD7">
        <w:rPr>
          <w:spacing w:val="-6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и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целенаправленные</w:t>
      </w:r>
      <w:r w:rsidRPr="00AD2AD7">
        <w:rPr>
          <w:spacing w:val="-7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формирования,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созданные</w:t>
      </w:r>
      <w:r w:rsidRPr="00AD2AD7">
        <w:rPr>
          <w:spacing w:val="-4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по</w:t>
      </w:r>
      <w:r w:rsidRPr="00AD2AD7">
        <w:rPr>
          <w:spacing w:val="-8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инициативе</w:t>
      </w:r>
      <w:r w:rsidRPr="00AD2AD7">
        <w:rPr>
          <w:spacing w:val="-4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детей</w:t>
      </w:r>
      <w:r w:rsidRPr="00AD2AD7">
        <w:rPr>
          <w:spacing w:val="-8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и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взрослых,</w:t>
      </w:r>
      <w:r w:rsidRPr="00AD2AD7">
        <w:rPr>
          <w:spacing w:val="-52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объединившихся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на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основе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общности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интересов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для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реализации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общих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целей.</w:t>
      </w:r>
      <w:r w:rsidRPr="00AD2AD7">
        <w:rPr>
          <w:spacing w:val="1"/>
          <w:szCs w:val="22"/>
          <w:lang w:eastAsia="en-US"/>
        </w:rPr>
        <w:t xml:space="preserve"> </w:t>
      </w:r>
      <w:bookmarkStart w:id="12" w:name="_bookmark14"/>
      <w:bookmarkEnd w:id="12"/>
    </w:p>
    <w:p w14:paraId="08DAFFCD" w14:textId="77777777" w:rsidR="00AD2AD7" w:rsidRPr="00AD2AD7" w:rsidRDefault="00AD2AD7" w:rsidP="00AD2AD7">
      <w:pPr>
        <w:widowControl w:val="0"/>
        <w:tabs>
          <w:tab w:val="left" w:pos="4079"/>
        </w:tabs>
        <w:autoSpaceDE w:val="0"/>
        <w:autoSpaceDN w:val="0"/>
        <w:jc w:val="center"/>
        <w:outlineLvl w:val="2"/>
        <w:rPr>
          <w:b/>
          <w:bCs/>
          <w:szCs w:val="22"/>
          <w:lang w:eastAsia="en-US"/>
        </w:rPr>
      </w:pPr>
      <w:bookmarkStart w:id="13" w:name="_bookmark15"/>
      <w:bookmarkStart w:id="14" w:name="_bookmark16"/>
      <w:bookmarkStart w:id="15" w:name="_bookmark19"/>
      <w:bookmarkEnd w:id="13"/>
      <w:bookmarkEnd w:id="14"/>
      <w:bookmarkEnd w:id="15"/>
      <w:r w:rsidRPr="00AD2AD7">
        <w:rPr>
          <w:b/>
          <w:bCs/>
          <w:szCs w:val="22"/>
          <w:lang w:eastAsia="en-US"/>
        </w:rPr>
        <w:t>Модуль</w:t>
      </w:r>
      <w:r w:rsidRPr="00AD2AD7">
        <w:rPr>
          <w:b/>
          <w:bCs/>
          <w:spacing w:val="-8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«Экскурсии,</w:t>
      </w:r>
      <w:r w:rsidRPr="00AD2AD7">
        <w:rPr>
          <w:b/>
          <w:bCs/>
          <w:spacing w:val="-5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походы»</w:t>
      </w:r>
    </w:p>
    <w:p w14:paraId="5493FE17" w14:textId="77777777" w:rsidR="00AD2AD7" w:rsidRPr="00AD2AD7" w:rsidRDefault="00AD2AD7" w:rsidP="00AD2AD7">
      <w:pPr>
        <w:widowControl w:val="0"/>
        <w:autoSpaceDE w:val="0"/>
        <w:autoSpaceDN w:val="0"/>
        <w:ind w:firstLine="720"/>
        <w:jc w:val="both"/>
        <w:rPr>
          <w:szCs w:val="22"/>
          <w:lang w:eastAsia="en-US"/>
        </w:rPr>
      </w:pPr>
      <w:r w:rsidRPr="00AD2AD7">
        <w:rPr>
          <w:szCs w:val="22"/>
          <w:lang w:eastAsia="en-US"/>
        </w:rPr>
        <w:t>Экскурсии,</w:t>
      </w:r>
      <w:r w:rsidRPr="00AD2AD7">
        <w:rPr>
          <w:spacing w:val="-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походы</w:t>
      </w:r>
      <w:r w:rsidRPr="00AD2AD7">
        <w:rPr>
          <w:spacing w:val="-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помогут</w:t>
      </w:r>
      <w:r w:rsidRPr="00AD2AD7">
        <w:rPr>
          <w:spacing w:val="-3"/>
          <w:szCs w:val="22"/>
          <w:lang w:eastAsia="en-US"/>
        </w:rPr>
        <w:t xml:space="preserve"> обучающемуся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расширить</w:t>
      </w:r>
      <w:r w:rsidRPr="00AD2AD7">
        <w:rPr>
          <w:spacing w:val="-9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свой</w:t>
      </w:r>
      <w:r w:rsidRPr="00AD2AD7">
        <w:rPr>
          <w:spacing w:val="-4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кругозор,</w:t>
      </w:r>
      <w:r w:rsidRPr="00AD2AD7">
        <w:rPr>
          <w:spacing w:val="-2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получить</w:t>
      </w:r>
      <w:r w:rsidRPr="00AD2AD7">
        <w:rPr>
          <w:spacing w:val="-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новые</w:t>
      </w:r>
      <w:r w:rsidRPr="00AD2AD7">
        <w:rPr>
          <w:spacing w:val="-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знания</w:t>
      </w:r>
      <w:r w:rsidRPr="00AD2AD7">
        <w:rPr>
          <w:spacing w:val="-5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об</w:t>
      </w:r>
      <w:r w:rsidRPr="00AD2AD7">
        <w:rPr>
          <w:spacing w:val="-52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окружающей его социальной, культурной, природной среде, научиться уважительно и бережно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относиться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к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ней,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приобрести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важный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опыт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социально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одобряемого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поведения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различных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ситуациях.</w:t>
      </w:r>
      <w:bookmarkStart w:id="16" w:name="_bookmark20"/>
      <w:bookmarkEnd w:id="16"/>
    </w:p>
    <w:p w14:paraId="4C878F0C" w14:textId="77777777" w:rsidR="00AD2AD7" w:rsidRPr="00AD2AD7" w:rsidRDefault="00AD2AD7" w:rsidP="00AD2AD7">
      <w:pPr>
        <w:widowControl w:val="0"/>
        <w:autoSpaceDE w:val="0"/>
        <w:autoSpaceDN w:val="0"/>
        <w:jc w:val="center"/>
        <w:outlineLvl w:val="2"/>
        <w:rPr>
          <w:b/>
          <w:bCs/>
          <w:szCs w:val="22"/>
          <w:lang w:eastAsia="en-US"/>
        </w:rPr>
      </w:pPr>
      <w:r w:rsidRPr="00AD2AD7">
        <w:rPr>
          <w:b/>
          <w:bCs/>
          <w:szCs w:val="22"/>
          <w:lang w:eastAsia="en-US"/>
        </w:rPr>
        <w:t>Модуль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«Безопасность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жизнедеятельности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(пожарная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безопасность,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дорожная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безопасность,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информационная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безопасность,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профилактика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экстремизма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и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терроризма,</w:t>
      </w:r>
      <w:r w:rsidRPr="00AD2AD7">
        <w:rPr>
          <w:b/>
          <w:bCs/>
          <w:spacing w:val="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профилактика</w:t>
      </w:r>
      <w:r w:rsidRPr="00AD2AD7">
        <w:rPr>
          <w:b/>
          <w:bCs/>
          <w:spacing w:val="-1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распространения</w:t>
      </w:r>
      <w:r w:rsidRPr="00AD2AD7">
        <w:rPr>
          <w:b/>
          <w:bCs/>
          <w:spacing w:val="-2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инфекционных</w:t>
      </w:r>
      <w:r w:rsidRPr="00AD2AD7">
        <w:rPr>
          <w:b/>
          <w:bCs/>
          <w:spacing w:val="-3"/>
          <w:szCs w:val="22"/>
          <w:lang w:eastAsia="en-US"/>
        </w:rPr>
        <w:t xml:space="preserve"> </w:t>
      </w:r>
      <w:r w:rsidRPr="00AD2AD7">
        <w:rPr>
          <w:b/>
          <w:bCs/>
          <w:szCs w:val="22"/>
          <w:lang w:eastAsia="en-US"/>
        </w:rPr>
        <w:t>заболеваний»</w:t>
      </w:r>
    </w:p>
    <w:p w14:paraId="07879F45" w14:textId="77777777" w:rsidR="00AD2AD7" w:rsidRPr="00AD2AD7" w:rsidRDefault="00AD2AD7" w:rsidP="00AD2AD7">
      <w:pPr>
        <w:widowControl w:val="0"/>
        <w:autoSpaceDE w:val="0"/>
        <w:autoSpaceDN w:val="0"/>
        <w:ind w:firstLine="709"/>
        <w:jc w:val="both"/>
        <w:rPr>
          <w:spacing w:val="-1"/>
          <w:szCs w:val="22"/>
          <w:lang w:eastAsia="en-US"/>
        </w:rPr>
      </w:pPr>
      <w:r w:rsidRPr="00AD2AD7">
        <w:rPr>
          <w:szCs w:val="22"/>
          <w:lang w:eastAsia="en-US"/>
        </w:rPr>
        <w:t>В</w:t>
      </w:r>
      <w:r w:rsidRPr="00AD2AD7">
        <w:rPr>
          <w:spacing w:val="96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рамках</w:t>
      </w:r>
      <w:r w:rsidRPr="00AD2AD7">
        <w:rPr>
          <w:spacing w:val="97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данного</w:t>
      </w:r>
      <w:r w:rsidRPr="00AD2AD7">
        <w:rPr>
          <w:spacing w:val="97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модуля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в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образовательной</w:t>
      </w:r>
      <w:r w:rsidRPr="00AD2AD7">
        <w:rPr>
          <w:spacing w:val="-2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организации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используются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следующие</w:t>
      </w:r>
      <w:r w:rsidRPr="00AD2AD7">
        <w:rPr>
          <w:spacing w:val="-4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формы</w:t>
      </w:r>
      <w:r w:rsidRPr="00AD2AD7">
        <w:rPr>
          <w:spacing w:val="-2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работы:</w:t>
      </w:r>
    </w:p>
    <w:p w14:paraId="78F5E0B8" w14:textId="77777777" w:rsidR="00AD2AD7" w:rsidRPr="00AD2AD7" w:rsidRDefault="00AD2AD7" w:rsidP="00AD2AD7">
      <w:pPr>
        <w:widowControl w:val="0"/>
        <w:autoSpaceDE w:val="0"/>
        <w:autoSpaceDN w:val="0"/>
        <w:jc w:val="both"/>
        <w:rPr>
          <w:szCs w:val="22"/>
          <w:lang w:eastAsia="en-US"/>
        </w:rPr>
      </w:pPr>
      <w:r w:rsidRPr="00AD2AD7">
        <w:rPr>
          <w:szCs w:val="22"/>
          <w:lang w:eastAsia="en-US"/>
        </w:rPr>
        <w:t>- «Уроки доброты», интерактивные игры для формирования</w:t>
      </w:r>
      <w:r w:rsidRPr="00AD2AD7">
        <w:rPr>
          <w:spacing w:val="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толерантного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отношения друг к другу,</w:t>
      </w:r>
      <w:r w:rsidRPr="00AD2AD7">
        <w:rPr>
          <w:spacing w:val="-1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умения</w:t>
      </w:r>
      <w:r w:rsidRPr="00AD2AD7">
        <w:rPr>
          <w:spacing w:val="-2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дружить, ценить</w:t>
      </w:r>
      <w:r w:rsidRPr="00AD2AD7">
        <w:rPr>
          <w:spacing w:val="-3"/>
          <w:szCs w:val="22"/>
          <w:lang w:eastAsia="en-US"/>
        </w:rPr>
        <w:t xml:space="preserve"> </w:t>
      </w:r>
      <w:r w:rsidRPr="00AD2AD7">
        <w:rPr>
          <w:szCs w:val="22"/>
          <w:lang w:eastAsia="en-US"/>
        </w:rPr>
        <w:t>дружбу;</w:t>
      </w:r>
    </w:p>
    <w:p w14:paraId="0BBAFE10" w14:textId="77777777" w:rsidR="00AD2AD7" w:rsidRPr="00AD2AD7" w:rsidRDefault="00AD2AD7" w:rsidP="00AD2AD7">
      <w:pPr>
        <w:widowControl w:val="0"/>
        <w:autoSpaceDE w:val="0"/>
        <w:autoSpaceDN w:val="0"/>
        <w:jc w:val="both"/>
        <w:outlineLvl w:val="2"/>
        <w:rPr>
          <w:bCs/>
          <w:szCs w:val="22"/>
          <w:lang w:eastAsia="en-US"/>
        </w:rPr>
      </w:pPr>
      <w:r w:rsidRPr="00AD2AD7">
        <w:rPr>
          <w:bCs/>
          <w:szCs w:val="22"/>
          <w:lang w:eastAsia="en-US"/>
        </w:rPr>
        <w:t>- Консультации,</w:t>
      </w:r>
      <w:r w:rsidRPr="00AD2AD7">
        <w:rPr>
          <w:bCs/>
          <w:spacing w:val="-2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тренинги,</w:t>
      </w:r>
      <w:r w:rsidRPr="00AD2AD7">
        <w:rPr>
          <w:bCs/>
          <w:spacing w:val="-4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беседы,</w:t>
      </w:r>
      <w:r w:rsidRPr="00AD2AD7">
        <w:rPr>
          <w:bCs/>
          <w:spacing w:val="-2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диагностику.</w:t>
      </w:r>
    </w:p>
    <w:p w14:paraId="1FB1722C" w14:textId="77777777" w:rsidR="00AD2AD7" w:rsidRPr="00AD2AD7" w:rsidRDefault="00AD2AD7" w:rsidP="00AD2AD7">
      <w:pPr>
        <w:widowControl w:val="0"/>
        <w:autoSpaceDE w:val="0"/>
        <w:autoSpaceDN w:val="0"/>
        <w:jc w:val="both"/>
        <w:outlineLvl w:val="2"/>
        <w:rPr>
          <w:bCs/>
          <w:szCs w:val="22"/>
          <w:lang w:eastAsia="en-US"/>
        </w:rPr>
      </w:pPr>
      <w:r w:rsidRPr="00AD2AD7">
        <w:rPr>
          <w:bCs/>
          <w:szCs w:val="22"/>
          <w:lang w:eastAsia="en-US"/>
        </w:rPr>
        <w:t>- Выявление</w:t>
      </w:r>
      <w:r w:rsidRPr="00AD2AD7">
        <w:rPr>
          <w:bCs/>
          <w:spacing w:val="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факторов,</w:t>
      </w:r>
      <w:r w:rsidRPr="00AD2AD7">
        <w:rPr>
          <w:bCs/>
          <w:spacing w:val="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оказывающих</w:t>
      </w:r>
      <w:r w:rsidRPr="00AD2AD7">
        <w:rPr>
          <w:bCs/>
          <w:spacing w:val="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отрицательное</w:t>
      </w:r>
      <w:r w:rsidRPr="00AD2AD7">
        <w:rPr>
          <w:bCs/>
          <w:spacing w:val="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воздействие</w:t>
      </w:r>
      <w:r w:rsidRPr="00AD2AD7">
        <w:rPr>
          <w:bCs/>
          <w:spacing w:val="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на</w:t>
      </w:r>
      <w:r w:rsidRPr="00AD2AD7">
        <w:rPr>
          <w:bCs/>
          <w:spacing w:val="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развитие</w:t>
      </w:r>
      <w:r w:rsidRPr="00AD2AD7">
        <w:rPr>
          <w:bCs/>
          <w:spacing w:val="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личности</w:t>
      </w:r>
      <w:r w:rsidRPr="00AD2AD7">
        <w:rPr>
          <w:bCs/>
          <w:spacing w:val="-2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и способствующие совершению</w:t>
      </w:r>
      <w:r w:rsidRPr="00AD2AD7">
        <w:rPr>
          <w:bCs/>
          <w:spacing w:val="-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им</w:t>
      </w:r>
      <w:r w:rsidRPr="00AD2AD7">
        <w:rPr>
          <w:bCs/>
          <w:spacing w:val="-1"/>
          <w:szCs w:val="22"/>
          <w:lang w:eastAsia="en-US"/>
        </w:rPr>
        <w:t xml:space="preserve"> </w:t>
      </w:r>
      <w:r w:rsidRPr="00AD2AD7">
        <w:rPr>
          <w:bCs/>
          <w:szCs w:val="22"/>
          <w:lang w:eastAsia="en-US"/>
        </w:rPr>
        <w:t>правонарушений.</w:t>
      </w:r>
    </w:p>
    <w:p w14:paraId="7575CAF6" w14:textId="77777777" w:rsidR="00690BE8" w:rsidRPr="00690BE8" w:rsidRDefault="00690BE8" w:rsidP="007257C8">
      <w:pPr>
        <w:widowControl w:val="0"/>
        <w:autoSpaceDE w:val="0"/>
        <w:autoSpaceDN w:val="0"/>
        <w:jc w:val="both"/>
        <w:outlineLvl w:val="2"/>
        <w:rPr>
          <w:bCs/>
          <w:lang w:eastAsia="en-US"/>
        </w:rPr>
      </w:pPr>
    </w:p>
    <w:p w14:paraId="42F83C6C" w14:textId="77777777" w:rsidR="00690BE8" w:rsidRPr="00956D69" w:rsidRDefault="00690BE8" w:rsidP="007257C8">
      <w:pPr>
        <w:widowControl w:val="0"/>
        <w:autoSpaceDE w:val="0"/>
        <w:autoSpaceDN w:val="0"/>
        <w:jc w:val="both"/>
        <w:outlineLvl w:val="2"/>
        <w:rPr>
          <w:b/>
          <w:bCs/>
          <w:sz w:val="22"/>
          <w:szCs w:val="22"/>
          <w:lang w:eastAsia="en-US"/>
        </w:rPr>
      </w:pPr>
      <w:r w:rsidRPr="00956D69">
        <w:rPr>
          <w:b/>
          <w:bCs/>
          <w:sz w:val="22"/>
          <w:szCs w:val="22"/>
          <w:lang w:eastAsia="en-US"/>
        </w:rPr>
        <w:t xml:space="preserve">Раздел </w:t>
      </w:r>
      <w:r w:rsidR="00956D69" w:rsidRPr="00956D69">
        <w:rPr>
          <w:b/>
          <w:sz w:val="22"/>
          <w:szCs w:val="22"/>
        </w:rPr>
        <w:t>III</w:t>
      </w:r>
      <w:r w:rsidRPr="00956D69">
        <w:rPr>
          <w:b/>
          <w:bCs/>
          <w:sz w:val="22"/>
          <w:szCs w:val="22"/>
          <w:lang w:eastAsia="en-US"/>
        </w:rPr>
        <w:t>. ОСНОВНЫЕ НАПРАВЛЕНИЯ САМОАНАЛИЗА</w:t>
      </w:r>
      <w:r w:rsidRPr="00956D69">
        <w:rPr>
          <w:b/>
          <w:bCs/>
          <w:spacing w:val="-52"/>
          <w:sz w:val="22"/>
          <w:szCs w:val="22"/>
          <w:lang w:eastAsia="en-US"/>
        </w:rPr>
        <w:t xml:space="preserve"> </w:t>
      </w:r>
      <w:bookmarkStart w:id="17" w:name="_bookmark23"/>
      <w:bookmarkEnd w:id="17"/>
      <w:r w:rsidRPr="00956D69">
        <w:rPr>
          <w:b/>
          <w:bCs/>
          <w:sz w:val="22"/>
          <w:szCs w:val="22"/>
          <w:lang w:eastAsia="en-US"/>
        </w:rPr>
        <w:t>ВОСПИТАТЕЛЬНОЙ</w:t>
      </w:r>
      <w:r w:rsidRPr="00956D69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956D69">
        <w:rPr>
          <w:b/>
          <w:bCs/>
          <w:sz w:val="22"/>
          <w:szCs w:val="22"/>
          <w:lang w:eastAsia="en-US"/>
        </w:rPr>
        <w:t>РАБОТЫ  В ОБЪЕДИНЕНИИ «РАЗНОЦВЕТНАЯ  ПАЛИТРА»</w:t>
      </w:r>
    </w:p>
    <w:p w14:paraId="4832DB38" w14:textId="77777777" w:rsidR="00690BE8" w:rsidRPr="00690BE8" w:rsidRDefault="00690BE8" w:rsidP="007257C8">
      <w:pPr>
        <w:shd w:val="clear" w:color="auto" w:fill="FFFFFF"/>
        <w:spacing w:after="200"/>
        <w:ind w:firstLine="720"/>
        <w:jc w:val="both"/>
        <w:rPr>
          <w:rFonts w:eastAsiaTheme="minorHAnsi"/>
        </w:rPr>
      </w:pPr>
      <w:r w:rsidRPr="00690BE8">
        <w:rPr>
          <w:rFonts w:eastAsiaTheme="minorHAnsi"/>
        </w:rPr>
        <w:t>Основными принципами, на основе которых осуществляется самоанализ воспитательн</w:t>
      </w:r>
      <w:r w:rsidR="00956D69">
        <w:rPr>
          <w:rFonts w:eastAsiaTheme="minorHAnsi"/>
        </w:rPr>
        <w:t>ой работы в учреждении являются</w:t>
      </w:r>
    </w:p>
    <w:p w14:paraId="6210C0F8" w14:textId="77777777" w:rsidR="00690BE8" w:rsidRPr="00690BE8" w:rsidRDefault="00690BE8" w:rsidP="007257C8">
      <w:pPr>
        <w:shd w:val="clear" w:color="auto" w:fill="FFFFFF"/>
        <w:spacing w:after="200"/>
        <w:jc w:val="both"/>
        <w:rPr>
          <w:rFonts w:eastAsiaTheme="minorHAnsi"/>
        </w:rPr>
      </w:pPr>
      <w:r w:rsidRPr="00690BE8">
        <w:rPr>
          <w:rFonts w:eastAsiaTheme="minorHAnsi"/>
        </w:rPr>
        <w:t>-  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14:paraId="37C7CAD4" w14:textId="77777777" w:rsidR="00690BE8" w:rsidRPr="00690BE8" w:rsidRDefault="00690BE8" w:rsidP="007257C8">
      <w:pPr>
        <w:shd w:val="clear" w:color="auto" w:fill="FFFFFF"/>
        <w:spacing w:after="200"/>
        <w:jc w:val="both"/>
        <w:rPr>
          <w:rFonts w:eastAsiaTheme="minorHAnsi"/>
        </w:rPr>
      </w:pPr>
      <w:r w:rsidRPr="00690BE8">
        <w:rPr>
          <w:rFonts w:eastAsiaTheme="minorHAnsi"/>
        </w:rPr>
        <w:t>-  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 </w:t>
      </w:r>
    </w:p>
    <w:p w14:paraId="06BCED9A" w14:textId="77777777" w:rsidR="00164497" w:rsidRPr="00B8704C" w:rsidRDefault="00164497" w:rsidP="007257C8">
      <w:pPr>
        <w:jc w:val="both"/>
      </w:pPr>
      <w:r w:rsidRPr="00B8704C">
        <w:t>Предметом деятельности объединения является:</w:t>
      </w:r>
    </w:p>
    <w:p w14:paraId="18F3E478" w14:textId="77777777" w:rsidR="00164497" w:rsidRPr="00B8704C" w:rsidRDefault="00164497" w:rsidP="007257C8">
      <w:pPr>
        <w:jc w:val="both"/>
      </w:pPr>
      <w:r w:rsidRPr="00B8704C">
        <w:t>- организация содержательного досуга детей, организация массовых мероприятий, создание необходимых условий для совместного труда, отдыха детей, родителей (законных представителей);</w:t>
      </w:r>
    </w:p>
    <w:p w14:paraId="5F9099EC" w14:textId="77777777" w:rsidR="00164497" w:rsidRPr="00B8704C" w:rsidRDefault="00164497" w:rsidP="007257C8">
      <w:pPr>
        <w:tabs>
          <w:tab w:val="left" w:pos="4185"/>
          <w:tab w:val="left" w:pos="6317"/>
          <w:tab w:val="left" w:pos="8111"/>
          <w:tab w:val="left" w:pos="8807"/>
          <w:tab w:val="left" w:pos="10632"/>
        </w:tabs>
        <w:ind w:right="67"/>
        <w:jc w:val="both"/>
      </w:pPr>
      <w:r w:rsidRPr="00B8704C">
        <w:t xml:space="preserve">             Исходя из требований, воспитательная деятельность по дополнительным общеобразовательным общеразвивающим программам направлена на:</w:t>
      </w:r>
    </w:p>
    <w:p w14:paraId="496DD3C4" w14:textId="77777777" w:rsidR="00164497" w:rsidRPr="00B8704C" w:rsidRDefault="00164497" w:rsidP="007257C8">
      <w:pPr>
        <w:tabs>
          <w:tab w:val="left" w:pos="1354"/>
          <w:tab w:val="left" w:pos="10632"/>
        </w:tabs>
        <w:spacing w:before="2" w:line="293" w:lineRule="auto"/>
        <w:ind w:right="67"/>
        <w:jc w:val="both"/>
      </w:pPr>
      <w:r w:rsidRPr="00B8704C">
        <w:t>- единство обучения, воспитания и развития творческих способностей</w:t>
      </w:r>
      <w:r w:rsidRPr="00B8704C">
        <w:rPr>
          <w:spacing w:val="-4"/>
        </w:rPr>
        <w:t xml:space="preserve"> об</w:t>
      </w:r>
      <w:r w:rsidRPr="00B8704C">
        <w:t>учающихся;</w:t>
      </w:r>
    </w:p>
    <w:p w14:paraId="1561E8A9" w14:textId="77777777" w:rsidR="00164497" w:rsidRPr="00B8704C" w:rsidRDefault="00164497" w:rsidP="007257C8">
      <w:pPr>
        <w:tabs>
          <w:tab w:val="left" w:pos="1354"/>
          <w:tab w:val="left" w:pos="10632"/>
        </w:tabs>
        <w:spacing w:before="2"/>
        <w:ind w:right="67"/>
        <w:jc w:val="both"/>
      </w:pPr>
      <w:r w:rsidRPr="00B8704C">
        <w:t>- формирование культуры здорового и безопасного образа жизни, укрепления здоровья учащихся;</w:t>
      </w:r>
    </w:p>
    <w:p w14:paraId="682768CB" w14:textId="77777777" w:rsidR="00164497" w:rsidRPr="00B8704C" w:rsidRDefault="00164497" w:rsidP="007257C8">
      <w:pPr>
        <w:tabs>
          <w:tab w:val="left" w:pos="1354"/>
          <w:tab w:val="left" w:pos="10632"/>
        </w:tabs>
        <w:spacing w:before="2" w:line="293" w:lineRule="auto"/>
        <w:ind w:right="67"/>
        <w:jc w:val="both"/>
      </w:pPr>
      <w:r w:rsidRPr="00B8704C">
        <w:t>- профессиональную ориентацию</w:t>
      </w:r>
      <w:r w:rsidRPr="00B8704C">
        <w:rPr>
          <w:spacing w:val="1"/>
        </w:rPr>
        <w:t xml:space="preserve"> </w:t>
      </w:r>
      <w:r w:rsidRPr="00B8704C">
        <w:t>обучающихся;</w:t>
      </w:r>
    </w:p>
    <w:p w14:paraId="4AEC25F0" w14:textId="77777777" w:rsidR="00164497" w:rsidRPr="00B8704C" w:rsidRDefault="00164497" w:rsidP="007257C8">
      <w:pPr>
        <w:tabs>
          <w:tab w:val="left" w:pos="1354"/>
          <w:tab w:val="left" w:pos="10632"/>
        </w:tabs>
        <w:spacing w:line="293" w:lineRule="auto"/>
        <w:ind w:right="67"/>
        <w:jc w:val="both"/>
      </w:pPr>
      <w:r w:rsidRPr="00B8704C">
        <w:t>- формирование общей культуры</w:t>
      </w:r>
      <w:r w:rsidRPr="00B8704C">
        <w:rPr>
          <w:spacing w:val="-2"/>
        </w:rPr>
        <w:t xml:space="preserve"> </w:t>
      </w:r>
      <w:r w:rsidRPr="00B8704C">
        <w:t>обучающихся.</w:t>
      </w:r>
    </w:p>
    <w:p w14:paraId="60783B22" w14:textId="77777777" w:rsidR="00164497" w:rsidRPr="00B8704C" w:rsidRDefault="00164497" w:rsidP="007257C8">
      <w:pPr>
        <w:jc w:val="both"/>
        <w:rPr>
          <w:shd w:val="clear" w:color="auto" w:fill="FFFFFF"/>
        </w:rPr>
      </w:pPr>
      <w:r w:rsidRPr="00B8704C">
        <w:rPr>
          <w:b/>
          <w:shd w:val="clear" w:color="auto" w:fill="FFFFFF"/>
        </w:rPr>
        <w:t>Результаты воспитания, социализации и саморазвития обучающихся.</w:t>
      </w:r>
    </w:p>
    <w:p w14:paraId="7F81641C" w14:textId="77777777" w:rsidR="00164497" w:rsidRPr="00B8704C" w:rsidRDefault="00164497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Критерием, на основе которого осуществляется данный анализ, является динамика личностного развития обучающегося каждого объединения.</w:t>
      </w:r>
    </w:p>
    <w:p w14:paraId="21EA816E" w14:textId="77777777" w:rsidR="00164497" w:rsidRPr="00B8704C" w:rsidRDefault="00164497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наблюдение, диагностика.</w:t>
      </w:r>
    </w:p>
    <w:p w14:paraId="3C742B28" w14:textId="77777777" w:rsidR="00164497" w:rsidRPr="00B8704C" w:rsidRDefault="00164497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Положительная динамика уровня воспитанности и образовательных результатов обучающихся анализируется также на основании независимых оценочных процедур (высокий уровень мотивации обучающихся к участию в творческих конкурсах, спортивных соревнованиях, проектной, низкий процент заболеваемости и пропусков занятий, отсутствие случаев преступлений среди несовершеннолетних, низкий процент травматизма).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5"/>
        <w:gridCol w:w="4695"/>
      </w:tblGrid>
      <w:tr w:rsidR="00164497" w:rsidRPr="00B8704C" w14:paraId="76B16CEB" w14:textId="77777777" w:rsidTr="007A2EDA">
        <w:trPr>
          <w:trHeight w:val="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FA88156" w14:textId="77777777" w:rsidR="00164497" w:rsidRPr="00B8704C" w:rsidRDefault="00164497" w:rsidP="007257C8">
            <w:pPr>
              <w:spacing w:before="100" w:after="100"/>
              <w:ind w:right="113"/>
              <w:jc w:val="both"/>
            </w:pPr>
            <w:r w:rsidRPr="00B8704C">
              <w:lastRenderedPageBreak/>
              <w:t>Выявленные проблемы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E7697FD" w14:textId="77777777" w:rsidR="00164497" w:rsidRPr="00B8704C" w:rsidRDefault="00164497" w:rsidP="007257C8">
            <w:pPr>
              <w:spacing w:before="100" w:after="100"/>
              <w:ind w:right="113"/>
              <w:jc w:val="both"/>
            </w:pPr>
            <w:r w:rsidRPr="00B8704C">
              <w:t>Пути решения проблем</w:t>
            </w:r>
          </w:p>
        </w:tc>
      </w:tr>
      <w:tr w:rsidR="00164497" w:rsidRPr="00B8704C" w14:paraId="32B1DE62" w14:textId="77777777" w:rsidTr="007A2EDA">
        <w:trPr>
          <w:trHeight w:val="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FAC736D" w14:textId="77777777" w:rsidR="00164497" w:rsidRPr="00B8704C" w:rsidRDefault="00164497" w:rsidP="007257C8">
            <w:pPr>
              <w:spacing w:before="100" w:after="100"/>
              <w:ind w:right="113"/>
              <w:jc w:val="both"/>
            </w:pPr>
            <w:r w:rsidRPr="00B8704C"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5D4E068" w14:textId="77777777" w:rsidR="00164497" w:rsidRPr="00B8704C" w:rsidRDefault="00164497" w:rsidP="007257C8">
            <w:pPr>
              <w:spacing w:before="100" w:after="100"/>
              <w:ind w:right="113"/>
              <w:jc w:val="both"/>
            </w:pPr>
            <w:r w:rsidRPr="00B8704C"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14:paraId="6CAD1EF4" w14:textId="77777777" w:rsidR="00164497" w:rsidRPr="00B8704C" w:rsidRDefault="00164497" w:rsidP="007257C8">
      <w:pPr>
        <w:jc w:val="both"/>
        <w:rPr>
          <w:b/>
          <w:shd w:val="clear" w:color="auto" w:fill="FFFFFF"/>
        </w:rPr>
      </w:pPr>
    </w:p>
    <w:p w14:paraId="4889702D" w14:textId="77777777" w:rsidR="00164497" w:rsidRPr="00B8704C" w:rsidRDefault="00164497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 </w:t>
      </w:r>
      <w:r w:rsidRPr="00B8704C">
        <w:rPr>
          <w:b/>
          <w:shd w:val="clear" w:color="auto" w:fill="FFFFFF"/>
        </w:rPr>
        <w:t>Ресурсное обеспечение воспитательного процесса в образовательной организации.</w:t>
      </w:r>
    </w:p>
    <w:p w14:paraId="5BA139CD" w14:textId="77777777" w:rsidR="00164497" w:rsidRPr="00B8704C" w:rsidRDefault="00164497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В образовательной организации  имеются необходимые условия  для образовательной деятельности в соответствии с требованиями предъявляемыми к дополнительному образованию, СанПиН.  Существующая база здоровьесберегающей,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</w:t>
      </w:r>
    </w:p>
    <w:p w14:paraId="533343F0" w14:textId="77777777" w:rsidR="00690BE8" w:rsidRPr="00164497" w:rsidRDefault="00164497" w:rsidP="007257C8">
      <w:pPr>
        <w:jc w:val="both"/>
        <w:rPr>
          <w:shd w:val="clear" w:color="auto" w:fill="FFFFFF"/>
        </w:rPr>
      </w:pPr>
      <w:r w:rsidRPr="00B8704C">
        <w:rPr>
          <w:shd w:val="clear" w:color="auto" w:fill="FFFFFF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творчества.</w:t>
      </w:r>
    </w:p>
    <w:p w14:paraId="70C23F8D" w14:textId="77777777" w:rsidR="00690BE8" w:rsidRPr="00690BE8" w:rsidRDefault="00690BE8" w:rsidP="007257C8">
      <w:pPr>
        <w:spacing w:after="160"/>
        <w:jc w:val="both"/>
        <w:rPr>
          <w:rFonts w:eastAsia="Calibri"/>
          <w:b/>
          <w:lang w:eastAsia="en-US"/>
        </w:rPr>
      </w:pPr>
      <w:r w:rsidRPr="00690BE8">
        <w:rPr>
          <w:rFonts w:eastAsia="Calibri"/>
          <w:b/>
          <w:lang w:eastAsia="en-US"/>
        </w:rPr>
        <w:t>Проблема, над которой я работаю:</w:t>
      </w:r>
    </w:p>
    <w:p w14:paraId="670CFD9B" w14:textId="77777777" w:rsidR="00690BE8" w:rsidRDefault="00690BE8" w:rsidP="007257C8">
      <w:pPr>
        <w:spacing w:after="160"/>
        <w:jc w:val="both"/>
        <w:rPr>
          <w:rFonts w:eastAsia="Calibri"/>
          <w:lang w:eastAsia="en-US"/>
        </w:rPr>
      </w:pPr>
      <w:r w:rsidRPr="00690BE8">
        <w:rPr>
          <w:rFonts w:eastAsia="Calibri"/>
          <w:lang w:eastAsia="en-US"/>
        </w:rPr>
        <w:t>Формирование и развитие у детей: творческих умений и индивидуальных способностей; пробуждать инициативу и самостоятельность принимаемых решений: привычку к свободному самоутверждению и уверенность в себе. Воспитание уважения к народному искусству в том числе и национальной культуры.</w:t>
      </w:r>
    </w:p>
    <w:p w14:paraId="6143B7E2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5333CFB5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6F0AF343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70524F5C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535B3B4A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52073540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0C6DA688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6D6BD9CF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6EC0E0F2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424179B9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2229FCB9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5056D26F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30888961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2252ACDB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0F487045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69698E35" w14:textId="77777777" w:rsidR="003047BF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2F9597EE" w14:textId="77777777" w:rsidR="003047BF" w:rsidRPr="00690BE8" w:rsidRDefault="003047BF" w:rsidP="007257C8">
      <w:pPr>
        <w:spacing w:after="160"/>
        <w:jc w:val="both"/>
        <w:rPr>
          <w:rFonts w:eastAsia="Calibri"/>
          <w:lang w:eastAsia="en-US"/>
        </w:rPr>
      </w:pPr>
    </w:p>
    <w:p w14:paraId="786A0709" w14:textId="77777777" w:rsidR="00360A54" w:rsidRPr="00AD2AD7" w:rsidRDefault="00360A54" w:rsidP="00360A54">
      <w:pPr>
        <w:pStyle w:val="3"/>
        <w:jc w:val="center"/>
        <w:rPr>
          <w:rFonts w:ascii="Times New Roman" w:hAnsi="Times New Roman" w:cs="Times New Roman"/>
          <w:color w:val="000000" w:themeColor="text1"/>
        </w:rPr>
      </w:pPr>
      <w:r w:rsidRPr="00AD2AD7">
        <w:rPr>
          <w:rFonts w:ascii="Times New Roman" w:hAnsi="Times New Roman" w:cs="Times New Roman"/>
          <w:color w:val="000000" w:themeColor="text1"/>
        </w:rPr>
        <w:lastRenderedPageBreak/>
        <w:t>ПЛАН</w:t>
      </w:r>
      <w:r w:rsidRPr="00AD2AD7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AD2AD7">
        <w:rPr>
          <w:rFonts w:ascii="Times New Roman" w:hAnsi="Times New Roman" w:cs="Times New Roman"/>
          <w:color w:val="000000" w:themeColor="text1"/>
        </w:rPr>
        <w:t>ВОСПИТАТЕЛЬНОЙ</w:t>
      </w:r>
      <w:r w:rsidRPr="00AD2AD7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AD2AD7">
        <w:rPr>
          <w:rFonts w:ascii="Times New Roman" w:hAnsi="Times New Roman" w:cs="Times New Roman"/>
          <w:color w:val="000000" w:themeColor="text1"/>
        </w:rPr>
        <w:t>РАБОТЫ МБУДО ЦРТДЮ</w:t>
      </w:r>
      <w:bookmarkStart w:id="18" w:name="_bookmark27"/>
      <w:bookmarkEnd w:id="18"/>
    </w:p>
    <w:p w14:paraId="169CDB69" w14:textId="77777777" w:rsidR="00360A54" w:rsidRPr="00AD2AD7" w:rsidRDefault="00360A54" w:rsidP="007257C8">
      <w:pPr>
        <w:jc w:val="both"/>
        <w:rPr>
          <w:b/>
          <w:spacing w:val="-5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385"/>
        <w:gridCol w:w="32"/>
        <w:gridCol w:w="4679"/>
      </w:tblGrid>
      <w:tr w:rsidR="00360A54" w:rsidRPr="00632924" w14:paraId="1FB5F7DA" w14:textId="77777777" w:rsidTr="006F1883">
        <w:trPr>
          <w:trHeight w:val="251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F76E" w14:textId="77777777" w:rsidR="00360A54" w:rsidRPr="00632924" w:rsidRDefault="00360A5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0E50361" wp14:editId="2CBF6553">
                      <wp:simplePos x="0" y="0"/>
                      <wp:positionH relativeFrom="page">
                        <wp:posOffset>7007860</wp:posOffset>
                      </wp:positionH>
                      <wp:positionV relativeFrom="page">
                        <wp:posOffset>9650730</wp:posOffset>
                      </wp:positionV>
                      <wp:extent cx="222885" cy="205740"/>
                      <wp:effectExtent l="0" t="0" r="5715" b="381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75690B" w14:textId="77777777" w:rsidR="000866E8" w:rsidRDefault="000866E8" w:rsidP="00360A54">
                                  <w:pPr>
                                    <w:spacing w:before="9"/>
                                    <w:ind w:left="2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28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E503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551.8pt;margin-top:759.9pt;width:17.55pt;height:16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" filled="f" stroked="f">
                      <v:textbox style="layout-flow:vertical" inset="0,0,0,0">
                        <w:txbxContent>
                          <w:p w14:paraId="0175690B" w14:textId="77777777" w:rsidR="000866E8" w:rsidRDefault="000866E8" w:rsidP="00360A54">
                            <w:pPr>
                              <w:spacing w:before="9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25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63292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самоопределение »</w:t>
            </w:r>
          </w:p>
        </w:tc>
      </w:tr>
      <w:tr w:rsidR="00360A54" w:rsidRPr="00632924" w14:paraId="5DA25B2F" w14:textId="77777777" w:rsidTr="006F1883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22536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593E" w14:textId="77777777" w:rsidR="00360A54" w:rsidRPr="00632924" w:rsidRDefault="00360A54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Pr="0063292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6415" w14:textId="77777777" w:rsidR="00360A54" w:rsidRPr="00632924" w:rsidRDefault="00360A54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0A54" w:rsidRPr="00632924" w14:paraId="16A44677" w14:textId="77777777" w:rsidTr="006F1883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106F2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Тематическая беседа «Успешность в обучении - успешность в профессии в </w:t>
            </w:r>
          </w:p>
          <w:p w14:paraId="2EC448D5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будущем»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AE1D4" w14:textId="77777777" w:rsidR="00360A54" w:rsidRPr="00632924" w:rsidRDefault="00360A54">
            <w:pPr>
              <w:pStyle w:val="TableParagraph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662AC" w14:textId="77777777" w:rsidR="00360A54" w:rsidRPr="00632924" w:rsidRDefault="00360A54">
            <w:pPr>
              <w:pStyle w:val="TableParagraph"/>
              <w:ind w:right="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</w:tr>
      <w:tr w:rsidR="00360A54" w:rsidRPr="00632924" w14:paraId="20D3EB71" w14:textId="77777777" w:rsidTr="006F1883">
        <w:trPr>
          <w:trHeight w:val="50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FFEF3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конкурс рисунков «Я и моя профессия»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48133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D61F7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А.,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0A54" w:rsidRPr="00632924" w14:paraId="463D92DF" w14:textId="77777777" w:rsidTr="006F1883">
        <w:trPr>
          <w:trHeight w:val="49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C160E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Игра «Что я знаю о профессиях»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70647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8C0E9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А., педагоги</w:t>
            </w:r>
          </w:p>
        </w:tc>
      </w:tr>
      <w:tr w:rsidR="00360A54" w:rsidRPr="00632924" w14:paraId="1EFCE2C8" w14:textId="77777777" w:rsidTr="006F1883">
        <w:trPr>
          <w:trHeight w:val="35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41E3" w14:textId="77777777" w:rsidR="00360A54" w:rsidRPr="00632924" w:rsidRDefault="00360A54">
            <w:pPr>
              <w:pStyle w:val="TableParagraph"/>
              <w:ind w:left="142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на предприятия (пожарная часть, пекарня, редакция газеты «Ашкадарские зори»)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4893D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1D8F4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60A54" w:rsidRPr="00632924" w14:paraId="7775D602" w14:textId="77777777" w:rsidTr="006F1883">
        <w:trPr>
          <w:trHeight w:val="356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4D9D6" w14:textId="77777777" w:rsidR="00360A54" w:rsidRPr="00632924" w:rsidRDefault="00360A5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63292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3292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родителями»</w:t>
            </w:r>
          </w:p>
        </w:tc>
      </w:tr>
      <w:tr w:rsidR="00360A54" w:rsidRPr="00632924" w14:paraId="44C5F6BF" w14:textId="77777777" w:rsidTr="006F1883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000CF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C0F97" w14:textId="77777777" w:rsidR="00360A54" w:rsidRPr="00632924" w:rsidRDefault="00360A54">
            <w:pPr>
              <w:pStyle w:val="TableParagraph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плану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родительских собраний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F0094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Директор, педагоги</w:t>
            </w:r>
          </w:p>
        </w:tc>
      </w:tr>
      <w:tr w:rsidR="00360A54" w:rsidRPr="00632924" w14:paraId="68929737" w14:textId="77777777" w:rsidTr="006F1883">
        <w:trPr>
          <w:trHeight w:val="112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7D413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информации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 (законным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представителям) учащихся через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официальный сайт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FE32C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(по мере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AFC02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</w:tr>
      <w:tr w:rsidR="00360A54" w:rsidRPr="00632924" w14:paraId="453D5C65" w14:textId="77777777" w:rsidTr="006F1883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0058D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индивидуальных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консультаций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родителями (законными представителями)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обучающихся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1D3A2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(по мере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0A66C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директор, Ишмухаметова З.Р., педагоги</w:t>
            </w:r>
          </w:p>
        </w:tc>
      </w:tr>
      <w:tr w:rsidR="00360A54" w:rsidRPr="00632924" w14:paraId="67FB5007" w14:textId="77777777" w:rsidTr="006F1883">
        <w:trPr>
          <w:trHeight w:val="288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E5C64" w14:textId="77777777" w:rsidR="00360A54" w:rsidRPr="00632924" w:rsidRDefault="00360A54">
            <w:pPr>
              <w:pStyle w:val="TableParagraph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дела»</w:t>
            </w:r>
          </w:p>
        </w:tc>
      </w:tr>
    </w:tbl>
    <w:tbl>
      <w:tblPr>
        <w:tblStyle w:val="TableNormal"/>
        <w:tblpPr w:leftFromText="180" w:rightFromText="180" w:vertAnchor="text" w:tblpX="-137" w:tblpY="1"/>
        <w:tblOverlap w:val="never"/>
        <w:tblW w:w="10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34"/>
        <w:gridCol w:w="1375"/>
        <w:gridCol w:w="4690"/>
        <w:gridCol w:w="25"/>
      </w:tblGrid>
      <w:tr w:rsidR="00360A54" w:rsidRPr="00632924" w14:paraId="3895E843" w14:textId="77777777" w:rsidTr="00D22657">
        <w:trPr>
          <w:trHeight w:val="430"/>
        </w:trPr>
        <w:tc>
          <w:tcPr>
            <w:tcW w:w="4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A055E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CC568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195E13F4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проведния</w:t>
            </w:r>
          </w:p>
        </w:tc>
        <w:tc>
          <w:tcPr>
            <w:tcW w:w="4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04411" w14:textId="77777777" w:rsidR="00360A54" w:rsidRPr="00632924" w:rsidRDefault="00360A54">
            <w:pPr>
              <w:pStyle w:val="TableParagraph"/>
              <w:ind w:left="113" w:right="-1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5BB02481" w14:textId="77777777" w:rsidR="00360A54" w:rsidRPr="00632924" w:rsidRDefault="00360A54">
            <w:pPr>
              <w:jc w:val="both"/>
              <w:rPr>
                <w:rFonts w:ascii="Times New Roman" w:hAnsi="Times New Roman" w:cs="Times New Roman"/>
              </w:rPr>
            </w:pPr>
          </w:p>
          <w:p w14:paraId="0F754B06" w14:textId="77777777" w:rsidR="00360A54" w:rsidRPr="00632924" w:rsidRDefault="00360A54">
            <w:pPr>
              <w:jc w:val="both"/>
              <w:rPr>
                <w:rFonts w:ascii="Times New Roman" w:hAnsi="Times New Roman" w:cs="Times New Roman"/>
              </w:rPr>
            </w:pPr>
          </w:p>
          <w:p w14:paraId="21CBD6B6" w14:textId="77777777" w:rsidR="00360A54" w:rsidRPr="00632924" w:rsidRDefault="00360A54">
            <w:pPr>
              <w:jc w:val="both"/>
              <w:rPr>
                <w:rFonts w:ascii="Times New Roman" w:hAnsi="Times New Roman" w:cs="Times New Roman"/>
              </w:rPr>
            </w:pPr>
          </w:p>
          <w:p w14:paraId="23F8BA11" w14:textId="77777777" w:rsidR="00360A54" w:rsidRPr="00632924" w:rsidRDefault="00360A54">
            <w:pPr>
              <w:jc w:val="both"/>
              <w:rPr>
                <w:rFonts w:ascii="Times New Roman" w:hAnsi="Times New Roman" w:cs="Times New Roman"/>
              </w:rPr>
            </w:pPr>
          </w:p>
          <w:p w14:paraId="1806EFA0" w14:textId="77777777" w:rsidR="00360A54" w:rsidRPr="00632924" w:rsidRDefault="00360A54">
            <w:pPr>
              <w:jc w:val="both"/>
              <w:rPr>
                <w:rFonts w:ascii="Times New Roman" w:hAnsi="Times New Roman" w:cs="Times New Roman"/>
              </w:rPr>
            </w:pPr>
          </w:p>
          <w:p w14:paraId="5D23919C" w14:textId="77777777" w:rsidR="00360A54" w:rsidRPr="00632924" w:rsidRDefault="00360A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0A54" w:rsidRPr="00632924" w14:paraId="786F9594" w14:textId="77777777" w:rsidTr="00D22657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1CF7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открытых дверей  «В мир творчества и туризма – мы открываем </w:t>
            </w:r>
          </w:p>
          <w:p w14:paraId="07F02CA4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двери».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D3B30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46F56" w14:textId="77777777" w:rsidR="00360A54" w:rsidRPr="00632924" w:rsidRDefault="00360A54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Кочетовская  Е. В., педагоги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48301A59" w14:textId="77777777" w:rsidR="00360A54" w:rsidRPr="00632924" w:rsidRDefault="00360A54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2F7889E8" w14:textId="77777777" w:rsidTr="00D22657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5961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D7358">
              <w:rPr>
                <w:rFonts w:ascii="Times New Roman" w:hAnsi="Times New Roman" w:cs="Times New Roman"/>
                <w:color w:val="000000"/>
                <w:lang w:val="ru-RU"/>
              </w:rPr>
              <w:t>«Путешествие по планете творчества» посвященная Дню открытых дверей</w:t>
            </w:r>
            <w:r w:rsidRPr="00FD735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FF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E43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Чиркунова Е.Ф.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</w:tcPr>
          <w:p w14:paraId="5C39C647" w14:textId="77777777" w:rsidR="00530D0D" w:rsidRPr="00632924" w:rsidRDefault="00530D0D" w:rsidP="00530D0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6964E1C3" w14:textId="77777777" w:rsidTr="00D22657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F434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солидарности в</w:t>
            </w:r>
          </w:p>
          <w:p w14:paraId="01D4C4E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борьбе с терроризмом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277A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63D0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4A603F30" w14:textId="77777777" w:rsidR="00530D0D" w:rsidRPr="00632924" w:rsidRDefault="00530D0D" w:rsidP="00530D0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4F550B5C" w14:textId="77777777" w:rsidTr="00D22657">
        <w:trPr>
          <w:trHeight w:val="431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5E11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«Золотые краски осени»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7F9E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A092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Чиркунова Е.Ф.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090CE90B" w14:textId="77777777" w:rsidR="00530D0D" w:rsidRPr="00632924" w:rsidRDefault="00530D0D" w:rsidP="00530D0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0DDF5AEF" w14:textId="77777777" w:rsidTr="00D22657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1A363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по созданию открыток своими руками ко Дню пожилых людей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5D41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9ED6" w14:textId="77777777" w:rsidR="00530D0D" w:rsidRPr="000866E8" w:rsidRDefault="000866E8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ЧиркуноваЕ.Ф.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6ECB71F3" w14:textId="77777777" w:rsidR="00530D0D" w:rsidRPr="00632924" w:rsidRDefault="00530D0D" w:rsidP="00530D0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0EA60143" w14:textId="77777777" w:rsidTr="00D22657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04CC7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Квест - игра «Цвети Республика моя» ко дню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E52D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1F8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3AEF6FEF" w14:textId="77777777" w:rsidR="00530D0D" w:rsidRPr="00632924" w:rsidRDefault="00530D0D" w:rsidP="00530D0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7A092EF8" w14:textId="77777777" w:rsidTr="00D22657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B2E3A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ПДД «Правилам движения – наше уважение!»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9141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509A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17502E34" w14:textId="77777777" w:rsidR="00530D0D" w:rsidRPr="00632924" w:rsidRDefault="00530D0D" w:rsidP="00530D0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3A10472C" w14:textId="77777777" w:rsidTr="00D22657">
        <w:trPr>
          <w:trHeight w:val="431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BD522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Выставка плакатов ко Дню народного единства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C48B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E29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А., педагоги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7FFA22A6" w14:textId="77777777" w:rsidR="00530D0D" w:rsidRPr="00632924" w:rsidRDefault="00530D0D" w:rsidP="00530D0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1B37C28C" w14:textId="77777777" w:rsidTr="00D22657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7290B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«Что такое доброта?», посвящённая Всемирному дню доброты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5E7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AE26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308C8E31" w14:textId="77777777" w:rsidR="00530D0D" w:rsidRPr="00632924" w:rsidRDefault="00530D0D" w:rsidP="00530D0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30D0D" w:rsidRPr="00632924" w14:paraId="5D2BBCC2" w14:textId="77777777" w:rsidTr="00D22657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F390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 «За жизнь тебя благодарю»,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посвященное</w:t>
            </w:r>
            <w:r w:rsidRPr="0063292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3FAC401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Выставка рисунков «Мама милая моя»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2F40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8128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 Е. В., Чиркунова Е. 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14:paraId="20EA7232" w14:textId="77777777" w:rsidR="00530D0D" w:rsidRPr="00FD7358" w:rsidRDefault="00530D0D" w:rsidP="00530D0D">
            <w:pPr>
              <w:rPr>
                <w:rFonts w:ascii="Times New Roman" w:hAnsi="Times New Roman" w:cs="Times New Roman"/>
                <w:lang w:val="ru-RU" w:eastAsia="en-US"/>
              </w:rPr>
            </w:pPr>
          </w:p>
        </w:tc>
      </w:tr>
      <w:tr w:rsidR="00530D0D" w:rsidRPr="00632924" w14:paraId="01556A60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53B1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«Мой ровесник с ограниченными возможностями», посвящённая Международному Дню инвалида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8A84F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DDF8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54C4148E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128F91B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E8FB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России</w:t>
            </w:r>
          </w:p>
          <w:p w14:paraId="293CF53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Интеллектуальная игра «Твои права от «А» до «Я»» 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9179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A4A4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7F6F7002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28BDE151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96EBA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«Мир пернатых и друзей ждёт поддержки от детей»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9C16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D01C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18A1114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013D3411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9AAF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Pr="00632924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«Чудеса</w:t>
            </w:r>
            <w:r w:rsidRPr="00632924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632924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632924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3A4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DAB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Весь педагогический состав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198793C9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6AD7FF14" w14:textId="77777777" w:rsidTr="00D22657">
        <w:trPr>
          <w:trHeight w:val="27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3283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Развлечения на улице «Зимние забавы»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9778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AE7E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3DFE9647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EDD5191" w14:textId="77777777" w:rsidTr="00D22657">
        <w:trPr>
          <w:trHeight w:val="35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18192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Воспитательный час «Самое главное слово –семья»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4C00A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81F2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7107ECC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43761A28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F126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памяти холокоста. </w:t>
            </w:r>
          </w:p>
          <w:p w14:paraId="0AC0B98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Кинопоказ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A42E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5E0C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3F8DF17D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0F3C705D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650E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«Пусть всегда будет мир на планете»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A04EF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C10F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Чиркунова Е. Ф.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57B32918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36F08A6D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F4FD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 программа «Русский солдат умом богат»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5C8F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5C82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B28CA96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48D1C643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B385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 мужества «Земли русской сыновья»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D12A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9C7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15285F04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22888569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DFD1" w14:textId="77777777" w:rsidR="00530D0D" w:rsidRPr="00632924" w:rsidRDefault="00530D0D" w:rsidP="00530D0D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Мероприятие, посвященное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Дню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632924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Отечества,</w:t>
            </w:r>
            <w:r w:rsidRPr="00632924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</w:t>
            </w:r>
            <w:r w:rsidRPr="00632924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подвигу</w:t>
            </w:r>
            <w:r w:rsidRPr="00632924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солдата сердцем прикоснись»</w:t>
            </w:r>
            <w:r w:rsidRPr="0063292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A28D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DD11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BFB4B66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40217B08" w14:textId="77777777" w:rsidTr="00D22657">
        <w:trPr>
          <w:trHeight w:val="282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2E2A3" w14:textId="77777777" w:rsidR="00530D0D" w:rsidRPr="00632924" w:rsidRDefault="00530D0D" w:rsidP="00530D0D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Районный Смотр строя и песни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D6AB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F71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14A72C4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07666A27" w14:textId="77777777" w:rsidTr="00D22657">
        <w:trPr>
          <w:trHeight w:val="345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9B3BA" w14:textId="77777777" w:rsidR="00530D0D" w:rsidRPr="00632924" w:rsidRDefault="00530D0D" w:rsidP="00530D0D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капель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0CDE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7B68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1FC298A3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5B2BC5D9" w14:textId="77777777" w:rsidTr="00D22657">
        <w:trPr>
          <w:trHeight w:val="345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11D6" w14:textId="77777777" w:rsidR="00530D0D" w:rsidRPr="00632924" w:rsidRDefault="00530D0D" w:rsidP="00530D0D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Конкурсно-игровая программа «Масленица хороша – широка её душа»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03D5F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F3E7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А,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79BB2EB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7FC10AC8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205ED" w14:textId="77777777" w:rsidR="00530D0D" w:rsidRPr="00632924" w:rsidRDefault="00530D0D" w:rsidP="00530D0D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Мероприятие, посвященное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Международному</w:t>
            </w:r>
            <w:r w:rsidRPr="00632924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женскому</w:t>
            </w:r>
            <w:r w:rsidRPr="00632924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292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«Весенний 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праздник»</w:t>
            </w:r>
            <w:r w:rsidRPr="0063292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A24C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9072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652562E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0D38F7C4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7A653" w14:textId="77777777" w:rsidR="00530D0D" w:rsidRPr="00632924" w:rsidRDefault="00530D0D" w:rsidP="00530D0D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Дискуссия «Здоровое поколение - богатство России»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487CF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AD8E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Кашаев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DFF10EC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495BA6B5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5DF5C" w14:textId="77777777" w:rsidR="00530D0D" w:rsidRPr="00632924" w:rsidRDefault="00530D0D" w:rsidP="00530D0D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6BF5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81EB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B3E1FED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2B4269FE" w14:textId="77777777" w:rsidTr="00D22657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3EE6" w14:textId="77777777" w:rsidR="00530D0D" w:rsidRPr="00632924" w:rsidRDefault="00530D0D" w:rsidP="00530D0D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Акция «Зеленая Башкирия»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4F2E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6FFE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76440A0C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35D1CDC3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90406" w14:textId="77777777" w:rsidR="00530D0D" w:rsidRPr="00632924" w:rsidRDefault="00530D0D" w:rsidP="00530D0D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Спортивно-оздоровительная программа «Да прибудет с вами спорт!»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C305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79BD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3851D128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2FD0B77A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F90B3" w14:textId="77777777" w:rsidR="00530D0D" w:rsidRPr="00632924" w:rsidRDefault="00530D0D" w:rsidP="00530D0D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Викторина «Загадки вселенной»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EFB3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652A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Кашаев Д.Ш.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0BDE396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4DE55C7D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B8FD2" w14:textId="77777777" w:rsidR="00530D0D" w:rsidRPr="00632924" w:rsidRDefault="00530D0D" w:rsidP="00530D0D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класс «Пасхальный подарок»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9569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B9688" w14:textId="77777777" w:rsidR="00530D0D" w:rsidRPr="00632924" w:rsidRDefault="000866E8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ЧиркуноваЕ.Ф.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5C3A914F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01DFA71E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A0A9D" w14:textId="77777777" w:rsidR="00530D0D" w:rsidRPr="00632924" w:rsidRDefault="00530D0D" w:rsidP="00530D0D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Прогулка «Весеннее вдохновение»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615C2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D7C8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AAF4B12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2CEEF786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AD880" w14:textId="77777777" w:rsidR="00530D0D" w:rsidRPr="00632924" w:rsidRDefault="00530D0D" w:rsidP="00530D0D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декоративно-прикладного искусства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0A5F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B715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Петрова А. А., 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62D8A997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182831C0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A9835" w14:textId="77777777" w:rsidR="00530D0D" w:rsidRPr="00632924" w:rsidRDefault="00530D0D" w:rsidP="00530D0D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весны и труда </w:t>
            </w:r>
          </w:p>
          <w:p w14:paraId="53CE22DD" w14:textId="77777777" w:rsidR="00530D0D" w:rsidRPr="00632924" w:rsidRDefault="00530D0D" w:rsidP="00530D0D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C4A8F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5145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А, 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ECAE10C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1B9EC0F9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428E" w14:textId="77777777" w:rsidR="00530D0D" w:rsidRPr="00632924" w:rsidRDefault="00530D0D" w:rsidP="00530D0D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Познавательный час «Без срока давности», посвящённый Дню Победы в Великой Отечественной войне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B171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13DC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А., 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4A6B90CC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592631FB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DD94A" w14:textId="77777777" w:rsidR="00530D0D" w:rsidRPr="00632924" w:rsidRDefault="00530D0D" w:rsidP="00530D0D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5B4A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FB95D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7B07110E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6D748BDD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8599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Мероприятие,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посвященное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празднованию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«Лента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ордена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2469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B841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Е. В.,</w:t>
            </w:r>
            <w:r w:rsidRPr="0063292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8D77A1E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6B3BDBEE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69B9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«Семья, согретая любовью, всегда надёжна и крепка»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B97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3E57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D17F5C2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5C616CDD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12C1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Игровая программа, посвящённая Дню защиты детей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5B7F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036F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0E292AF3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7020B5DA" w14:textId="77777777" w:rsidTr="00D22657">
        <w:trPr>
          <w:trHeight w:val="430"/>
        </w:trPr>
        <w:tc>
          <w:tcPr>
            <w:tcW w:w="10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A4A28" w14:textId="77777777" w:rsidR="00530D0D" w:rsidRPr="00632924" w:rsidRDefault="00530D0D" w:rsidP="00530D0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«Безопасность жизнедеятельности (пожарная безопасность, дорожная</w:t>
            </w:r>
            <w:r w:rsidRPr="00632924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безопасность,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информационная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безопасность,</w:t>
            </w:r>
            <w:r w:rsidRPr="00632924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профилактика</w:t>
            </w:r>
            <w:r w:rsidRPr="00632924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экстремизма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632924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терроризма, профилактика</w:t>
            </w:r>
            <w:r w:rsidRPr="00632924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распространения</w:t>
            </w:r>
            <w:r w:rsidRPr="0063292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инфекционных</w:t>
            </w:r>
            <w:r w:rsidRPr="0063292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заболеваний)»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1B9B46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4BC89158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5BD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месячников безопасности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 По</w:t>
            </w:r>
            <w:r w:rsidRPr="00632924">
              <w:rPr>
                <w:rFonts w:ascii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профилактике детского дорожно-</w:t>
            </w:r>
            <w:r w:rsidRPr="00632924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транспортного</w:t>
            </w:r>
            <w:r w:rsidRPr="0063292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травматизма</w:t>
            </w:r>
          </w:p>
          <w:p w14:paraId="79E9137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Проведение инструктажей с учащимися по правилам поведения в транспорте, на проезжей части, во дворах;</w:t>
            </w:r>
          </w:p>
          <w:p w14:paraId="7D9C4CD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Мероприятия по ПДД «Правилам движения – наше уважение!». Встречи с инспектором ГИБДД; </w:t>
            </w:r>
          </w:p>
          <w:p w14:paraId="703DA0B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Изготовление буклетов по ПДД для обучающихся </w:t>
            </w:r>
          </w:p>
          <w:p w14:paraId="074B4BA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Классные часы «У ПДД каникул не бывает» (ПДД во время зимних каникул)</w:t>
            </w:r>
          </w:p>
          <w:p w14:paraId="6EA1D793" w14:textId="77777777" w:rsidR="00530D0D" w:rsidRPr="00632924" w:rsidRDefault="00530D0D" w:rsidP="00530D0D">
            <w:pPr>
              <w:pStyle w:val="TableParagraph"/>
              <w:ind w:left="5" w:right="113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 По пожарной безопасности</w:t>
            </w:r>
          </w:p>
          <w:p w14:paraId="51D80C0D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Оформление уголков пожарной безопасности </w:t>
            </w:r>
          </w:p>
          <w:p w14:paraId="68532D0E" w14:textId="77777777" w:rsidR="00530D0D" w:rsidRPr="00632924" w:rsidRDefault="00530D0D" w:rsidP="00530D0D">
            <w:pPr>
              <w:pStyle w:val="TableParagraph"/>
              <w:ind w:left="5" w:right="113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 Проведение инструктажей по ППБ</w:t>
            </w:r>
          </w:p>
          <w:p w14:paraId="59F46639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Беседа "«Если в доме случился пожар»"</w:t>
            </w:r>
          </w:p>
          <w:p w14:paraId="10028761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Выставка плакатов «Осторожно огонь!»</w:t>
            </w:r>
          </w:p>
          <w:p w14:paraId="4C105294" w14:textId="77777777" w:rsidR="00530D0D" w:rsidRPr="00632924" w:rsidRDefault="00530D0D" w:rsidP="00530D0D">
            <w:pPr>
              <w:pStyle w:val="TableParagraph"/>
              <w:ind w:left="5" w:right="113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 По информационной</w:t>
            </w:r>
            <w:r w:rsidRPr="00632924">
              <w:rPr>
                <w:rFonts w:ascii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безопасности</w:t>
            </w:r>
          </w:p>
          <w:p w14:paraId="293CD667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Дискуссия «Застрявшие в сети» (о проблеме интернет зависимости).</w:t>
            </w:r>
          </w:p>
          <w:p w14:paraId="1DF9F0B5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Оформление уголков безопасности (Компьютер и безопасность», «Здоровье и компьютер»).</w:t>
            </w:r>
          </w:p>
          <w:p w14:paraId="18940794" w14:textId="77777777" w:rsidR="00530D0D" w:rsidRPr="00632924" w:rsidRDefault="00530D0D" w:rsidP="00530D0D">
            <w:pPr>
              <w:pStyle w:val="TableParagraph"/>
              <w:ind w:left="147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«Ты в ответе за свою безопасность» -познавательная программа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3789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6A2D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0828F84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F0AF8F6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CC75D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Всероссийская акция "Капля жизни" «День солидарности в борьбе с </w:t>
            </w:r>
          </w:p>
          <w:p w14:paraId="15F9384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терроризмом» (профилактика экстремизма и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терроризма)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1523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C27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7DECC33D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C3255A9" w14:textId="77777777" w:rsidTr="00D22657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DF4A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декады пропаганды здорового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63292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43A0355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Оформление информационного стенда «Сохраним себя для жизни»</w:t>
            </w:r>
          </w:p>
          <w:p w14:paraId="742B0FB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2.  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Просмотр видео-фильмов про ЗОЖ</w:t>
            </w:r>
          </w:p>
          <w:p w14:paraId="3305BEE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</w:t>
            </w: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32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Квест-игра «Жить здорово!»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C0BD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198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Петрова А. А., </w:t>
            </w:r>
            <w:r w:rsidRPr="0063292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B44E73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C21DA25" w14:textId="77777777" w:rsidTr="00D22657">
        <w:trPr>
          <w:trHeight w:val="145"/>
        </w:trPr>
        <w:tc>
          <w:tcPr>
            <w:tcW w:w="10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D23F7" w14:textId="77777777" w:rsidR="00530D0D" w:rsidRPr="00632924" w:rsidRDefault="00530D0D" w:rsidP="00530D0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«Руководство творческим объединением»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29800A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3C89D063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AA77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инструктажа по технике безопасности: «Как правильно вести себя в кабинете».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75AF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9B4A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0485B3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FF65F51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C2DD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Игры на сплочение и командообразование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6B28D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75D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8239F5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2EDEBA92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3952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 по плану ДО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E7E7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59D8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A81948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3E1DFA1D" w14:textId="77777777" w:rsidTr="00D22657">
        <w:trPr>
          <w:trHeight w:val="685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83D9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 в период каникул, проведение инструктажа ТБ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BFC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DA4D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299AA2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057A1E8E" w14:textId="77777777" w:rsidTr="00D22657">
        <w:trPr>
          <w:trHeight w:val="367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10C65" w14:textId="77777777" w:rsidR="00530D0D" w:rsidRPr="00632924" w:rsidRDefault="00530D0D" w:rsidP="00530D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«Занятие»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153AB5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163C700E" w14:textId="77777777" w:rsidTr="00D22657">
        <w:trPr>
          <w:trHeight w:val="262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2D72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Неделя знакомства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5858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178DF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96C626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3CB24ABC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3912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выставок посвященные праздничным датам (День матери, Новый Год, День защитника Отечества, Международный женский ден, День Победы)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4EE6B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течении года по плану 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69D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59522C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6344DB9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E59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Дискуссия «Застрявшие в сети» (о проблеме интернет зависимости).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99CCA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0971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D07564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43B94D9A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6AE9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Онлай-конкурсы, викторины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49E6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согласно плану ДО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E0DE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D7C54F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3BBC3F0" w14:textId="77777777" w:rsidTr="00D22657">
        <w:trPr>
          <w:trHeight w:val="229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2E7FC" w14:textId="77777777" w:rsidR="00530D0D" w:rsidRPr="00632924" w:rsidRDefault="00530D0D" w:rsidP="00530D0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стимулирование лидерства 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EA7C9F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263FF1AA" w14:textId="77777777" w:rsidTr="00D22657">
        <w:trPr>
          <w:trHeight w:val="271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8C8C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Выборы актива в объединениях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B0DB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6797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37E459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4D7A67A1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6DD9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мероприятия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0246E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Согласно плану ДО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24E8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А. А., 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9B5E37" w14:textId="77777777" w:rsidR="00530D0D" w:rsidRPr="00FD7358" w:rsidRDefault="00530D0D" w:rsidP="00530D0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D0D" w:rsidRPr="00632924" w14:paraId="448FBBBC" w14:textId="77777777" w:rsidTr="00D22657">
        <w:trPr>
          <w:trHeight w:val="373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66ADF" w14:textId="77777777" w:rsidR="00530D0D" w:rsidRPr="00632924" w:rsidRDefault="00530D0D" w:rsidP="00530D0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Личностно-персонифицированный потенциал 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9ECF9F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163F54A2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2053F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Проведение акций, мероприятий ЮИД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0210D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Согласно плану ДО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09710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600226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3EBFB76B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E82D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Тимуровская помощь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DA66D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69244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Петрова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161F67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41DF6793" w14:textId="77777777" w:rsidTr="00D22657">
        <w:trPr>
          <w:trHeight w:val="296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C473B" w14:textId="77777777" w:rsidR="00530D0D" w:rsidRPr="00632924" w:rsidRDefault="00530D0D" w:rsidP="00530D0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758797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5FE06267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5435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Пешая прогулка «В гости к осени»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A79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DF691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48E0AF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1E475261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BF88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редакцию газеты «Ашкадарские зори»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A87EC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D2EA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A33579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47A852FE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00A89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пекарню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058F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F05FA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654F85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35DB432F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4C48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Прогулка на лыжах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411E2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F6B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AB0493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51E26AF3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D3C5D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190E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0D4F2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061863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1B42BAAE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DD613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Прогулки на велосипеде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A8306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15B38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15253F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D0D" w:rsidRPr="00632924" w14:paraId="78D4AF82" w14:textId="77777777" w:rsidTr="00D22657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620D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 xml:space="preserve">Поход совместно с родителями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E7972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5D365" w14:textId="77777777" w:rsidR="00530D0D" w:rsidRPr="00632924" w:rsidRDefault="00530D0D" w:rsidP="00530D0D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924">
              <w:rPr>
                <w:rFonts w:ascii="Times New Roman" w:hAnsi="Times New Roman" w:cs="Times New Roman"/>
                <w:sz w:val="24"/>
                <w:szCs w:val="24"/>
              </w:rPr>
              <w:t>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14:paraId="22CBA063" w14:textId="77777777" w:rsidR="00530D0D" w:rsidRPr="00632924" w:rsidRDefault="00530D0D" w:rsidP="0053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E9A9BB" w14:textId="77777777" w:rsidR="008062CF" w:rsidRPr="00B8704C" w:rsidRDefault="008062CF" w:rsidP="007257C8">
      <w:pPr>
        <w:jc w:val="both"/>
      </w:pPr>
    </w:p>
    <w:p w14:paraId="2E214A3E" w14:textId="77777777" w:rsidR="00690BE8" w:rsidRPr="00690BE8" w:rsidRDefault="00690BE8" w:rsidP="007257C8">
      <w:pPr>
        <w:widowControl w:val="0"/>
        <w:autoSpaceDE w:val="0"/>
        <w:autoSpaceDN w:val="0"/>
        <w:ind w:firstLine="720"/>
        <w:jc w:val="both"/>
        <w:rPr>
          <w:lang w:eastAsia="en-US"/>
        </w:rPr>
      </w:pPr>
    </w:p>
    <w:tbl>
      <w:tblPr>
        <w:tblStyle w:val="111"/>
        <w:tblW w:w="10479" w:type="dxa"/>
        <w:tblLayout w:type="fixed"/>
        <w:tblLook w:val="01E0" w:firstRow="1" w:lastRow="1" w:firstColumn="1" w:lastColumn="1" w:noHBand="0" w:noVBand="0"/>
      </w:tblPr>
      <w:tblGrid>
        <w:gridCol w:w="534"/>
        <w:gridCol w:w="1298"/>
        <w:gridCol w:w="3544"/>
        <w:gridCol w:w="1843"/>
        <w:gridCol w:w="1417"/>
        <w:gridCol w:w="1843"/>
      </w:tblGrid>
      <w:tr w:rsidR="00690BE8" w:rsidRPr="00690BE8" w14:paraId="675C3B08" w14:textId="77777777" w:rsidTr="00632924">
        <w:tc>
          <w:tcPr>
            <w:tcW w:w="534" w:type="dxa"/>
          </w:tcPr>
          <w:p w14:paraId="4E2A0829" w14:textId="77777777" w:rsidR="00690BE8" w:rsidRPr="00690BE8" w:rsidRDefault="00690BE8" w:rsidP="007257C8">
            <w:pPr>
              <w:jc w:val="both"/>
              <w:rPr>
                <w:b/>
              </w:rPr>
            </w:pPr>
            <w:r w:rsidRPr="00690BE8">
              <w:rPr>
                <w:b/>
              </w:rPr>
              <w:t xml:space="preserve">№ </w:t>
            </w:r>
          </w:p>
        </w:tc>
        <w:tc>
          <w:tcPr>
            <w:tcW w:w="1298" w:type="dxa"/>
          </w:tcPr>
          <w:p w14:paraId="3D87EC5B" w14:textId="77777777" w:rsidR="00690BE8" w:rsidRPr="00690BE8" w:rsidRDefault="00690BE8" w:rsidP="007257C8">
            <w:pPr>
              <w:jc w:val="both"/>
              <w:rPr>
                <w:b/>
              </w:rPr>
            </w:pPr>
            <w:r w:rsidRPr="00690BE8">
              <w:rPr>
                <w:b/>
              </w:rPr>
              <w:t>Месяц</w:t>
            </w:r>
          </w:p>
        </w:tc>
        <w:tc>
          <w:tcPr>
            <w:tcW w:w="3544" w:type="dxa"/>
          </w:tcPr>
          <w:p w14:paraId="22832245" w14:textId="77777777" w:rsidR="00690BE8" w:rsidRPr="00690BE8" w:rsidRDefault="00690BE8" w:rsidP="007257C8">
            <w:pPr>
              <w:jc w:val="both"/>
              <w:rPr>
                <w:b/>
              </w:rPr>
            </w:pPr>
            <w:r w:rsidRPr="00690BE8">
              <w:rPr>
                <w:b/>
              </w:rPr>
              <w:t>Воспитательная работа</w:t>
            </w:r>
          </w:p>
        </w:tc>
        <w:tc>
          <w:tcPr>
            <w:tcW w:w="1843" w:type="dxa"/>
          </w:tcPr>
          <w:p w14:paraId="1BC68849" w14:textId="77777777" w:rsidR="00690BE8" w:rsidRPr="00690BE8" w:rsidRDefault="00690BE8" w:rsidP="007257C8">
            <w:pPr>
              <w:jc w:val="both"/>
              <w:rPr>
                <w:b/>
              </w:rPr>
            </w:pPr>
            <w:r w:rsidRPr="00690BE8">
              <w:rPr>
                <w:b/>
              </w:rPr>
              <w:t>Ответствен-ный</w:t>
            </w:r>
          </w:p>
        </w:tc>
        <w:tc>
          <w:tcPr>
            <w:tcW w:w="1417" w:type="dxa"/>
          </w:tcPr>
          <w:p w14:paraId="2A671C7B" w14:textId="77777777" w:rsidR="00690BE8" w:rsidRPr="00690BE8" w:rsidRDefault="00690BE8" w:rsidP="007257C8">
            <w:pPr>
              <w:jc w:val="both"/>
              <w:rPr>
                <w:b/>
              </w:rPr>
            </w:pPr>
            <w:r w:rsidRPr="00690BE8">
              <w:rPr>
                <w:b/>
              </w:rPr>
              <w:t>Датавыпо-лнения</w:t>
            </w:r>
          </w:p>
        </w:tc>
        <w:tc>
          <w:tcPr>
            <w:tcW w:w="1843" w:type="dxa"/>
          </w:tcPr>
          <w:p w14:paraId="50BC6ADB" w14:textId="77777777" w:rsidR="00690BE8" w:rsidRPr="00690BE8" w:rsidRDefault="00690BE8" w:rsidP="007257C8">
            <w:pPr>
              <w:jc w:val="both"/>
              <w:rPr>
                <w:b/>
              </w:rPr>
            </w:pPr>
            <w:r w:rsidRPr="00690BE8">
              <w:rPr>
                <w:b/>
              </w:rPr>
              <w:t xml:space="preserve">Модуль </w:t>
            </w:r>
          </w:p>
        </w:tc>
      </w:tr>
      <w:tr w:rsidR="00DE5BEA" w:rsidRPr="00690BE8" w14:paraId="00E752FF" w14:textId="77777777" w:rsidTr="00632924">
        <w:tc>
          <w:tcPr>
            <w:tcW w:w="534" w:type="dxa"/>
          </w:tcPr>
          <w:p w14:paraId="58519C30" w14:textId="77777777" w:rsidR="00DE5BEA" w:rsidRPr="00690BE8" w:rsidRDefault="00DE5BEA" w:rsidP="007257C8">
            <w:pPr>
              <w:jc w:val="both"/>
            </w:pPr>
            <w:r w:rsidRPr="00690BE8">
              <w:t>1</w:t>
            </w:r>
          </w:p>
        </w:tc>
        <w:tc>
          <w:tcPr>
            <w:tcW w:w="1298" w:type="dxa"/>
          </w:tcPr>
          <w:p w14:paraId="4DE1C80F" w14:textId="77777777" w:rsidR="00DE5BEA" w:rsidRPr="00690BE8" w:rsidRDefault="00DE5BEA" w:rsidP="007257C8">
            <w:pPr>
              <w:jc w:val="both"/>
            </w:pPr>
            <w:r w:rsidRPr="00690BE8">
              <w:t>Сентябрь</w:t>
            </w:r>
          </w:p>
        </w:tc>
        <w:tc>
          <w:tcPr>
            <w:tcW w:w="3544" w:type="dxa"/>
          </w:tcPr>
          <w:p w14:paraId="69C4D37E" w14:textId="77777777" w:rsidR="00DE5BEA" w:rsidRPr="00690BE8" w:rsidRDefault="00DE5BEA" w:rsidP="007257C8">
            <w:pPr>
              <w:shd w:val="clear" w:color="auto" w:fill="FFFFFF"/>
              <w:jc w:val="both"/>
            </w:pPr>
            <w:r w:rsidRPr="00690BE8">
              <w:t>Беседа о здоровом образе  жизни.</w:t>
            </w:r>
          </w:p>
          <w:p w14:paraId="3EF28621" w14:textId="77777777" w:rsidR="00DE5BEA" w:rsidRPr="00690BE8" w:rsidRDefault="00DE5BEA" w:rsidP="007257C8">
            <w:pPr>
              <w:jc w:val="both"/>
              <w:rPr>
                <w:b/>
              </w:rPr>
            </w:pPr>
            <w:r w:rsidRPr="00690BE8">
              <w:rPr>
                <w:color w:val="000000"/>
              </w:rPr>
              <w:t>Экскурсия в осенний лес</w:t>
            </w:r>
          </w:p>
        </w:tc>
        <w:tc>
          <w:tcPr>
            <w:tcW w:w="1843" w:type="dxa"/>
          </w:tcPr>
          <w:p w14:paraId="79107567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  <w:p w14:paraId="0774F352" w14:textId="77777777" w:rsidR="00DE5BEA" w:rsidRPr="00690BE8" w:rsidRDefault="00DE5BEA" w:rsidP="007257C8">
            <w:pPr>
              <w:jc w:val="both"/>
            </w:pPr>
          </w:p>
        </w:tc>
        <w:tc>
          <w:tcPr>
            <w:tcW w:w="1417" w:type="dxa"/>
          </w:tcPr>
          <w:p w14:paraId="2CA750DB" w14:textId="32D8CEC5" w:rsidR="00DE5BEA" w:rsidRPr="00690BE8" w:rsidRDefault="000866E8" w:rsidP="007257C8">
            <w:pPr>
              <w:jc w:val="both"/>
            </w:pPr>
            <w:r>
              <w:t>17.09.202</w:t>
            </w:r>
            <w:r w:rsidR="003142BC">
              <w:t>5</w:t>
            </w:r>
          </w:p>
        </w:tc>
        <w:tc>
          <w:tcPr>
            <w:tcW w:w="1843" w:type="dxa"/>
          </w:tcPr>
          <w:p w14:paraId="29D5A0A6" w14:textId="77777777" w:rsidR="00DE5BEA" w:rsidRPr="00690BE8" w:rsidRDefault="00DE5BEA" w:rsidP="007257C8">
            <w:pPr>
              <w:jc w:val="both"/>
            </w:pPr>
            <w:r w:rsidRPr="00690BE8">
              <w:t>Безопасность жизнедеятельности</w:t>
            </w:r>
          </w:p>
          <w:p w14:paraId="0380D7E6" w14:textId="77777777" w:rsidR="00DE5BEA" w:rsidRPr="00690BE8" w:rsidRDefault="00DE5BEA" w:rsidP="007257C8">
            <w:pPr>
              <w:jc w:val="both"/>
            </w:pPr>
            <w:r w:rsidRPr="00690BE8">
              <w:t>Экскурсии и походы</w:t>
            </w:r>
          </w:p>
        </w:tc>
      </w:tr>
      <w:tr w:rsidR="00DE5BEA" w:rsidRPr="00690BE8" w14:paraId="0DA188A6" w14:textId="77777777" w:rsidTr="00632924">
        <w:tc>
          <w:tcPr>
            <w:tcW w:w="534" w:type="dxa"/>
          </w:tcPr>
          <w:p w14:paraId="4567BC34" w14:textId="77777777" w:rsidR="00DE5BEA" w:rsidRPr="00690BE8" w:rsidRDefault="00DE5BEA" w:rsidP="007257C8">
            <w:pPr>
              <w:jc w:val="both"/>
            </w:pPr>
            <w:r w:rsidRPr="00690BE8">
              <w:t xml:space="preserve">2 </w:t>
            </w:r>
          </w:p>
        </w:tc>
        <w:tc>
          <w:tcPr>
            <w:tcW w:w="1298" w:type="dxa"/>
          </w:tcPr>
          <w:p w14:paraId="37AC003E" w14:textId="77777777" w:rsidR="00DE5BEA" w:rsidRPr="00690BE8" w:rsidRDefault="00DE5BEA" w:rsidP="007257C8">
            <w:pPr>
              <w:jc w:val="both"/>
            </w:pPr>
            <w:r w:rsidRPr="00690BE8">
              <w:t>Октябрь</w:t>
            </w:r>
          </w:p>
        </w:tc>
        <w:tc>
          <w:tcPr>
            <w:tcW w:w="3544" w:type="dxa"/>
          </w:tcPr>
          <w:p w14:paraId="5C92184C" w14:textId="77777777" w:rsidR="00DE5BEA" w:rsidRPr="00690BE8" w:rsidRDefault="00DE5BEA" w:rsidP="007257C8">
            <w:pPr>
              <w:jc w:val="both"/>
            </w:pPr>
            <w:r w:rsidRPr="00690BE8">
              <w:t>Викторина - «Пешеходы!</w:t>
            </w:r>
          </w:p>
          <w:p w14:paraId="6BBB0A47" w14:textId="77777777" w:rsidR="00DE5BEA" w:rsidRPr="00690BE8" w:rsidRDefault="00DE5BEA" w:rsidP="007257C8">
            <w:pPr>
              <w:jc w:val="both"/>
            </w:pPr>
            <w:r w:rsidRPr="00690BE8">
              <w:t>С ПДД смелей в дорогу»</w:t>
            </w:r>
          </w:p>
        </w:tc>
        <w:tc>
          <w:tcPr>
            <w:tcW w:w="1843" w:type="dxa"/>
          </w:tcPr>
          <w:p w14:paraId="01862A80" w14:textId="77777777" w:rsidR="00DE5BEA" w:rsidRPr="00690BE8" w:rsidRDefault="00DE5BEA" w:rsidP="007257C8">
            <w:pPr>
              <w:jc w:val="both"/>
            </w:pPr>
            <w:r w:rsidRPr="00690BE8">
              <w:t>Чиркунова Е.Ф</w:t>
            </w:r>
          </w:p>
          <w:p w14:paraId="131928C6" w14:textId="77777777" w:rsidR="00DE5BEA" w:rsidRPr="00690BE8" w:rsidRDefault="00DE5BEA" w:rsidP="007257C8">
            <w:pPr>
              <w:jc w:val="both"/>
            </w:pPr>
            <w:r w:rsidRPr="00690BE8">
              <w:t>.</w:t>
            </w:r>
          </w:p>
        </w:tc>
        <w:tc>
          <w:tcPr>
            <w:tcW w:w="1417" w:type="dxa"/>
          </w:tcPr>
          <w:p w14:paraId="473DF737" w14:textId="70413B97" w:rsidR="00DE5BEA" w:rsidRPr="00690BE8" w:rsidRDefault="000866E8" w:rsidP="007257C8">
            <w:pPr>
              <w:jc w:val="both"/>
            </w:pPr>
            <w:r>
              <w:t>08</w:t>
            </w:r>
            <w:r w:rsidR="00DE5BEA">
              <w:t>.10.</w:t>
            </w:r>
            <w:r w:rsidR="00FD7358">
              <w:t>20</w:t>
            </w:r>
            <w:r>
              <w:t>2</w:t>
            </w:r>
            <w:r w:rsidR="003142BC">
              <w:t>5</w:t>
            </w:r>
          </w:p>
        </w:tc>
        <w:tc>
          <w:tcPr>
            <w:tcW w:w="1843" w:type="dxa"/>
          </w:tcPr>
          <w:p w14:paraId="2F41E2AB" w14:textId="77777777" w:rsidR="00DE5BEA" w:rsidRPr="00690BE8" w:rsidRDefault="00DE5BEA" w:rsidP="007257C8">
            <w:pPr>
              <w:jc w:val="both"/>
            </w:pPr>
            <w:r w:rsidRPr="00690BE8">
              <w:t>Безопасности жизнедеятельности</w:t>
            </w:r>
          </w:p>
        </w:tc>
      </w:tr>
      <w:tr w:rsidR="00DE5BEA" w:rsidRPr="00690BE8" w14:paraId="37DE8DE7" w14:textId="77777777" w:rsidTr="00632924">
        <w:tc>
          <w:tcPr>
            <w:tcW w:w="534" w:type="dxa"/>
          </w:tcPr>
          <w:p w14:paraId="09040992" w14:textId="77777777" w:rsidR="00DE5BEA" w:rsidRPr="00690BE8" w:rsidRDefault="00DE5BEA" w:rsidP="007257C8">
            <w:pPr>
              <w:jc w:val="both"/>
            </w:pPr>
            <w:r w:rsidRPr="00690BE8">
              <w:t>3</w:t>
            </w:r>
          </w:p>
        </w:tc>
        <w:tc>
          <w:tcPr>
            <w:tcW w:w="1298" w:type="dxa"/>
          </w:tcPr>
          <w:p w14:paraId="7AEFE187" w14:textId="77777777" w:rsidR="00DE5BEA" w:rsidRPr="00690BE8" w:rsidRDefault="00DE5BEA" w:rsidP="007257C8">
            <w:pPr>
              <w:jc w:val="both"/>
            </w:pPr>
            <w:r w:rsidRPr="00690BE8">
              <w:t>Октябрь</w:t>
            </w:r>
          </w:p>
        </w:tc>
        <w:tc>
          <w:tcPr>
            <w:tcW w:w="3544" w:type="dxa"/>
          </w:tcPr>
          <w:p w14:paraId="5FAC00C9" w14:textId="77777777" w:rsidR="00DE5BEA" w:rsidRPr="00690BE8" w:rsidRDefault="00DE5BEA" w:rsidP="007257C8">
            <w:pPr>
              <w:jc w:val="both"/>
            </w:pPr>
            <w:r w:rsidRPr="00690BE8">
              <w:t>Игровая программа «Рисунки на асфальте»</w:t>
            </w:r>
          </w:p>
        </w:tc>
        <w:tc>
          <w:tcPr>
            <w:tcW w:w="1843" w:type="dxa"/>
          </w:tcPr>
          <w:p w14:paraId="64A70BE3" w14:textId="77777777" w:rsidR="00DE5BEA" w:rsidRPr="00690BE8" w:rsidRDefault="00DE5BEA" w:rsidP="007257C8">
            <w:pPr>
              <w:jc w:val="both"/>
            </w:pPr>
            <w:r>
              <w:t>Чиркунова Е.Ф.</w:t>
            </w:r>
          </w:p>
          <w:p w14:paraId="778000BE" w14:textId="77777777" w:rsidR="00DE5BEA" w:rsidRPr="00690BE8" w:rsidRDefault="00DE5BEA" w:rsidP="007257C8">
            <w:pPr>
              <w:jc w:val="both"/>
            </w:pPr>
          </w:p>
        </w:tc>
        <w:tc>
          <w:tcPr>
            <w:tcW w:w="1417" w:type="dxa"/>
          </w:tcPr>
          <w:p w14:paraId="04A96DD7" w14:textId="19C8A197" w:rsidR="00DE5BEA" w:rsidRPr="00690BE8" w:rsidRDefault="000866E8" w:rsidP="007257C8">
            <w:pPr>
              <w:jc w:val="both"/>
            </w:pPr>
            <w:r>
              <w:t>16.10.202</w:t>
            </w:r>
            <w:r w:rsidR="00DD6837">
              <w:t>5</w:t>
            </w:r>
          </w:p>
        </w:tc>
        <w:tc>
          <w:tcPr>
            <w:tcW w:w="1843" w:type="dxa"/>
          </w:tcPr>
          <w:p w14:paraId="72E78B79" w14:textId="77777777" w:rsidR="00DE5BEA" w:rsidRPr="00690BE8" w:rsidRDefault="00DE5BEA" w:rsidP="007257C8">
            <w:pPr>
              <w:jc w:val="both"/>
            </w:pPr>
            <w:r w:rsidRPr="00690BE8">
              <w:t>Организация предметно-эстетической среды</w:t>
            </w:r>
          </w:p>
        </w:tc>
      </w:tr>
      <w:tr w:rsidR="00DE5BEA" w:rsidRPr="00690BE8" w14:paraId="3C155AAD" w14:textId="77777777" w:rsidTr="00632924">
        <w:tc>
          <w:tcPr>
            <w:tcW w:w="534" w:type="dxa"/>
          </w:tcPr>
          <w:p w14:paraId="6FF6B4F3" w14:textId="77777777" w:rsidR="00DE5BEA" w:rsidRPr="00690BE8" w:rsidRDefault="00DE5BEA" w:rsidP="007257C8">
            <w:pPr>
              <w:jc w:val="both"/>
            </w:pPr>
            <w:r w:rsidRPr="00690BE8">
              <w:t>4</w:t>
            </w:r>
          </w:p>
        </w:tc>
        <w:tc>
          <w:tcPr>
            <w:tcW w:w="1298" w:type="dxa"/>
          </w:tcPr>
          <w:p w14:paraId="6688CCE7" w14:textId="77777777" w:rsidR="00DE5BEA" w:rsidRPr="00690BE8" w:rsidRDefault="00DE5BEA" w:rsidP="007257C8">
            <w:pPr>
              <w:jc w:val="both"/>
            </w:pPr>
            <w:r w:rsidRPr="00690BE8">
              <w:t>Ноябрь</w:t>
            </w:r>
          </w:p>
        </w:tc>
        <w:tc>
          <w:tcPr>
            <w:tcW w:w="3544" w:type="dxa"/>
          </w:tcPr>
          <w:p w14:paraId="2929B939" w14:textId="77777777" w:rsidR="00DE5BEA" w:rsidRPr="00690BE8" w:rsidRDefault="00DE5BEA" w:rsidP="007257C8">
            <w:pPr>
              <w:shd w:val="clear" w:color="auto" w:fill="FFFFFF"/>
              <w:jc w:val="both"/>
              <w:rPr>
                <w:bCs/>
                <w:shd w:val="clear" w:color="auto" w:fill="FFFFFF"/>
              </w:rPr>
            </w:pPr>
            <w:r w:rsidRPr="00690BE8">
              <w:rPr>
                <w:bCs/>
                <w:shd w:val="clear" w:color="auto" w:fill="FFFFFF"/>
              </w:rPr>
              <w:t>Девиз месяца: «Мы и творчество»</w:t>
            </w:r>
          </w:p>
          <w:p w14:paraId="40B38A7C" w14:textId="77777777" w:rsidR="00DE5BEA" w:rsidRPr="00690BE8" w:rsidRDefault="00DE5BEA" w:rsidP="007257C8">
            <w:pPr>
              <w:shd w:val="clear" w:color="auto" w:fill="FFFFFF"/>
              <w:jc w:val="both"/>
            </w:pPr>
            <w:r w:rsidRPr="00690BE8">
              <w:t xml:space="preserve">Лики родного села. ( Знакомство  с </w:t>
            </w:r>
          </w:p>
          <w:p w14:paraId="42D49B87" w14:textId="77777777" w:rsidR="00DE5BEA" w:rsidRPr="00690BE8" w:rsidRDefault="00DE5BEA" w:rsidP="007257C8">
            <w:pPr>
              <w:shd w:val="clear" w:color="auto" w:fill="FFFFFF"/>
              <w:jc w:val="both"/>
            </w:pPr>
            <w:r w:rsidRPr="00690BE8">
              <w:t>родными местами)</w:t>
            </w:r>
          </w:p>
          <w:p w14:paraId="715F53C5" w14:textId="77777777" w:rsidR="00DE5BEA" w:rsidRPr="00690BE8" w:rsidRDefault="00DE5BEA" w:rsidP="007257C8">
            <w:pPr>
              <w:jc w:val="both"/>
            </w:pPr>
            <w:r w:rsidRPr="00690BE8">
              <w:t xml:space="preserve">Рисунки ко Дню Матери </w:t>
            </w:r>
          </w:p>
          <w:p w14:paraId="711DA293" w14:textId="77777777" w:rsidR="00DE5BEA" w:rsidRDefault="00DE5BEA" w:rsidP="007257C8">
            <w:pPr>
              <w:jc w:val="both"/>
            </w:pPr>
            <w:r w:rsidRPr="00690BE8">
              <w:t>«Я подарю улыбку маме»</w:t>
            </w:r>
          </w:p>
          <w:p w14:paraId="18F2E4E7" w14:textId="77777777" w:rsidR="001734CD" w:rsidRDefault="001734CD" w:rsidP="001734CD">
            <w:r>
              <w:t>Акция «Часдобра:говорите мамам красивые слова»</w:t>
            </w:r>
          </w:p>
          <w:p w14:paraId="3944435E" w14:textId="77777777" w:rsidR="001734CD" w:rsidRDefault="001734CD" w:rsidP="007257C8">
            <w:pPr>
              <w:jc w:val="both"/>
            </w:pPr>
            <w:r>
              <w:t xml:space="preserve">Выставка детских работ «Моя </w:t>
            </w:r>
          </w:p>
          <w:p w14:paraId="0AD931A3" w14:textId="77777777" w:rsidR="001734CD" w:rsidRPr="00690BE8" w:rsidRDefault="001734CD" w:rsidP="007257C8">
            <w:pPr>
              <w:jc w:val="both"/>
            </w:pPr>
            <w:r>
              <w:t>милая мама»</w:t>
            </w:r>
          </w:p>
        </w:tc>
        <w:tc>
          <w:tcPr>
            <w:tcW w:w="1843" w:type="dxa"/>
          </w:tcPr>
          <w:p w14:paraId="4951EE71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67352FAD" w14:textId="521D018F" w:rsidR="00DE5BEA" w:rsidRPr="00690BE8" w:rsidRDefault="00755694" w:rsidP="007257C8">
            <w:pPr>
              <w:jc w:val="both"/>
            </w:pPr>
            <w:r>
              <w:t>0</w:t>
            </w:r>
            <w:r w:rsidR="00DD6837">
              <w:t>5</w:t>
            </w:r>
            <w:r>
              <w:t>.11.</w:t>
            </w:r>
            <w:r w:rsidR="000866E8">
              <w:t>202</w:t>
            </w:r>
            <w:r w:rsidR="00DD6837">
              <w:t>5</w:t>
            </w:r>
          </w:p>
          <w:p w14:paraId="7E72FCC0" w14:textId="308E9554" w:rsidR="00DE5BEA" w:rsidRPr="00690BE8" w:rsidRDefault="000866E8" w:rsidP="007257C8">
            <w:pPr>
              <w:jc w:val="both"/>
            </w:pPr>
            <w:r>
              <w:t>14.11.202</w:t>
            </w:r>
            <w:r w:rsidR="00DD6837">
              <w:t>5</w:t>
            </w:r>
          </w:p>
        </w:tc>
        <w:tc>
          <w:tcPr>
            <w:tcW w:w="1843" w:type="dxa"/>
          </w:tcPr>
          <w:p w14:paraId="1C574A16" w14:textId="77777777" w:rsidR="00DE5BEA" w:rsidRPr="00690BE8" w:rsidRDefault="00DE5BEA" w:rsidP="007257C8">
            <w:pPr>
              <w:jc w:val="both"/>
            </w:pPr>
            <w:r w:rsidRPr="00690BE8">
              <w:t>Ключевые дела</w:t>
            </w:r>
          </w:p>
          <w:p w14:paraId="5BC1FD0A" w14:textId="77777777" w:rsidR="00DE5BEA" w:rsidRPr="00690BE8" w:rsidRDefault="00DE5BEA" w:rsidP="007257C8">
            <w:pPr>
              <w:jc w:val="both"/>
            </w:pPr>
            <w:r w:rsidRPr="00690BE8">
              <w:t>Занятие</w:t>
            </w:r>
          </w:p>
        </w:tc>
      </w:tr>
      <w:tr w:rsidR="00DE5BEA" w:rsidRPr="00690BE8" w14:paraId="297C065E" w14:textId="77777777" w:rsidTr="00632924">
        <w:tc>
          <w:tcPr>
            <w:tcW w:w="534" w:type="dxa"/>
          </w:tcPr>
          <w:p w14:paraId="1A4463DC" w14:textId="77777777" w:rsidR="00DE5BEA" w:rsidRPr="00690BE8" w:rsidRDefault="00DE5BEA" w:rsidP="007257C8">
            <w:pPr>
              <w:jc w:val="both"/>
            </w:pPr>
            <w:r w:rsidRPr="00690BE8">
              <w:t>5</w:t>
            </w:r>
          </w:p>
        </w:tc>
        <w:tc>
          <w:tcPr>
            <w:tcW w:w="1298" w:type="dxa"/>
          </w:tcPr>
          <w:p w14:paraId="4CB7AD90" w14:textId="77777777" w:rsidR="00DE5BEA" w:rsidRPr="00690BE8" w:rsidRDefault="00DE5BEA" w:rsidP="007257C8">
            <w:pPr>
              <w:jc w:val="both"/>
            </w:pPr>
            <w:r w:rsidRPr="00690BE8">
              <w:t>Ноябрь</w:t>
            </w:r>
          </w:p>
        </w:tc>
        <w:tc>
          <w:tcPr>
            <w:tcW w:w="3544" w:type="dxa"/>
          </w:tcPr>
          <w:p w14:paraId="3D8A4175" w14:textId="77777777" w:rsidR="00DE5BEA" w:rsidRPr="00690BE8" w:rsidRDefault="00DE5BEA" w:rsidP="007257C8">
            <w:pPr>
              <w:jc w:val="both"/>
              <w:rPr>
                <w:color w:val="000000"/>
              </w:rPr>
            </w:pPr>
            <w:r w:rsidRPr="00690BE8">
              <w:t>Беседа «Наш выбор - мир без наркотиков!»</w:t>
            </w:r>
          </w:p>
        </w:tc>
        <w:tc>
          <w:tcPr>
            <w:tcW w:w="1843" w:type="dxa"/>
          </w:tcPr>
          <w:p w14:paraId="7BFDFEAA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5A1FC5CE" w14:textId="4895E59C" w:rsidR="00DE5BEA" w:rsidRPr="00690BE8" w:rsidRDefault="00755694" w:rsidP="007257C8">
            <w:pPr>
              <w:jc w:val="both"/>
            </w:pPr>
            <w:r>
              <w:t>18.11.</w:t>
            </w:r>
            <w:r w:rsidR="000866E8">
              <w:t>202</w:t>
            </w:r>
            <w:r w:rsidR="00DD6837">
              <w:t>5</w:t>
            </w:r>
          </w:p>
        </w:tc>
        <w:tc>
          <w:tcPr>
            <w:tcW w:w="1843" w:type="dxa"/>
          </w:tcPr>
          <w:p w14:paraId="0FF44808" w14:textId="77777777" w:rsidR="00DE5BEA" w:rsidRPr="00690BE8" w:rsidRDefault="00DE5BEA" w:rsidP="007257C8">
            <w:pPr>
              <w:jc w:val="both"/>
            </w:pPr>
            <w:r w:rsidRPr="00690BE8">
              <w:t xml:space="preserve">Безопасность жизнедеятельности </w:t>
            </w:r>
          </w:p>
        </w:tc>
      </w:tr>
      <w:tr w:rsidR="00DE5BEA" w:rsidRPr="00690BE8" w14:paraId="2E1C5092" w14:textId="77777777" w:rsidTr="00632924">
        <w:tc>
          <w:tcPr>
            <w:tcW w:w="534" w:type="dxa"/>
          </w:tcPr>
          <w:p w14:paraId="160D051D" w14:textId="77777777" w:rsidR="00DE5BEA" w:rsidRPr="00690BE8" w:rsidRDefault="00DE5BEA" w:rsidP="007257C8">
            <w:pPr>
              <w:jc w:val="both"/>
            </w:pPr>
            <w:r>
              <w:t>6</w:t>
            </w:r>
          </w:p>
        </w:tc>
        <w:tc>
          <w:tcPr>
            <w:tcW w:w="1298" w:type="dxa"/>
          </w:tcPr>
          <w:p w14:paraId="0C89EF86" w14:textId="77777777" w:rsidR="00DE5BEA" w:rsidRPr="00690BE8" w:rsidRDefault="00DE5BEA" w:rsidP="007257C8">
            <w:pPr>
              <w:jc w:val="both"/>
            </w:pPr>
            <w:r w:rsidRPr="00690BE8">
              <w:t>Декабрь</w:t>
            </w:r>
          </w:p>
        </w:tc>
        <w:tc>
          <w:tcPr>
            <w:tcW w:w="3544" w:type="dxa"/>
          </w:tcPr>
          <w:p w14:paraId="22B68DD2" w14:textId="77777777" w:rsidR="00DE5BEA" w:rsidRPr="00690BE8" w:rsidRDefault="00DE5BEA" w:rsidP="007257C8">
            <w:pPr>
              <w:jc w:val="both"/>
            </w:pPr>
            <w:r w:rsidRPr="00690BE8">
              <w:rPr>
                <w:bCs/>
                <w:shd w:val="clear" w:color="auto" w:fill="FFFFFF"/>
              </w:rPr>
              <w:t>Девиз месяца: «Новый год у ворот!», «В мире семейных ценностей»</w:t>
            </w:r>
            <w:r w:rsidRPr="00690BE8">
              <w:rPr>
                <w:b/>
              </w:rPr>
              <w:t xml:space="preserve"> </w:t>
            </w:r>
            <w:r w:rsidRPr="00690BE8">
              <w:t xml:space="preserve">Изготовление подарков и сувениров </w:t>
            </w:r>
          </w:p>
          <w:p w14:paraId="506B7639" w14:textId="77777777" w:rsidR="00DE5BEA" w:rsidRPr="00690BE8" w:rsidRDefault="00DE5BEA" w:rsidP="007257C8">
            <w:pPr>
              <w:jc w:val="both"/>
            </w:pPr>
            <w:r w:rsidRPr="00690BE8">
              <w:t xml:space="preserve">на новый год </w:t>
            </w:r>
          </w:p>
          <w:p w14:paraId="45A346BE" w14:textId="77777777" w:rsidR="00DE5BEA" w:rsidRPr="00690BE8" w:rsidRDefault="00DE5BEA" w:rsidP="007257C8">
            <w:pPr>
              <w:jc w:val="both"/>
            </w:pPr>
            <w:r w:rsidRPr="00690BE8">
              <w:t>«Мастерская деда мороза»</w:t>
            </w:r>
          </w:p>
        </w:tc>
        <w:tc>
          <w:tcPr>
            <w:tcW w:w="1843" w:type="dxa"/>
          </w:tcPr>
          <w:p w14:paraId="23DDBF4A" w14:textId="77777777" w:rsidR="00DE5BEA" w:rsidRPr="00690BE8" w:rsidRDefault="00DE5BEA" w:rsidP="007257C8">
            <w:pPr>
              <w:jc w:val="both"/>
            </w:pPr>
          </w:p>
          <w:p w14:paraId="0D0052AD" w14:textId="77777777" w:rsidR="00DE5BEA" w:rsidRPr="00690BE8" w:rsidRDefault="00DE5BEA" w:rsidP="007257C8">
            <w:pPr>
              <w:jc w:val="both"/>
            </w:pPr>
          </w:p>
          <w:p w14:paraId="607073B0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551313A8" w14:textId="5BDDC44B" w:rsidR="00DE5BEA" w:rsidRPr="00690BE8" w:rsidRDefault="000866E8" w:rsidP="007257C8">
            <w:pPr>
              <w:jc w:val="both"/>
            </w:pPr>
            <w:r>
              <w:t>В течен</w:t>
            </w:r>
            <w:r w:rsidR="00DD6837">
              <w:t>и</w:t>
            </w:r>
            <w:r w:rsidR="00DE5BEA" w:rsidRPr="00690BE8">
              <w:t>е месяца</w:t>
            </w:r>
          </w:p>
        </w:tc>
        <w:tc>
          <w:tcPr>
            <w:tcW w:w="1843" w:type="dxa"/>
          </w:tcPr>
          <w:p w14:paraId="57E60360" w14:textId="77777777" w:rsidR="00DE5BEA" w:rsidRPr="00690BE8" w:rsidRDefault="00DE5BEA" w:rsidP="007257C8">
            <w:pPr>
              <w:jc w:val="both"/>
            </w:pPr>
            <w:r w:rsidRPr="00690BE8">
              <w:t>Ключевые дела</w:t>
            </w:r>
          </w:p>
        </w:tc>
      </w:tr>
      <w:tr w:rsidR="00DE5BEA" w:rsidRPr="00690BE8" w14:paraId="3A0625A6" w14:textId="77777777" w:rsidTr="00632924">
        <w:tc>
          <w:tcPr>
            <w:tcW w:w="534" w:type="dxa"/>
          </w:tcPr>
          <w:p w14:paraId="0F4BAA96" w14:textId="77777777" w:rsidR="00DE5BEA" w:rsidRPr="00690BE8" w:rsidRDefault="00DE5BEA" w:rsidP="007257C8">
            <w:pPr>
              <w:jc w:val="both"/>
            </w:pPr>
            <w:r>
              <w:t>7</w:t>
            </w:r>
          </w:p>
        </w:tc>
        <w:tc>
          <w:tcPr>
            <w:tcW w:w="1298" w:type="dxa"/>
          </w:tcPr>
          <w:p w14:paraId="64DC0326" w14:textId="77777777" w:rsidR="00DE5BEA" w:rsidRPr="00690BE8" w:rsidRDefault="00DE5BEA" w:rsidP="007257C8">
            <w:pPr>
              <w:jc w:val="both"/>
            </w:pPr>
            <w:r w:rsidRPr="00690BE8">
              <w:t>Декабрь</w:t>
            </w:r>
          </w:p>
        </w:tc>
        <w:tc>
          <w:tcPr>
            <w:tcW w:w="3544" w:type="dxa"/>
          </w:tcPr>
          <w:p w14:paraId="6771ADA8" w14:textId="77777777" w:rsidR="00DE5BEA" w:rsidRPr="00690BE8" w:rsidRDefault="00DE5BEA" w:rsidP="007257C8">
            <w:pPr>
              <w:jc w:val="both"/>
            </w:pPr>
            <w:r w:rsidRPr="00690BE8">
              <w:t>Познавательно – развивающая игра: «Зимние забавы»</w:t>
            </w:r>
          </w:p>
        </w:tc>
        <w:tc>
          <w:tcPr>
            <w:tcW w:w="1843" w:type="dxa"/>
          </w:tcPr>
          <w:p w14:paraId="0F1FF29B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57AADF5A" w14:textId="77777777" w:rsidR="00DE5BEA" w:rsidRPr="00690BE8" w:rsidRDefault="00DE5BEA" w:rsidP="007257C8">
            <w:pPr>
              <w:jc w:val="both"/>
            </w:pPr>
            <w:r w:rsidRPr="00690BE8">
              <w:t>В течение месяца</w:t>
            </w:r>
          </w:p>
        </w:tc>
        <w:tc>
          <w:tcPr>
            <w:tcW w:w="1843" w:type="dxa"/>
          </w:tcPr>
          <w:p w14:paraId="51475EA1" w14:textId="77777777" w:rsidR="00DE5BEA" w:rsidRPr="00690BE8" w:rsidRDefault="00DE5BEA" w:rsidP="007257C8">
            <w:pPr>
              <w:jc w:val="both"/>
            </w:pPr>
            <w:r w:rsidRPr="00690BE8">
              <w:t>Ключевые дела</w:t>
            </w:r>
          </w:p>
        </w:tc>
      </w:tr>
      <w:tr w:rsidR="00DE5BEA" w:rsidRPr="00690BE8" w14:paraId="05269CF4" w14:textId="77777777" w:rsidTr="00632924">
        <w:tc>
          <w:tcPr>
            <w:tcW w:w="534" w:type="dxa"/>
          </w:tcPr>
          <w:p w14:paraId="18DF1F02" w14:textId="77777777" w:rsidR="00DE5BEA" w:rsidRPr="00690BE8" w:rsidRDefault="00DE5BEA" w:rsidP="007257C8">
            <w:pPr>
              <w:jc w:val="both"/>
            </w:pPr>
            <w:r>
              <w:t>8</w:t>
            </w:r>
          </w:p>
        </w:tc>
        <w:tc>
          <w:tcPr>
            <w:tcW w:w="1298" w:type="dxa"/>
          </w:tcPr>
          <w:p w14:paraId="42B55110" w14:textId="77777777" w:rsidR="00DE5BEA" w:rsidRPr="00690BE8" w:rsidRDefault="00DE5BEA" w:rsidP="007257C8">
            <w:pPr>
              <w:jc w:val="both"/>
            </w:pPr>
            <w:r w:rsidRPr="00690BE8">
              <w:t>Январь</w:t>
            </w:r>
          </w:p>
        </w:tc>
        <w:tc>
          <w:tcPr>
            <w:tcW w:w="3544" w:type="dxa"/>
          </w:tcPr>
          <w:p w14:paraId="40F3BBA3" w14:textId="77777777" w:rsidR="00DE5BEA" w:rsidRPr="00690BE8" w:rsidRDefault="00DE5BEA" w:rsidP="007257C8">
            <w:pPr>
              <w:shd w:val="clear" w:color="auto" w:fill="FFFFFF"/>
              <w:jc w:val="both"/>
              <w:rPr>
                <w:b/>
              </w:rPr>
            </w:pPr>
            <w:r w:rsidRPr="00690BE8">
              <w:rPr>
                <w:bCs/>
                <w:shd w:val="clear" w:color="auto" w:fill="FFFFFF"/>
              </w:rPr>
              <w:t>Девиз месяца: «Живи - родник»</w:t>
            </w:r>
            <w:r w:rsidRPr="00690BE8">
              <w:rPr>
                <w:b/>
              </w:rPr>
              <w:t xml:space="preserve"> </w:t>
            </w:r>
          </w:p>
          <w:p w14:paraId="61723A79" w14:textId="77777777" w:rsidR="00DE5BEA" w:rsidRPr="00690BE8" w:rsidRDefault="00DE5BEA" w:rsidP="007257C8">
            <w:pPr>
              <w:shd w:val="clear" w:color="auto" w:fill="FFFFFF"/>
              <w:jc w:val="both"/>
            </w:pPr>
            <w:r w:rsidRPr="00690BE8">
              <w:t>“Новогодняя сказка”</w:t>
            </w:r>
          </w:p>
          <w:p w14:paraId="763A2120" w14:textId="77777777" w:rsidR="007072A4" w:rsidRDefault="00DE5BEA" w:rsidP="007257C8">
            <w:pPr>
              <w:spacing w:before="30" w:after="30"/>
              <w:jc w:val="both"/>
            </w:pPr>
            <w:r w:rsidRPr="00690BE8">
              <w:t>- игровая программа</w:t>
            </w:r>
            <w:r w:rsidR="007072A4">
              <w:t>.</w:t>
            </w:r>
          </w:p>
          <w:p w14:paraId="2F15BB6B" w14:textId="77777777" w:rsidR="007072A4" w:rsidRPr="00690BE8" w:rsidRDefault="007072A4" w:rsidP="007072A4">
            <w:pPr>
              <w:spacing w:before="30" w:after="30"/>
            </w:pPr>
            <w:r>
              <w:t>«Праздник Рождество Христово» -обычаи и традиции</w:t>
            </w:r>
          </w:p>
          <w:p w14:paraId="6FC3B5D6" w14:textId="77777777" w:rsidR="00DE5BEA" w:rsidRPr="00690BE8" w:rsidRDefault="00DE5BEA" w:rsidP="007257C8">
            <w:pPr>
              <w:spacing w:after="150"/>
              <w:jc w:val="both"/>
            </w:pPr>
            <w:r w:rsidRPr="00690BE8">
              <w:t xml:space="preserve">- выставка детских работ </w:t>
            </w:r>
            <w:r w:rsidRPr="00690BE8">
              <w:rPr>
                <w:color w:val="000000"/>
              </w:rPr>
              <w:t>объединений ЦРТДЮ</w:t>
            </w:r>
          </w:p>
        </w:tc>
        <w:tc>
          <w:tcPr>
            <w:tcW w:w="1843" w:type="dxa"/>
          </w:tcPr>
          <w:p w14:paraId="4223B4E6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6EDFB398" w14:textId="2F9A7F64" w:rsidR="00DE5BEA" w:rsidRPr="00690BE8" w:rsidRDefault="000866E8" w:rsidP="007257C8">
            <w:pPr>
              <w:jc w:val="both"/>
            </w:pPr>
            <w:r>
              <w:t>1</w:t>
            </w:r>
            <w:r w:rsidR="00DD6837">
              <w:t>4</w:t>
            </w:r>
            <w:r>
              <w:t>.01.202</w:t>
            </w:r>
            <w:r w:rsidR="00DD6837">
              <w:t>6</w:t>
            </w:r>
          </w:p>
        </w:tc>
        <w:tc>
          <w:tcPr>
            <w:tcW w:w="1843" w:type="dxa"/>
          </w:tcPr>
          <w:p w14:paraId="16F9B878" w14:textId="77777777" w:rsidR="00DE5BEA" w:rsidRPr="00690BE8" w:rsidRDefault="00DE5BEA" w:rsidP="007257C8">
            <w:pPr>
              <w:jc w:val="both"/>
            </w:pPr>
            <w:r w:rsidRPr="00690BE8">
              <w:t>Организация предметно-эстетической среды</w:t>
            </w:r>
          </w:p>
        </w:tc>
      </w:tr>
      <w:tr w:rsidR="00DE5BEA" w:rsidRPr="00690BE8" w14:paraId="20095ADC" w14:textId="77777777" w:rsidTr="00632924">
        <w:tc>
          <w:tcPr>
            <w:tcW w:w="534" w:type="dxa"/>
          </w:tcPr>
          <w:p w14:paraId="355FE973" w14:textId="77777777" w:rsidR="00DE5BEA" w:rsidRPr="00690BE8" w:rsidRDefault="00DE5BEA" w:rsidP="007257C8">
            <w:pPr>
              <w:jc w:val="both"/>
            </w:pPr>
            <w:r w:rsidRPr="00690BE8">
              <w:t>9</w:t>
            </w:r>
          </w:p>
        </w:tc>
        <w:tc>
          <w:tcPr>
            <w:tcW w:w="1298" w:type="dxa"/>
          </w:tcPr>
          <w:p w14:paraId="3B8BAC15" w14:textId="77777777" w:rsidR="00DE5BEA" w:rsidRPr="00690BE8" w:rsidRDefault="00DE5BEA" w:rsidP="007257C8">
            <w:pPr>
              <w:jc w:val="both"/>
            </w:pPr>
            <w:r w:rsidRPr="00690BE8">
              <w:t>Январь</w:t>
            </w:r>
          </w:p>
        </w:tc>
        <w:tc>
          <w:tcPr>
            <w:tcW w:w="3544" w:type="dxa"/>
          </w:tcPr>
          <w:p w14:paraId="78556A28" w14:textId="77777777" w:rsidR="00DE5BEA" w:rsidRPr="00690BE8" w:rsidRDefault="00DE5BEA" w:rsidP="007257C8">
            <w:pPr>
              <w:spacing w:after="150"/>
              <w:jc w:val="both"/>
            </w:pPr>
            <w:r w:rsidRPr="00690BE8">
              <w:t>«Играйте сами, играйте с нами» -сказочная новогодняя эстафета.</w:t>
            </w:r>
          </w:p>
        </w:tc>
        <w:tc>
          <w:tcPr>
            <w:tcW w:w="1843" w:type="dxa"/>
          </w:tcPr>
          <w:p w14:paraId="7FD67A23" w14:textId="77777777" w:rsidR="00DE5BEA" w:rsidRPr="00690BE8" w:rsidRDefault="00DE5BEA" w:rsidP="007257C8">
            <w:pPr>
              <w:jc w:val="both"/>
            </w:pPr>
            <w:r w:rsidRPr="00690BE8">
              <w:t>Чиркуноа Е.Ф</w:t>
            </w:r>
          </w:p>
          <w:p w14:paraId="6218896C" w14:textId="77777777" w:rsidR="00DE5BEA" w:rsidRPr="00690BE8" w:rsidRDefault="00DE5BEA" w:rsidP="007257C8">
            <w:pPr>
              <w:jc w:val="both"/>
            </w:pPr>
          </w:p>
          <w:p w14:paraId="625CE60C" w14:textId="77777777" w:rsidR="00DE5BEA" w:rsidRPr="00690BE8" w:rsidRDefault="00DE5BEA" w:rsidP="00DE5BEA">
            <w:pPr>
              <w:jc w:val="both"/>
            </w:pPr>
          </w:p>
        </w:tc>
        <w:tc>
          <w:tcPr>
            <w:tcW w:w="1417" w:type="dxa"/>
          </w:tcPr>
          <w:p w14:paraId="20F25731" w14:textId="57F0AE32" w:rsidR="00DE5BEA" w:rsidRPr="00690BE8" w:rsidRDefault="000866E8" w:rsidP="007257C8">
            <w:pPr>
              <w:jc w:val="both"/>
            </w:pPr>
            <w:r>
              <w:t>1</w:t>
            </w:r>
            <w:r w:rsidR="00DD6837">
              <w:t>5</w:t>
            </w:r>
            <w:r>
              <w:t>.01.202</w:t>
            </w:r>
            <w:r w:rsidR="00DD6837">
              <w:t>6</w:t>
            </w:r>
          </w:p>
        </w:tc>
        <w:tc>
          <w:tcPr>
            <w:tcW w:w="1843" w:type="dxa"/>
          </w:tcPr>
          <w:p w14:paraId="0C07BDCF" w14:textId="77777777" w:rsidR="00DE5BEA" w:rsidRPr="00690BE8" w:rsidRDefault="00DE5BEA" w:rsidP="007257C8">
            <w:pPr>
              <w:jc w:val="both"/>
            </w:pPr>
            <w:r w:rsidRPr="00690BE8">
              <w:t xml:space="preserve">Ключевые дела </w:t>
            </w:r>
          </w:p>
        </w:tc>
      </w:tr>
      <w:tr w:rsidR="00DE5BEA" w:rsidRPr="00690BE8" w14:paraId="2A761D55" w14:textId="77777777" w:rsidTr="00632924">
        <w:tc>
          <w:tcPr>
            <w:tcW w:w="534" w:type="dxa"/>
          </w:tcPr>
          <w:p w14:paraId="21EF674A" w14:textId="77777777" w:rsidR="00DE5BEA" w:rsidRPr="00690BE8" w:rsidRDefault="00DE5BEA" w:rsidP="007257C8">
            <w:pPr>
              <w:jc w:val="both"/>
            </w:pPr>
            <w:r w:rsidRPr="00690BE8">
              <w:t>10</w:t>
            </w:r>
          </w:p>
        </w:tc>
        <w:tc>
          <w:tcPr>
            <w:tcW w:w="1298" w:type="dxa"/>
          </w:tcPr>
          <w:p w14:paraId="785A52A7" w14:textId="77777777" w:rsidR="00DE5BEA" w:rsidRPr="00690BE8" w:rsidRDefault="00DE5BEA" w:rsidP="007257C8">
            <w:pPr>
              <w:jc w:val="both"/>
            </w:pPr>
            <w:r w:rsidRPr="00690BE8">
              <w:t>Февраль</w:t>
            </w:r>
          </w:p>
        </w:tc>
        <w:tc>
          <w:tcPr>
            <w:tcW w:w="3544" w:type="dxa"/>
          </w:tcPr>
          <w:p w14:paraId="3C21C987" w14:textId="77777777" w:rsidR="007072A4" w:rsidRDefault="00DE5BEA" w:rsidP="007257C8">
            <w:pPr>
              <w:jc w:val="both"/>
              <w:rPr>
                <w:bCs/>
                <w:shd w:val="clear" w:color="auto" w:fill="FFFFFF"/>
              </w:rPr>
            </w:pPr>
            <w:r w:rsidRPr="00690BE8">
              <w:rPr>
                <w:bCs/>
                <w:shd w:val="clear" w:color="auto" w:fill="FFFFFF"/>
              </w:rPr>
              <w:t>Девиз месяца: «Месячник патриотического воспитания»</w:t>
            </w:r>
          </w:p>
          <w:p w14:paraId="773D196E" w14:textId="77777777" w:rsidR="00DE5BEA" w:rsidRPr="00690BE8" w:rsidRDefault="007072A4" w:rsidP="007257C8">
            <w:pPr>
              <w:jc w:val="both"/>
            </w:pPr>
            <w:r>
              <w:rPr>
                <w:bCs/>
                <w:shd w:val="clear" w:color="auto" w:fill="FFFFFF"/>
              </w:rPr>
              <w:lastRenderedPageBreak/>
              <w:t>«А ну-ка мальчики»-игры задачки ко Дню Защитника Отечества.</w:t>
            </w:r>
            <w:r w:rsidR="00DE5BEA" w:rsidRPr="00690BE8">
              <w:rPr>
                <w:b/>
              </w:rPr>
              <w:t xml:space="preserve"> </w:t>
            </w:r>
            <w:r w:rsidR="00DE5BEA" w:rsidRPr="00690BE8">
              <w:rPr>
                <w:color w:val="000000"/>
              </w:rPr>
              <w:t xml:space="preserve">«Папа может». </w:t>
            </w:r>
            <w:r w:rsidR="00DE5BEA" w:rsidRPr="00690BE8">
              <w:t xml:space="preserve">Изготовление подарков на </w:t>
            </w:r>
          </w:p>
          <w:p w14:paraId="7E05858C" w14:textId="77777777" w:rsidR="00DE5BEA" w:rsidRDefault="00DE5BEA" w:rsidP="007257C8">
            <w:pPr>
              <w:jc w:val="both"/>
            </w:pPr>
            <w:r w:rsidRPr="00690BE8">
              <w:t xml:space="preserve">23 февраля. </w:t>
            </w:r>
          </w:p>
          <w:p w14:paraId="34E13DFA" w14:textId="77777777" w:rsidR="007072A4" w:rsidRPr="007072A4" w:rsidRDefault="007072A4" w:rsidP="007257C8">
            <w:pPr>
              <w:jc w:val="both"/>
            </w:pPr>
            <w:r>
              <w:t>«Былинные герои» -беседа о богатырях</w:t>
            </w:r>
          </w:p>
        </w:tc>
        <w:tc>
          <w:tcPr>
            <w:tcW w:w="1843" w:type="dxa"/>
          </w:tcPr>
          <w:p w14:paraId="40136BDF" w14:textId="77777777" w:rsidR="00DE5BEA" w:rsidRPr="00690BE8" w:rsidRDefault="00DE5BEA" w:rsidP="007257C8">
            <w:pPr>
              <w:jc w:val="both"/>
            </w:pPr>
            <w:r w:rsidRPr="00690BE8">
              <w:lastRenderedPageBreak/>
              <w:t>Чиркунова Е.Ф.</w:t>
            </w:r>
          </w:p>
        </w:tc>
        <w:tc>
          <w:tcPr>
            <w:tcW w:w="1417" w:type="dxa"/>
          </w:tcPr>
          <w:p w14:paraId="441E31DD" w14:textId="05850750" w:rsidR="00DE5BEA" w:rsidRDefault="000866E8" w:rsidP="007257C8">
            <w:pPr>
              <w:jc w:val="both"/>
            </w:pPr>
            <w:r>
              <w:t>16.02.202</w:t>
            </w:r>
            <w:r w:rsidR="00DD6837">
              <w:t>6</w:t>
            </w:r>
          </w:p>
          <w:p w14:paraId="556BBBAF" w14:textId="77777777" w:rsidR="007072A4" w:rsidRDefault="007072A4" w:rsidP="007257C8">
            <w:pPr>
              <w:jc w:val="both"/>
            </w:pPr>
          </w:p>
          <w:p w14:paraId="210BFE98" w14:textId="3026BF11" w:rsidR="007072A4" w:rsidRDefault="000866E8" w:rsidP="007257C8">
            <w:pPr>
              <w:jc w:val="both"/>
            </w:pPr>
            <w:r>
              <w:t>1</w:t>
            </w:r>
            <w:r w:rsidR="00DD6837">
              <w:t>7</w:t>
            </w:r>
            <w:r>
              <w:t>.02.202</w:t>
            </w:r>
            <w:r w:rsidR="00DD6837">
              <w:t>6</w:t>
            </w:r>
          </w:p>
          <w:p w14:paraId="6432D4C6" w14:textId="1C9FCBE3" w:rsidR="008663F5" w:rsidRPr="00690BE8" w:rsidRDefault="000866E8" w:rsidP="007257C8">
            <w:pPr>
              <w:jc w:val="both"/>
            </w:pPr>
            <w:r>
              <w:lastRenderedPageBreak/>
              <w:t>2</w:t>
            </w:r>
            <w:r w:rsidR="00DD6837">
              <w:t>0</w:t>
            </w:r>
            <w:r>
              <w:t>.02.202</w:t>
            </w:r>
            <w:r w:rsidR="00DD6837">
              <w:t>6</w:t>
            </w:r>
          </w:p>
        </w:tc>
        <w:tc>
          <w:tcPr>
            <w:tcW w:w="1843" w:type="dxa"/>
          </w:tcPr>
          <w:p w14:paraId="0D199BAE" w14:textId="77777777" w:rsidR="00DE5BEA" w:rsidRPr="00690BE8" w:rsidRDefault="00DE5BEA" w:rsidP="007257C8">
            <w:pPr>
              <w:jc w:val="both"/>
            </w:pPr>
            <w:r w:rsidRPr="00690BE8">
              <w:lastRenderedPageBreak/>
              <w:t>Руководство творческим объединением</w:t>
            </w:r>
          </w:p>
        </w:tc>
      </w:tr>
      <w:tr w:rsidR="00DE5BEA" w:rsidRPr="00690BE8" w14:paraId="2FA697B7" w14:textId="77777777" w:rsidTr="00632924">
        <w:tc>
          <w:tcPr>
            <w:tcW w:w="534" w:type="dxa"/>
          </w:tcPr>
          <w:p w14:paraId="1050056C" w14:textId="77777777" w:rsidR="00DE5BEA" w:rsidRPr="00690BE8" w:rsidRDefault="00DE5BEA" w:rsidP="007257C8">
            <w:pPr>
              <w:jc w:val="both"/>
            </w:pPr>
            <w:r>
              <w:t>11</w:t>
            </w:r>
          </w:p>
        </w:tc>
        <w:tc>
          <w:tcPr>
            <w:tcW w:w="1298" w:type="dxa"/>
          </w:tcPr>
          <w:p w14:paraId="68ECB4E8" w14:textId="77777777" w:rsidR="00DE5BEA" w:rsidRPr="00690BE8" w:rsidRDefault="00DE5BEA" w:rsidP="007257C8">
            <w:pPr>
              <w:jc w:val="both"/>
            </w:pPr>
            <w:r w:rsidRPr="00690BE8">
              <w:t>Март</w:t>
            </w:r>
          </w:p>
        </w:tc>
        <w:tc>
          <w:tcPr>
            <w:tcW w:w="3544" w:type="dxa"/>
          </w:tcPr>
          <w:p w14:paraId="5BE51CB8" w14:textId="77777777" w:rsidR="00DE5BEA" w:rsidRDefault="00DE5BEA" w:rsidP="007257C8">
            <w:pPr>
              <w:jc w:val="both"/>
            </w:pPr>
            <w:r w:rsidRPr="00690BE8">
              <w:t>Конкурс по прикладному творчеству «Минувших лет живая слава»</w:t>
            </w:r>
          </w:p>
          <w:p w14:paraId="7F8BA305" w14:textId="77777777" w:rsidR="008663F5" w:rsidRDefault="008663F5" w:rsidP="007257C8">
            <w:pPr>
              <w:jc w:val="both"/>
            </w:pPr>
            <w:r>
              <w:t>«Мамочка родная»-Мастер класс.Роспись бумажных пакетов.</w:t>
            </w:r>
          </w:p>
          <w:p w14:paraId="2AF9F167" w14:textId="77777777" w:rsidR="008663F5" w:rsidRDefault="008663F5" w:rsidP="007257C8">
            <w:pPr>
              <w:jc w:val="both"/>
            </w:pPr>
            <w:r>
              <w:t>Республиканский конкурс рисунков «Только смелым покоряется огонь»</w:t>
            </w:r>
          </w:p>
          <w:p w14:paraId="51AEB630" w14:textId="77777777" w:rsidR="008663F5" w:rsidRPr="00690BE8" w:rsidRDefault="008663F5" w:rsidP="007257C8">
            <w:pPr>
              <w:jc w:val="both"/>
            </w:pPr>
            <w:r>
              <w:t>«Передай добро по кругу» игровое путешествие</w:t>
            </w:r>
          </w:p>
        </w:tc>
        <w:tc>
          <w:tcPr>
            <w:tcW w:w="1843" w:type="dxa"/>
          </w:tcPr>
          <w:p w14:paraId="36902B00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  <w:p w14:paraId="53CE777D" w14:textId="77777777" w:rsidR="00DE5BEA" w:rsidRPr="00690BE8" w:rsidRDefault="00DE5BEA" w:rsidP="007257C8">
            <w:pPr>
              <w:jc w:val="both"/>
            </w:pPr>
            <w:r w:rsidRPr="00690BE8">
              <w:t>педагоги МБУДО ЦРТДЮ</w:t>
            </w:r>
          </w:p>
        </w:tc>
        <w:tc>
          <w:tcPr>
            <w:tcW w:w="1417" w:type="dxa"/>
          </w:tcPr>
          <w:p w14:paraId="32CAE41B" w14:textId="7B852A9A" w:rsidR="00DE5BEA" w:rsidRDefault="00DD6837" w:rsidP="007257C8">
            <w:pPr>
              <w:jc w:val="both"/>
            </w:pPr>
            <w:r>
              <w:t>06</w:t>
            </w:r>
            <w:r w:rsidR="00DE5BEA" w:rsidRPr="00690BE8">
              <w:t>.03.</w:t>
            </w:r>
            <w:r w:rsidR="000866E8">
              <w:t>202</w:t>
            </w:r>
            <w:r>
              <w:t>6</w:t>
            </w:r>
          </w:p>
          <w:p w14:paraId="2C9DB6A7" w14:textId="329259D6" w:rsidR="008663F5" w:rsidRDefault="00DD6837" w:rsidP="007257C8">
            <w:pPr>
              <w:jc w:val="both"/>
            </w:pPr>
            <w:r>
              <w:t>11</w:t>
            </w:r>
            <w:r w:rsidR="000866E8">
              <w:t>.03.202</w:t>
            </w:r>
            <w:r>
              <w:t>6</w:t>
            </w:r>
          </w:p>
          <w:p w14:paraId="3974EC26" w14:textId="77777777" w:rsidR="008663F5" w:rsidRDefault="008663F5" w:rsidP="007257C8">
            <w:pPr>
              <w:jc w:val="both"/>
            </w:pPr>
          </w:p>
          <w:p w14:paraId="55945295" w14:textId="77777777" w:rsidR="008663F5" w:rsidRDefault="008663F5" w:rsidP="007257C8">
            <w:pPr>
              <w:jc w:val="both"/>
            </w:pPr>
          </w:p>
          <w:p w14:paraId="363103BC" w14:textId="77777777" w:rsidR="008663F5" w:rsidRDefault="008663F5" w:rsidP="007257C8">
            <w:pPr>
              <w:jc w:val="both"/>
            </w:pPr>
          </w:p>
          <w:p w14:paraId="11690277" w14:textId="77777777" w:rsidR="008663F5" w:rsidRDefault="008663F5" w:rsidP="007257C8">
            <w:pPr>
              <w:jc w:val="both"/>
            </w:pPr>
          </w:p>
          <w:p w14:paraId="0490476E" w14:textId="77777777" w:rsidR="008663F5" w:rsidRDefault="008663F5" w:rsidP="007257C8">
            <w:pPr>
              <w:jc w:val="both"/>
            </w:pPr>
          </w:p>
          <w:p w14:paraId="2E110348" w14:textId="77777777" w:rsidR="008663F5" w:rsidRDefault="008663F5" w:rsidP="007257C8">
            <w:pPr>
              <w:jc w:val="both"/>
            </w:pPr>
          </w:p>
          <w:p w14:paraId="5DB79D19" w14:textId="4C1EAF5F" w:rsidR="008663F5" w:rsidRPr="00690BE8" w:rsidRDefault="000866E8" w:rsidP="007257C8">
            <w:pPr>
              <w:jc w:val="both"/>
            </w:pPr>
            <w:r>
              <w:t>27.03.202</w:t>
            </w:r>
            <w:r w:rsidR="00DD6837">
              <w:t>6</w:t>
            </w:r>
          </w:p>
        </w:tc>
        <w:tc>
          <w:tcPr>
            <w:tcW w:w="1843" w:type="dxa"/>
          </w:tcPr>
          <w:p w14:paraId="6812ADE8" w14:textId="77777777" w:rsidR="00DE5BEA" w:rsidRPr="00690BE8" w:rsidRDefault="00DE5BEA" w:rsidP="007257C8">
            <w:pPr>
              <w:jc w:val="both"/>
            </w:pPr>
            <w:r w:rsidRPr="00690BE8">
              <w:t xml:space="preserve">Профориентация </w:t>
            </w:r>
          </w:p>
        </w:tc>
      </w:tr>
      <w:tr w:rsidR="00DE5BEA" w:rsidRPr="00690BE8" w14:paraId="71EE55EE" w14:textId="77777777" w:rsidTr="00632924">
        <w:tc>
          <w:tcPr>
            <w:tcW w:w="534" w:type="dxa"/>
          </w:tcPr>
          <w:p w14:paraId="251719AE" w14:textId="77777777" w:rsidR="00DE5BEA" w:rsidRPr="00690BE8" w:rsidRDefault="00DE5BEA" w:rsidP="007257C8">
            <w:pPr>
              <w:jc w:val="both"/>
            </w:pPr>
            <w:r>
              <w:t>12</w:t>
            </w:r>
          </w:p>
        </w:tc>
        <w:tc>
          <w:tcPr>
            <w:tcW w:w="1298" w:type="dxa"/>
          </w:tcPr>
          <w:p w14:paraId="0240E5A8" w14:textId="77777777" w:rsidR="00DE5BEA" w:rsidRPr="00690BE8" w:rsidRDefault="00DE5BEA" w:rsidP="007257C8">
            <w:pPr>
              <w:jc w:val="both"/>
            </w:pPr>
            <w:r w:rsidRPr="00690BE8">
              <w:t>Апрель</w:t>
            </w:r>
          </w:p>
        </w:tc>
        <w:tc>
          <w:tcPr>
            <w:tcW w:w="3544" w:type="dxa"/>
          </w:tcPr>
          <w:p w14:paraId="0EB70F6A" w14:textId="77777777" w:rsidR="00DE5BEA" w:rsidRPr="00690BE8" w:rsidRDefault="00DE5BEA" w:rsidP="007257C8">
            <w:pPr>
              <w:jc w:val="both"/>
            </w:pPr>
            <w:r w:rsidRPr="00690BE8">
              <w:rPr>
                <w:bCs/>
                <w:shd w:val="clear" w:color="auto" w:fill="FFFFFF"/>
              </w:rPr>
              <w:t>Девиз месяца: «За здоровый образ жизни!»</w:t>
            </w:r>
            <w:r w:rsidRPr="00690BE8">
              <w:rPr>
                <w:b/>
              </w:rPr>
              <w:t xml:space="preserve"> </w:t>
            </w:r>
            <w:r w:rsidRPr="00690BE8">
              <w:t>«По тропе здоровья» игры на свежем воздухе</w:t>
            </w:r>
          </w:p>
        </w:tc>
        <w:tc>
          <w:tcPr>
            <w:tcW w:w="1843" w:type="dxa"/>
          </w:tcPr>
          <w:p w14:paraId="1FD6FD86" w14:textId="77777777" w:rsidR="00DE5BEA" w:rsidRPr="00690BE8" w:rsidRDefault="00DE5BEA" w:rsidP="007257C8">
            <w:pPr>
              <w:jc w:val="both"/>
            </w:pPr>
            <w:r w:rsidRPr="00690BE8">
              <w:t>Чиркунова Е.Ф</w:t>
            </w:r>
          </w:p>
        </w:tc>
        <w:tc>
          <w:tcPr>
            <w:tcW w:w="1417" w:type="dxa"/>
          </w:tcPr>
          <w:p w14:paraId="15C8C803" w14:textId="77777777" w:rsidR="00DE5BEA" w:rsidRPr="00690BE8" w:rsidRDefault="00DE5BEA" w:rsidP="007257C8">
            <w:pPr>
              <w:jc w:val="both"/>
            </w:pPr>
            <w:r w:rsidRPr="00690BE8">
              <w:t>В течение месяца</w:t>
            </w:r>
          </w:p>
        </w:tc>
        <w:tc>
          <w:tcPr>
            <w:tcW w:w="1843" w:type="dxa"/>
          </w:tcPr>
          <w:p w14:paraId="52ADD5C2" w14:textId="77777777" w:rsidR="00DE5BEA" w:rsidRPr="00690BE8" w:rsidRDefault="00DE5BEA" w:rsidP="007257C8">
            <w:pPr>
              <w:jc w:val="both"/>
            </w:pPr>
            <w:r w:rsidRPr="00690BE8">
              <w:t>Экскурсия и походы</w:t>
            </w:r>
          </w:p>
        </w:tc>
      </w:tr>
      <w:tr w:rsidR="00DE5BEA" w:rsidRPr="00690BE8" w14:paraId="5E497530" w14:textId="77777777" w:rsidTr="00632924">
        <w:tc>
          <w:tcPr>
            <w:tcW w:w="534" w:type="dxa"/>
          </w:tcPr>
          <w:p w14:paraId="5F637F39" w14:textId="77777777" w:rsidR="00DE5BEA" w:rsidRPr="00690BE8" w:rsidRDefault="00DE5BEA" w:rsidP="007257C8">
            <w:pPr>
              <w:jc w:val="both"/>
            </w:pPr>
            <w:r>
              <w:t>13</w:t>
            </w:r>
          </w:p>
        </w:tc>
        <w:tc>
          <w:tcPr>
            <w:tcW w:w="1298" w:type="dxa"/>
          </w:tcPr>
          <w:p w14:paraId="07149FFA" w14:textId="77777777" w:rsidR="00DE5BEA" w:rsidRPr="00690BE8" w:rsidRDefault="00DE5BEA" w:rsidP="007257C8">
            <w:pPr>
              <w:jc w:val="both"/>
            </w:pPr>
            <w:r w:rsidRPr="00690BE8">
              <w:t>Апрель</w:t>
            </w:r>
          </w:p>
        </w:tc>
        <w:tc>
          <w:tcPr>
            <w:tcW w:w="3544" w:type="dxa"/>
          </w:tcPr>
          <w:p w14:paraId="3D49ED5F" w14:textId="77777777" w:rsidR="00DE5BEA" w:rsidRPr="00690BE8" w:rsidRDefault="00DE5BEA" w:rsidP="007257C8">
            <w:pPr>
              <w:spacing w:after="150"/>
              <w:jc w:val="both"/>
            </w:pPr>
            <w:r w:rsidRPr="00690BE8">
              <w:t>Викторина ко Дню космонавтики «Поехали!»</w:t>
            </w:r>
          </w:p>
        </w:tc>
        <w:tc>
          <w:tcPr>
            <w:tcW w:w="1843" w:type="dxa"/>
          </w:tcPr>
          <w:p w14:paraId="58242E27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7F0B636F" w14:textId="1F44D3F2" w:rsidR="00DE5BEA" w:rsidRPr="00690BE8" w:rsidRDefault="000866E8" w:rsidP="007257C8">
            <w:pPr>
              <w:jc w:val="both"/>
            </w:pPr>
            <w:r>
              <w:t>1</w:t>
            </w:r>
            <w:r w:rsidR="00DD6837">
              <w:t>0</w:t>
            </w:r>
            <w:r>
              <w:t>.04.202</w:t>
            </w:r>
            <w:r w:rsidR="00DD6837">
              <w:t>6</w:t>
            </w:r>
          </w:p>
        </w:tc>
        <w:tc>
          <w:tcPr>
            <w:tcW w:w="1843" w:type="dxa"/>
          </w:tcPr>
          <w:p w14:paraId="72F28E49" w14:textId="77777777" w:rsidR="00DE5BEA" w:rsidRPr="00690BE8" w:rsidRDefault="00DE5BEA" w:rsidP="007257C8">
            <w:pPr>
              <w:jc w:val="both"/>
            </w:pPr>
            <w:r w:rsidRPr="00690BE8">
              <w:t xml:space="preserve">Ключевые дела </w:t>
            </w:r>
          </w:p>
        </w:tc>
      </w:tr>
      <w:tr w:rsidR="00C45953" w:rsidRPr="00690BE8" w14:paraId="261851EF" w14:textId="77777777" w:rsidTr="00632924">
        <w:tc>
          <w:tcPr>
            <w:tcW w:w="534" w:type="dxa"/>
          </w:tcPr>
          <w:p w14:paraId="43219737" w14:textId="77777777" w:rsidR="00C45953" w:rsidRDefault="00C45953" w:rsidP="00C45953">
            <w:pPr>
              <w:jc w:val="both"/>
            </w:pPr>
            <w:r>
              <w:t>14</w:t>
            </w:r>
          </w:p>
        </w:tc>
        <w:tc>
          <w:tcPr>
            <w:tcW w:w="1298" w:type="dxa"/>
          </w:tcPr>
          <w:p w14:paraId="7AB2FE94" w14:textId="77777777" w:rsidR="00C45953" w:rsidRDefault="00C45953" w:rsidP="00C45953">
            <w:r w:rsidRPr="00BE2A68">
              <w:t>Апрель</w:t>
            </w:r>
          </w:p>
        </w:tc>
        <w:tc>
          <w:tcPr>
            <w:tcW w:w="3544" w:type="dxa"/>
          </w:tcPr>
          <w:p w14:paraId="3FDD7FA8" w14:textId="77777777" w:rsidR="00C45953" w:rsidRPr="00690BE8" w:rsidRDefault="00C45953" w:rsidP="00C45953">
            <w:pPr>
              <w:spacing w:after="150"/>
              <w:jc w:val="both"/>
            </w:pPr>
            <w:r>
              <w:t>1 апреля Международный день птиц.  -познавательный час.</w:t>
            </w:r>
          </w:p>
        </w:tc>
        <w:tc>
          <w:tcPr>
            <w:tcW w:w="1843" w:type="dxa"/>
          </w:tcPr>
          <w:p w14:paraId="2F772EAB" w14:textId="77777777" w:rsidR="00C45953" w:rsidRPr="00690BE8" w:rsidRDefault="00C45953" w:rsidP="00C45953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0A461969" w14:textId="4BB5A936" w:rsidR="00C45953" w:rsidRPr="00690BE8" w:rsidRDefault="000866E8" w:rsidP="00C45953">
            <w:pPr>
              <w:jc w:val="both"/>
            </w:pPr>
            <w:r>
              <w:t>1</w:t>
            </w:r>
            <w:r w:rsidR="00DD6837">
              <w:t>3</w:t>
            </w:r>
            <w:r>
              <w:t>.04.202</w:t>
            </w:r>
            <w:r w:rsidR="00DD6837">
              <w:t>6</w:t>
            </w:r>
          </w:p>
        </w:tc>
        <w:tc>
          <w:tcPr>
            <w:tcW w:w="1843" w:type="dxa"/>
          </w:tcPr>
          <w:p w14:paraId="3E4988F7" w14:textId="77777777" w:rsidR="00C45953" w:rsidRPr="00690BE8" w:rsidRDefault="00C45953" w:rsidP="00C45953">
            <w:pPr>
              <w:jc w:val="both"/>
            </w:pPr>
            <w:r w:rsidRPr="00690BE8">
              <w:t>Ключевые дела</w:t>
            </w:r>
          </w:p>
        </w:tc>
      </w:tr>
      <w:tr w:rsidR="00C45953" w:rsidRPr="00690BE8" w14:paraId="06CCB4FA" w14:textId="77777777" w:rsidTr="00632924">
        <w:tc>
          <w:tcPr>
            <w:tcW w:w="534" w:type="dxa"/>
          </w:tcPr>
          <w:p w14:paraId="0E0C0E60" w14:textId="77777777" w:rsidR="00C45953" w:rsidRDefault="00C45953" w:rsidP="00C45953">
            <w:pPr>
              <w:jc w:val="both"/>
            </w:pPr>
            <w:r>
              <w:t>15</w:t>
            </w:r>
          </w:p>
        </w:tc>
        <w:tc>
          <w:tcPr>
            <w:tcW w:w="1298" w:type="dxa"/>
          </w:tcPr>
          <w:p w14:paraId="7F903676" w14:textId="77777777" w:rsidR="00C45953" w:rsidRDefault="00C45953" w:rsidP="00C45953">
            <w:r w:rsidRPr="00BE2A68">
              <w:t>Апрель</w:t>
            </w:r>
          </w:p>
        </w:tc>
        <w:tc>
          <w:tcPr>
            <w:tcW w:w="3544" w:type="dxa"/>
          </w:tcPr>
          <w:p w14:paraId="5A8658E8" w14:textId="77777777" w:rsidR="00C45953" w:rsidRPr="00690BE8" w:rsidRDefault="00C45953" w:rsidP="00C45953">
            <w:pPr>
              <w:spacing w:after="150"/>
              <w:jc w:val="both"/>
            </w:pPr>
            <w:r>
              <w:t>22 апреля Международный день птиЗемли. -беседа.</w:t>
            </w:r>
          </w:p>
        </w:tc>
        <w:tc>
          <w:tcPr>
            <w:tcW w:w="1843" w:type="dxa"/>
          </w:tcPr>
          <w:p w14:paraId="6F0DA8DA" w14:textId="77777777" w:rsidR="00C45953" w:rsidRPr="00690BE8" w:rsidRDefault="00C45953" w:rsidP="00C45953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7A139499" w14:textId="32DE2413" w:rsidR="00C45953" w:rsidRPr="00690BE8" w:rsidRDefault="000866E8" w:rsidP="00C45953">
            <w:pPr>
              <w:jc w:val="both"/>
            </w:pPr>
            <w:r>
              <w:t>22.04.202</w:t>
            </w:r>
            <w:r w:rsidR="00DD6837">
              <w:t>6</w:t>
            </w:r>
          </w:p>
        </w:tc>
        <w:tc>
          <w:tcPr>
            <w:tcW w:w="1843" w:type="dxa"/>
          </w:tcPr>
          <w:p w14:paraId="5C38B6E1" w14:textId="77777777" w:rsidR="00C45953" w:rsidRPr="00690BE8" w:rsidRDefault="00C45953" w:rsidP="00C45953">
            <w:pPr>
              <w:jc w:val="both"/>
            </w:pPr>
            <w:r w:rsidRPr="00690BE8">
              <w:t>Ключевые дела</w:t>
            </w:r>
          </w:p>
        </w:tc>
      </w:tr>
      <w:tr w:rsidR="00DE5BEA" w:rsidRPr="00690BE8" w14:paraId="33F2D162" w14:textId="77777777" w:rsidTr="00632924">
        <w:tc>
          <w:tcPr>
            <w:tcW w:w="534" w:type="dxa"/>
          </w:tcPr>
          <w:p w14:paraId="7647891F" w14:textId="77777777" w:rsidR="00DE5BEA" w:rsidRPr="00690BE8" w:rsidRDefault="00C45953" w:rsidP="007257C8">
            <w:pPr>
              <w:jc w:val="both"/>
            </w:pPr>
            <w:r>
              <w:t>16</w:t>
            </w:r>
          </w:p>
        </w:tc>
        <w:tc>
          <w:tcPr>
            <w:tcW w:w="1298" w:type="dxa"/>
          </w:tcPr>
          <w:p w14:paraId="31647435" w14:textId="77777777" w:rsidR="00DE5BEA" w:rsidRPr="00690BE8" w:rsidRDefault="00DE5BEA" w:rsidP="007257C8">
            <w:pPr>
              <w:jc w:val="both"/>
            </w:pPr>
            <w:r w:rsidRPr="00690BE8">
              <w:t>Апрель</w:t>
            </w:r>
          </w:p>
        </w:tc>
        <w:tc>
          <w:tcPr>
            <w:tcW w:w="3544" w:type="dxa"/>
          </w:tcPr>
          <w:p w14:paraId="75CAD829" w14:textId="77777777" w:rsidR="00DE5BEA" w:rsidRPr="00690BE8" w:rsidRDefault="00DE5BEA" w:rsidP="007257C8">
            <w:pPr>
              <w:jc w:val="both"/>
            </w:pPr>
            <w:r w:rsidRPr="00690BE8">
              <w:rPr>
                <w:color w:val="000000"/>
              </w:rPr>
              <w:t>«Искры творчества». Отчёт</w:t>
            </w:r>
          </w:p>
        </w:tc>
        <w:tc>
          <w:tcPr>
            <w:tcW w:w="1843" w:type="dxa"/>
          </w:tcPr>
          <w:p w14:paraId="01D3A4F8" w14:textId="77777777" w:rsidR="00DE5BEA" w:rsidRPr="00690BE8" w:rsidRDefault="00DE5BEA" w:rsidP="007257C8">
            <w:pPr>
              <w:jc w:val="both"/>
            </w:pPr>
          </w:p>
        </w:tc>
        <w:tc>
          <w:tcPr>
            <w:tcW w:w="1417" w:type="dxa"/>
          </w:tcPr>
          <w:p w14:paraId="2F6C6C2D" w14:textId="1089813C" w:rsidR="00DE5BEA" w:rsidRPr="00690BE8" w:rsidRDefault="000866E8" w:rsidP="007257C8">
            <w:pPr>
              <w:jc w:val="both"/>
            </w:pPr>
            <w:r>
              <w:t>23.04.202</w:t>
            </w:r>
            <w:r w:rsidR="00DD6837">
              <w:t>6</w:t>
            </w:r>
          </w:p>
        </w:tc>
        <w:tc>
          <w:tcPr>
            <w:tcW w:w="1843" w:type="dxa"/>
          </w:tcPr>
          <w:p w14:paraId="6D7EC906" w14:textId="77777777" w:rsidR="00DE5BEA" w:rsidRPr="00690BE8" w:rsidRDefault="00DE5BEA" w:rsidP="007257C8">
            <w:pPr>
              <w:jc w:val="both"/>
            </w:pPr>
            <w:r w:rsidRPr="00690BE8">
              <w:t>Ключевые дела</w:t>
            </w:r>
          </w:p>
        </w:tc>
      </w:tr>
      <w:tr w:rsidR="00DE5BEA" w:rsidRPr="00690BE8" w14:paraId="38415621" w14:textId="77777777" w:rsidTr="00632924">
        <w:tc>
          <w:tcPr>
            <w:tcW w:w="534" w:type="dxa"/>
          </w:tcPr>
          <w:p w14:paraId="05576D27" w14:textId="77777777" w:rsidR="00DE5BEA" w:rsidRPr="00690BE8" w:rsidRDefault="00C45953" w:rsidP="007257C8">
            <w:pPr>
              <w:jc w:val="both"/>
            </w:pPr>
            <w:r>
              <w:t>17</w:t>
            </w:r>
          </w:p>
        </w:tc>
        <w:tc>
          <w:tcPr>
            <w:tcW w:w="1298" w:type="dxa"/>
          </w:tcPr>
          <w:p w14:paraId="06032EC3" w14:textId="77777777" w:rsidR="00DE5BEA" w:rsidRPr="00690BE8" w:rsidRDefault="00DE5BEA" w:rsidP="007257C8">
            <w:pPr>
              <w:jc w:val="both"/>
            </w:pPr>
            <w:r w:rsidRPr="00690BE8">
              <w:t>Май</w:t>
            </w:r>
          </w:p>
        </w:tc>
        <w:tc>
          <w:tcPr>
            <w:tcW w:w="3544" w:type="dxa"/>
          </w:tcPr>
          <w:p w14:paraId="4325AE28" w14:textId="77777777" w:rsidR="00DE5BEA" w:rsidRPr="00690BE8" w:rsidRDefault="00DE5BEA" w:rsidP="007257C8">
            <w:pPr>
              <w:jc w:val="both"/>
            </w:pPr>
            <w:r w:rsidRPr="00690BE8">
              <w:rPr>
                <w:color w:val="000000"/>
              </w:rPr>
              <w:t>Час экологии в  кружках и объединениях «Сохраним природу»</w:t>
            </w:r>
          </w:p>
        </w:tc>
        <w:tc>
          <w:tcPr>
            <w:tcW w:w="1843" w:type="dxa"/>
          </w:tcPr>
          <w:p w14:paraId="1796FAAB" w14:textId="77777777" w:rsidR="00DE5BEA" w:rsidRPr="00690BE8" w:rsidRDefault="00DE5BEA" w:rsidP="007257C8">
            <w:pPr>
              <w:jc w:val="both"/>
            </w:pPr>
            <w:r w:rsidRPr="00690BE8">
              <w:t>Чиркунова Е.Ф.</w:t>
            </w:r>
          </w:p>
        </w:tc>
        <w:tc>
          <w:tcPr>
            <w:tcW w:w="1417" w:type="dxa"/>
          </w:tcPr>
          <w:p w14:paraId="161B2633" w14:textId="69E4DFED" w:rsidR="00DE5BEA" w:rsidRPr="00690BE8" w:rsidRDefault="000866E8" w:rsidP="007257C8">
            <w:pPr>
              <w:jc w:val="both"/>
            </w:pPr>
            <w:r>
              <w:t>24.05.202</w:t>
            </w:r>
            <w:r w:rsidR="00DD6837">
              <w:t>6</w:t>
            </w:r>
          </w:p>
        </w:tc>
        <w:tc>
          <w:tcPr>
            <w:tcW w:w="1843" w:type="dxa"/>
          </w:tcPr>
          <w:p w14:paraId="2A952F39" w14:textId="77777777" w:rsidR="00DE5BEA" w:rsidRPr="00690BE8" w:rsidRDefault="00DE5BEA" w:rsidP="007257C8">
            <w:pPr>
              <w:jc w:val="both"/>
            </w:pPr>
            <w:r w:rsidRPr="00690BE8">
              <w:t>Ключевые дела</w:t>
            </w:r>
          </w:p>
        </w:tc>
      </w:tr>
    </w:tbl>
    <w:p w14:paraId="3D920136" w14:textId="77777777" w:rsidR="00DE5BEA" w:rsidRDefault="00DE5BEA" w:rsidP="00FD7358">
      <w:pPr>
        <w:shd w:val="clear" w:color="auto" w:fill="FFFFFF"/>
        <w:rPr>
          <w:b/>
          <w:bCs/>
          <w:color w:val="000000"/>
        </w:rPr>
      </w:pPr>
    </w:p>
    <w:p w14:paraId="25454A90" w14:textId="77777777" w:rsidR="00347B02" w:rsidRDefault="00347B02" w:rsidP="00FD7358">
      <w:pPr>
        <w:shd w:val="clear" w:color="auto" w:fill="FFFFFF"/>
        <w:rPr>
          <w:b/>
          <w:bCs/>
          <w:color w:val="000000"/>
        </w:rPr>
      </w:pPr>
    </w:p>
    <w:p w14:paraId="6E4A36E6" w14:textId="77777777" w:rsidR="00347B02" w:rsidRDefault="00347B02" w:rsidP="00FD7358">
      <w:pPr>
        <w:shd w:val="clear" w:color="auto" w:fill="FFFFFF"/>
        <w:rPr>
          <w:b/>
          <w:bCs/>
          <w:color w:val="000000"/>
        </w:rPr>
      </w:pPr>
    </w:p>
    <w:p w14:paraId="3029056D" w14:textId="77777777" w:rsidR="00347B02" w:rsidRDefault="00347B02" w:rsidP="00FD7358">
      <w:pPr>
        <w:shd w:val="clear" w:color="auto" w:fill="FFFFFF"/>
        <w:rPr>
          <w:b/>
          <w:bCs/>
          <w:color w:val="000000"/>
        </w:rPr>
      </w:pPr>
    </w:p>
    <w:p w14:paraId="30C1E16B" w14:textId="77777777" w:rsidR="00347B02" w:rsidRDefault="00347B02" w:rsidP="00FD7358">
      <w:pPr>
        <w:shd w:val="clear" w:color="auto" w:fill="FFFFFF"/>
        <w:rPr>
          <w:b/>
          <w:bCs/>
          <w:color w:val="000000"/>
        </w:rPr>
      </w:pPr>
    </w:p>
    <w:p w14:paraId="18F18FE7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062A5615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213509D8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0AC76F60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2008696E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7DC1533C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7CA3206D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191FEAB7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787C1E5B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4CA58BE2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05F43CA4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4E2965B8" w14:textId="77777777" w:rsidR="000866E8" w:rsidRDefault="000866E8" w:rsidP="00FD7358">
      <w:pPr>
        <w:shd w:val="clear" w:color="auto" w:fill="FFFFFF"/>
        <w:rPr>
          <w:b/>
          <w:bCs/>
          <w:color w:val="000000"/>
        </w:rPr>
      </w:pPr>
    </w:p>
    <w:p w14:paraId="2530107F" w14:textId="77777777" w:rsidR="000866E8" w:rsidRPr="00FD7358" w:rsidRDefault="000866E8" w:rsidP="00FD7358">
      <w:pPr>
        <w:shd w:val="clear" w:color="auto" w:fill="FFFFFF"/>
        <w:rPr>
          <w:b/>
          <w:bCs/>
          <w:color w:val="000000"/>
        </w:rPr>
      </w:pPr>
    </w:p>
    <w:p w14:paraId="3FF5AB02" w14:textId="77777777" w:rsidR="00DE5BEA" w:rsidRDefault="00DE5BEA" w:rsidP="00F40ED4">
      <w:pPr>
        <w:pStyle w:val="a5"/>
        <w:shd w:val="clear" w:color="auto" w:fill="FFFFFF"/>
        <w:ind w:left="48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4EAE4185" w14:textId="77777777" w:rsidR="008062CF" w:rsidRPr="00956D69" w:rsidRDefault="008062CF" w:rsidP="00F40ED4">
      <w:pPr>
        <w:pStyle w:val="a5"/>
        <w:shd w:val="clear" w:color="auto" w:fill="FFFFFF"/>
        <w:ind w:left="480"/>
        <w:jc w:val="center"/>
        <w:rPr>
          <w:b/>
          <w:bCs/>
          <w:color w:val="000000"/>
          <w:sz w:val="24"/>
          <w:szCs w:val="24"/>
          <w:lang w:val="ru-RU"/>
        </w:rPr>
      </w:pPr>
      <w:r w:rsidRPr="00956D69">
        <w:rPr>
          <w:b/>
          <w:bCs/>
          <w:color w:val="000000"/>
          <w:sz w:val="24"/>
          <w:szCs w:val="24"/>
          <w:lang w:val="ru-RU"/>
        </w:rPr>
        <w:lastRenderedPageBreak/>
        <w:t>3. СПИСОК ЛИТЕРАТУРЫ.</w:t>
      </w:r>
    </w:p>
    <w:p w14:paraId="0E146456" w14:textId="77777777" w:rsidR="008062CF" w:rsidRPr="00956D69" w:rsidRDefault="008062CF" w:rsidP="00F40ED4">
      <w:pPr>
        <w:pStyle w:val="a5"/>
        <w:shd w:val="clear" w:color="auto" w:fill="FFFFFF"/>
        <w:ind w:left="480"/>
        <w:jc w:val="center"/>
        <w:rPr>
          <w:b/>
          <w:bCs/>
          <w:color w:val="000000"/>
          <w:sz w:val="24"/>
          <w:szCs w:val="24"/>
          <w:lang w:val="ru-RU"/>
        </w:rPr>
      </w:pPr>
      <w:r w:rsidRPr="00956D69">
        <w:rPr>
          <w:b/>
          <w:bCs/>
          <w:color w:val="000000"/>
          <w:sz w:val="24"/>
          <w:szCs w:val="24"/>
          <w:lang w:val="ru-RU"/>
        </w:rPr>
        <w:t>Литература для педагога.</w:t>
      </w:r>
    </w:p>
    <w:p w14:paraId="3F59E2A0" w14:textId="77777777" w:rsidR="008062CF" w:rsidRDefault="00E5017B" w:rsidP="007257C8">
      <w:pPr>
        <w:shd w:val="clear" w:color="auto" w:fill="FFFFFF"/>
        <w:jc w:val="both"/>
        <w:rPr>
          <w:bCs/>
          <w:i/>
          <w:color w:val="000000"/>
        </w:rPr>
      </w:pPr>
      <w:r w:rsidRPr="00956D69">
        <w:rPr>
          <w:bCs/>
          <w:i/>
          <w:color w:val="000000"/>
        </w:rPr>
        <w:t xml:space="preserve">     </w:t>
      </w:r>
      <w:r w:rsidR="008062CF" w:rsidRPr="00956D69">
        <w:rPr>
          <w:bCs/>
          <w:i/>
          <w:color w:val="000000"/>
        </w:rPr>
        <w:t>Нормативные документы:</w:t>
      </w:r>
    </w:p>
    <w:p w14:paraId="7657F47B" w14:textId="77777777" w:rsidR="00347B02" w:rsidRPr="00347B02" w:rsidRDefault="00347B02" w:rsidP="00347B02">
      <w:pPr>
        <w:shd w:val="clear" w:color="auto" w:fill="FFFFFF"/>
        <w:ind w:left="426"/>
        <w:jc w:val="both"/>
        <w:rPr>
          <w:color w:val="181818"/>
        </w:rPr>
      </w:pPr>
      <w:r w:rsidRPr="00347B02">
        <w:rPr>
          <w:color w:val="181818"/>
        </w:rPr>
        <w:t>1. Федеральный закон Российской Федерации от 29.12.2012 г. № 273-ФЗ «Об образовании в Российской Федерации».</w:t>
      </w:r>
    </w:p>
    <w:p w14:paraId="274B0327" w14:textId="77777777" w:rsidR="00347B02" w:rsidRPr="00347B02" w:rsidRDefault="00347B02" w:rsidP="00347B02">
      <w:pPr>
        <w:shd w:val="clear" w:color="auto" w:fill="FFFFFF"/>
        <w:ind w:left="426"/>
        <w:jc w:val="both"/>
        <w:rPr>
          <w:color w:val="181818"/>
        </w:rPr>
      </w:pPr>
      <w:r w:rsidRPr="00347B02">
        <w:rPr>
          <w:color w:val="181818"/>
        </w:rPr>
        <w:t xml:space="preserve">2. 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 </w:t>
      </w:r>
    </w:p>
    <w:p w14:paraId="03C4BB60" w14:textId="77777777" w:rsidR="00347B02" w:rsidRPr="00347B02" w:rsidRDefault="00347B02" w:rsidP="00347B02">
      <w:pPr>
        <w:shd w:val="clear" w:color="auto" w:fill="FFFFFF"/>
        <w:ind w:left="426"/>
        <w:jc w:val="both"/>
        <w:rPr>
          <w:color w:val="181818"/>
        </w:rPr>
      </w:pPr>
      <w:r w:rsidRPr="00347B02">
        <w:rPr>
          <w:color w:val="181818"/>
        </w:rPr>
        <w:t>3. Концепция развития дополнительного образования детей до 2030-го года, утвержденная распоряжением Правительства Российской Федерации от 31 марта 2022 г. № 678-р.</w:t>
      </w:r>
    </w:p>
    <w:p w14:paraId="2D54FAF0" w14:textId="77777777" w:rsidR="00347B02" w:rsidRPr="00347B02" w:rsidRDefault="00347B02" w:rsidP="00347B02">
      <w:pPr>
        <w:shd w:val="clear" w:color="auto" w:fill="FFFFFF"/>
        <w:ind w:left="426"/>
        <w:jc w:val="both"/>
        <w:rPr>
          <w:color w:val="181818"/>
        </w:rPr>
      </w:pPr>
      <w:r w:rsidRPr="00347B02">
        <w:rPr>
          <w:color w:val="181818"/>
        </w:rPr>
        <w:t>4. 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302B9158" w14:textId="77777777" w:rsidR="00347B02" w:rsidRPr="00347B02" w:rsidRDefault="00347B02" w:rsidP="00347B02">
      <w:pPr>
        <w:shd w:val="clear" w:color="auto" w:fill="FFFFFF"/>
        <w:ind w:left="426"/>
        <w:jc w:val="both"/>
        <w:rPr>
          <w:color w:val="181818"/>
        </w:rPr>
      </w:pPr>
      <w:r w:rsidRPr="00347B02">
        <w:rPr>
          <w:color w:val="181818"/>
        </w:rPr>
        <w:t>5. Приказ     Министерства     Просвещения     Российской    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№ 196» (далее – Приказ № 533)</w:t>
      </w:r>
    </w:p>
    <w:p w14:paraId="1273B3BD" w14:textId="77777777" w:rsidR="00347B02" w:rsidRPr="00347B02" w:rsidRDefault="00347B02" w:rsidP="00347B02">
      <w:pPr>
        <w:shd w:val="clear" w:color="auto" w:fill="FFFFFF"/>
        <w:ind w:left="426"/>
        <w:jc w:val="both"/>
        <w:rPr>
          <w:color w:val="181818"/>
        </w:rPr>
      </w:pPr>
      <w:r w:rsidRPr="00347B02">
        <w:rPr>
          <w:color w:val="181818"/>
        </w:rPr>
        <w:t>6. Постановление Главного государственного санитарного врача РФ от 28.01.2021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BC31A2C" w14:textId="77777777" w:rsidR="00347B02" w:rsidRPr="00347B02" w:rsidRDefault="00347B02" w:rsidP="00347B02">
      <w:pPr>
        <w:shd w:val="clear" w:color="auto" w:fill="FFFFFF"/>
        <w:ind w:left="426"/>
        <w:jc w:val="both"/>
        <w:rPr>
          <w:color w:val="181818"/>
        </w:rPr>
      </w:pPr>
      <w:r w:rsidRPr="00347B02">
        <w:rPr>
          <w:color w:val="181818"/>
        </w:rPr>
        <w:t>7.</w:t>
      </w:r>
      <w:r w:rsidRPr="00347B02">
        <w:rPr>
          <w:color w:val="181818"/>
          <w:sz w:val="18"/>
        </w:rPr>
        <w:t>МЕТОДИЧЕСКИЕ РЕКОМЕНДАЦИИ ПО ПРОЕКТИРОВАНИЮ ДОПОЛНИТЕЛЬНЫХ ОБЩЕОБРАЗОВАТЕЛЬНЫХ ОБЩЕРАЗВИВАЮЩИХ ПРОГРАММ</w:t>
      </w:r>
      <w:r w:rsidRPr="00347B02">
        <w:rPr>
          <w:color w:val="181818"/>
        </w:rPr>
        <w:t>, г. Уфа, 2022г.</w:t>
      </w:r>
    </w:p>
    <w:p w14:paraId="06CFF2E3" w14:textId="77777777" w:rsidR="008062CF" w:rsidRPr="00956D69" w:rsidRDefault="008062CF" w:rsidP="007257C8">
      <w:pPr>
        <w:shd w:val="clear" w:color="auto" w:fill="FFFFFF"/>
        <w:ind w:left="426"/>
        <w:contextualSpacing/>
        <w:jc w:val="both"/>
        <w:rPr>
          <w:i/>
          <w:color w:val="181818"/>
        </w:rPr>
      </w:pPr>
    </w:p>
    <w:p w14:paraId="72A5AD54" w14:textId="77777777" w:rsidR="008062CF" w:rsidRPr="00956D69" w:rsidRDefault="008062CF" w:rsidP="007257C8">
      <w:pPr>
        <w:shd w:val="clear" w:color="auto" w:fill="FFFFFF"/>
        <w:ind w:left="426"/>
        <w:contextualSpacing/>
        <w:jc w:val="both"/>
        <w:rPr>
          <w:i/>
          <w:color w:val="181818"/>
        </w:rPr>
      </w:pPr>
      <w:r w:rsidRPr="00956D69">
        <w:rPr>
          <w:i/>
          <w:color w:val="181818"/>
        </w:rPr>
        <w:t>Литература, использованная при составлении программы:</w:t>
      </w:r>
    </w:p>
    <w:p w14:paraId="58F75890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Дополнительные общеобразовательные общеразвивающие программы (включая разноуровневые и модульные) / Методические рекомендации по разработке и реализации. – Новосибирск: ГАУ ДО НСО «ОЦРТДиЮ», РМЦ, 2021. – 67 с.</w:t>
      </w:r>
    </w:p>
    <w:p w14:paraId="240D7FA1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 xml:space="preserve">Митрохина М.С. Авторская программа «АдекАРТ» (школа акварели) – 2010г. </w:t>
      </w:r>
    </w:p>
    <w:p w14:paraId="34E60BDF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Березина В.А. Дополнительное образование детей как средство их творческого развития. - М.: Инфра-М, 2008. - 132 с.</w:t>
      </w:r>
    </w:p>
    <w:p w14:paraId="78622F51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Воспитательный процесс: изучение эффективности: методические рекомендации/под редакцией Е.Н. Степанова – М., 2011.</w:t>
      </w:r>
    </w:p>
    <w:p w14:paraId="69BE374D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Каргина З.А. Практическое пособие для педагога дополнительного образования. – Изд. доп. – М.: Школьная Пресса, 2008.</w:t>
      </w:r>
    </w:p>
    <w:p w14:paraId="415C6EFF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color w:val="181818"/>
          <w:sz w:val="24"/>
          <w:szCs w:val="24"/>
        </w:rPr>
      </w:pPr>
      <w:r w:rsidRPr="00956D69">
        <w:rPr>
          <w:color w:val="181818"/>
          <w:sz w:val="24"/>
          <w:szCs w:val="24"/>
          <w:lang w:val="ru-RU"/>
        </w:rPr>
        <w:t xml:space="preserve">Работа с семьёй в учреждениях дополнительного образования: аукцион методических идей / авт.-сост. </w:t>
      </w:r>
      <w:r w:rsidRPr="00956D69">
        <w:rPr>
          <w:color w:val="181818"/>
          <w:sz w:val="24"/>
          <w:szCs w:val="24"/>
        </w:rPr>
        <w:t>Л.В. Третьякова и др. – Волгоград: Учитель, 2015. – 218 с. Ил.</w:t>
      </w:r>
    </w:p>
    <w:p w14:paraId="121B074E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Сластенин, В.А. Методика воспитательной работы / В.А.Сластенин. - изд.2-е.-М., 2014.</w:t>
      </w:r>
    </w:p>
    <w:p w14:paraId="31F3E692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Савенкова Л.Г., Ермолинская  Е.А., Протопопов Ю.Н. Изобразительное искусство: Интегрированная программа: 1-4 классы. – М.: Вентана-Граф, 2 закон РФ “Об образовании” (с изменениями от 16.11.97), статьи 5.5, 12.5, 26.1, 28, 35</w:t>
      </w:r>
    </w:p>
    <w:p w14:paraId="74E14175" w14:textId="77777777" w:rsidR="008062CF" w:rsidRPr="00956D69" w:rsidRDefault="008062CF" w:rsidP="000B578A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contextualSpacing/>
        <w:jc w:val="both"/>
        <w:rPr>
          <w:color w:val="181818"/>
          <w:sz w:val="24"/>
          <w:szCs w:val="24"/>
        </w:rPr>
      </w:pPr>
      <w:r w:rsidRPr="00956D69">
        <w:rPr>
          <w:color w:val="181818"/>
          <w:sz w:val="24"/>
          <w:szCs w:val="24"/>
          <w:lang w:val="ru-RU"/>
        </w:rPr>
        <w:t xml:space="preserve">Карпетян М. И. Я иду на урок в начальную школу: история искусств. </w:t>
      </w:r>
      <w:r w:rsidRPr="00956D69">
        <w:rPr>
          <w:color w:val="181818"/>
          <w:sz w:val="24"/>
          <w:szCs w:val="24"/>
        </w:rPr>
        <w:t>Книга для учителя / М. И. Карпетян. — М., 2001.</w:t>
      </w:r>
    </w:p>
    <w:p w14:paraId="00991E38" w14:textId="77777777" w:rsidR="008062CF" w:rsidRPr="00956D69" w:rsidRDefault="008062CF" w:rsidP="000B578A">
      <w:pPr>
        <w:numPr>
          <w:ilvl w:val="0"/>
          <w:numId w:val="8"/>
        </w:numPr>
        <w:shd w:val="clear" w:color="auto" w:fill="FFFFFF"/>
        <w:contextualSpacing/>
        <w:jc w:val="both"/>
        <w:rPr>
          <w:color w:val="181818"/>
        </w:rPr>
      </w:pPr>
      <w:r w:rsidRPr="00956D69">
        <w:rPr>
          <w:color w:val="181818"/>
        </w:rPr>
        <w:t>https://infourok.ru/</w:t>
      </w:r>
    </w:p>
    <w:p w14:paraId="0D28EF70" w14:textId="77777777" w:rsidR="008062CF" w:rsidRPr="00956D69" w:rsidRDefault="00E5017B" w:rsidP="007257C8">
      <w:pPr>
        <w:shd w:val="clear" w:color="auto" w:fill="FFFFFF"/>
        <w:jc w:val="both"/>
        <w:rPr>
          <w:i/>
          <w:color w:val="181818"/>
        </w:rPr>
      </w:pPr>
      <w:r w:rsidRPr="00956D69">
        <w:rPr>
          <w:i/>
          <w:color w:val="181818"/>
        </w:rPr>
        <w:t xml:space="preserve">  </w:t>
      </w:r>
      <w:r w:rsidR="00347B02">
        <w:rPr>
          <w:i/>
          <w:color w:val="181818"/>
        </w:rPr>
        <w:t>Литература для обучающихся и родителей:</w:t>
      </w:r>
    </w:p>
    <w:p w14:paraId="76764BCA" w14:textId="77777777" w:rsidR="008062CF" w:rsidRPr="00956D69" w:rsidRDefault="008062CF" w:rsidP="000B578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ind w:left="851" w:hanging="425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Изображение животных в творчестве В. Ватагина, Е. Чарушина, Е. Рачева (любые альбомы и монографии).</w:t>
      </w:r>
    </w:p>
    <w:p w14:paraId="33468140" w14:textId="77777777" w:rsidR="008062CF" w:rsidRPr="00956D69" w:rsidRDefault="008062CF" w:rsidP="000B578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ind w:left="851" w:hanging="425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Гумилев Л. И. Этногенез и биосфера Земли / Л. Н. Гумилев. — СПб.,2001.</w:t>
      </w:r>
    </w:p>
    <w:p w14:paraId="32D95608" w14:textId="77777777" w:rsidR="008062CF" w:rsidRPr="00956D69" w:rsidRDefault="008062CF" w:rsidP="000B578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ind w:left="851" w:hanging="425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Я познаю мир: детская энциклопедия: Чудеса света. — М., 2001.</w:t>
      </w:r>
    </w:p>
    <w:p w14:paraId="56C64C51" w14:textId="77777777" w:rsidR="008062CF" w:rsidRPr="00956D69" w:rsidRDefault="008062CF" w:rsidP="000B578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ind w:left="851" w:hanging="425"/>
        <w:contextualSpacing/>
        <w:jc w:val="both"/>
        <w:rPr>
          <w:color w:val="181818"/>
          <w:sz w:val="24"/>
          <w:szCs w:val="24"/>
          <w:lang w:val="ru-RU"/>
        </w:rPr>
      </w:pPr>
      <w:r w:rsidRPr="00956D69">
        <w:rPr>
          <w:color w:val="181818"/>
          <w:sz w:val="24"/>
          <w:szCs w:val="24"/>
          <w:lang w:val="ru-RU"/>
        </w:rPr>
        <w:t>Журналы «Юный художник», «Художественный совет», «Художественная школа».</w:t>
      </w:r>
    </w:p>
    <w:p w14:paraId="106AB059" w14:textId="77777777" w:rsidR="0051198C" w:rsidRPr="00956D69" w:rsidRDefault="0051198C" w:rsidP="00347B02">
      <w:pPr>
        <w:shd w:val="clear" w:color="auto" w:fill="FFFFFF"/>
        <w:ind w:left="426" w:right="10"/>
        <w:jc w:val="both"/>
        <w:rPr>
          <w:b/>
        </w:rPr>
      </w:pPr>
      <w:r w:rsidRPr="00956D69">
        <w:rPr>
          <w:b/>
        </w:rPr>
        <w:t>Интернет- ресурсы</w:t>
      </w:r>
    </w:p>
    <w:p w14:paraId="67FBEF8A" w14:textId="77777777" w:rsidR="0051198C" w:rsidRPr="00956D69" w:rsidRDefault="0051198C" w:rsidP="00347B02">
      <w:pPr>
        <w:shd w:val="clear" w:color="auto" w:fill="FFFFFF"/>
        <w:ind w:left="426" w:right="10"/>
        <w:jc w:val="both"/>
      </w:pPr>
      <w:r w:rsidRPr="00956D69">
        <w:t>1.</w:t>
      </w:r>
      <w:hyperlink r:id="rId9" w:history="1">
        <w:r w:rsidRPr="00956D69">
          <w:rPr>
            <w:u w:val="single"/>
          </w:rPr>
          <w:t>http://www.printdigital.ru/</w:t>
        </w:r>
      </w:hyperlink>
      <w:r w:rsidRPr="00956D69">
        <w:t> Шедевры мировой живописи.</w:t>
      </w:r>
    </w:p>
    <w:p w14:paraId="47217D97" w14:textId="77777777" w:rsidR="0051198C" w:rsidRPr="00956D69" w:rsidRDefault="0051198C" w:rsidP="00347B02">
      <w:pPr>
        <w:shd w:val="clear" w:color="auto" w:fill="FFFFFF"/>
        <w:ind w:left="426" w:right="10"/>
        <w:jc w:val="both"/>
      </w:pPr>
      <w:r w:rsidRPr="00956D69">
        <w:lastRenderedPageBreak/>
        <w:t>2..</w:t>
      </w:r>
      <w:hyperlink r:id="rId10" w:history="1">
        <w:r w:rsidRPr="00956D69">
          <w:rPr>
            <w:u w:val="single"/>
          </w:rPr>
          <w:t>http://www.arslonga.ru</w:t>
        </w:r>
      </w:hyperlink>
      <w:r w:rsidRPr="00956D69">
        <w:t> Галерея «ARS LONGA» Галерея своей главной задачей видит поиск и показ работ современных художников, творчество которых выражает настроения и духовные поиски нашего времени.</w:t>
      </w:r>
    </w:p>
    <w:p w14:paraId="6ADBD861" w14:textId="77777777" w:rsidR="0051198C" w:rsidRPr="00956D69" w:rsidRDefault="0051198C" w:rsidP="00347B02">
      <w:pPr>
        <w:suppressAutoHyphens/>
        <w:spacing w:before="100" w:beforeAutospacing="1" w:after="100" w:afterAutospacing="1"/>
        <w:ind w:left="426"/>
        <w:contextualSpacing/>
        <w:jc w:val="both"/>
      </w:pPr>
      <w:r w:rsidRPr="00956D69">
        <w:t>3. .</w:t>
      </w:r>
      <w:hyperlink r:id="rId11" w:history="1">
        <w:r w:rsidRPr="00956D69">
          <w:rPr>
            <w:u w:val="single"/>
          </w:rPr>
          <w:t>http://www.artobject-gallery.ru/</w:t>
        </w:r>
      </w:hyperlink>
      <w:r w:rsidRPr="00956D69">
        <w:t> Галерея «АРТ.объект». Галерея не ограничивает себя узкими стилистическими или жанровыми рамками, а старается знакомить зрителя с разнообразными проявлениями современной арт-сцены.</w:t>
      </w:r>
    </w:p>
    <w:p w14:paraId="0F08E8DE" w14:textId="77777777" w:rsidR="0051198C" w:rsidRPr="00956D69" w:rsidRDefault="0051198C" w:rsidP="00347B02">
      <w:pPr>
        <w:suppressAutoHyphens/>
        <w:spacing w:before="100" w:beforeAutospacing="1" w:after="100" w:afterAutospacing="1"/>
        <w:ind w:left="426"/>
        <w:contextualSpacing/>
        <w:jc w:val="both"/>
      </w:pPr>
      <w:r w:rsidRPr="00956D69">
        <w:t xml:space="preserve">4. </w:t>
      </w:r>
      <w:hyperlink r:id="rId12" w:history="1">
        <w:r w:rsidRPr="00956D69">
          <w:rPr>
            <w:u w:val="single"/>
          </w:rPr>
          <w:t>http://www.tanais.info/</w:t>
        </w:r>
      </w:hyperlink>
      <w:r w:rsidRPr="00956D69">
        <w:t> Шедевры Русской Живописи</w:t>
      </w:r>
    </w:p>
    <w:p w14:paraId="63DA4837" w14:textId="77777777" w:rsidR="00C40C33" w:rsidRDefault="0051198C" w:rsidP="00347B02">
      <w:pPr>
        <w:suppressAutoHyphens/>
        <w:spacing w:before="100" w:beforeAutospacing="1" w:after="100" w:afterAutospacing="1"/>
        <w:ind w:left="426"/>
        <w:contextualSpacing/>
        <w:jc w:val="both"/>
      </w:pPr>
      <w:r w:rsidRPr="00956D69">
        <w:t xml:space="preserve">5. </w:t>
      </w:r>
      <w:hyperlink r:id="rId13" w:history="1">
        <w:r w:rsidRPr="00956D69">
          <w:rPr>
            <w:u w:val="single"/>
          </w:rPr>
          <w:t>http://gallerix.ru/album/Hermitage-museum-hi-resolution</w:t>
        </w:r>
      </w:hyperlink>
      <w:r w:rsidRPr="00956D69">
        <w:t> Галерея</w:t>
      </w:r>
      <w:r w:rsidR="00632924">
        <w:t>, картины известных художников.</w:t>
      </w:r>
    </w:p>
    <w:p w14:paraId="48114F54" w14:textId="77777777" w:rsidR="00F40ED4" w:rsidRDefault="00F40ED4" w:rsidP="007257C8">
      <w:pPr>
        <w:jc w:val="both"/>
      </w:pPr>
    </w:p>
    <w:p w14:paraId="5B1D3230" w14:textId="77777777" w:rsidR="00F40ED4" w:rsidRDefault="00F40ED4" w:rsidP="00F40ED4">
      <w:pPr>
        <w:jc w:val="both"/>
      </w:pPr>
      <w:r>
        <w:t>1.Алексеева, В.В. Что такое искусство?: учебно-методическое пособие[Текст]: / В.В. Алексеева. - М: Сов. Художник, 2014. - Вып. 7. -120 с., ил.</w:t>
      </w:r>
    </w:p>
    <w:p w14:paraId="0A1B5221" w14:textId="77777777" w:rsidR="00F40ED4" w:rsidRDefault="00F40ED4" w:rsidP="00F40ED4">
      <w:pPr>
        <w:jc w:val="both"/>
      </w:pPr>
      <w:r>
        <w:t>2.Алпатов, М. В. Немеркнущее наследие [Текст]: кн. для учителя / М.В. Алпатов, сост. С. П. Истратова, автор предисловия И. Е. Данилова. - М.: Просвещение, 2014.-330 с., ил.</w:t>
      </w:r>
    </w:p>
    <w:p w14:paraId="552A64AC" w14:textId="77777777" w:rsidR="00F40ED4" w:rsidRDefault="00F40ED4" w:rsidP="00F40ED4">
      <w:pPr>
        <w:jc w:val="both"/>
      </w:pPr>
      <w:r>
        <w:t>3.Андронникова, М. И. Портрет: от наскальных рисунков до звукового фильма [Текст]: учеб.-метод. пособие / М.И. Андронникова. -М.: Искусство, 2011. - 423 с., ил.</w:t>
      </w:r>
    </w:p>
    <w:p w14:paraId="56650C86" w14:textId="77777777" w:rsidR="00F40ED4" w:rsidRDefault="00F40ED4" w:rsidP="00F40ED4">
      <w:pPr>
        <w:jc w:val="both"/>
      </w:pPr>
      <w:r>
        <w:t>4.Ватагин, В. А. Воспоминания: записки анималиста [Текст]: монография / В.А. Ватагин. - М.: Сов. Художник, 2000. -214с., ил.</w:t>
      </w:r>
    </w:p>
    <w:p w14:paraId="7D9E5C0C" w14:textId="77777777" w:rsidR="00F40ED4" w:rsidRDefault="00F40ED4" w:rsidP="00F40ED4">
      <w:pPr>
        <w:jc w:val="both"/>
      </w:pPr>
      <w:r>
        <w:t>5.Виппер, Б. Р. Введение в историческое изучение искусства [Текст]: учеб. для вузов / Б.Р. Виппер М.: Изобразительное искусство, 2016. - 288 с.</w:t>
      </w:r>
    </w:p>
    <w:p w14:paraId="3F3E43BA" w14:textId="77777777" w:rsidR="00F40ED4" w:rsidRDefault="00F40ED4" w:rsidP="00F40ED4">
      <w:pPr>
        <w:jc w:val="both"/>
      </w:pPr>
      <w:r>
        <w:t>6.Гастев, А. А. Леонардо да Винчи [Текст]: монография / А.А. Гастев. - М.: Молодая гвардия, 2009. - 400 с., ил.</w:t>
      </w:r>
    </w:p>
    <w:p w14:paraId="52B90AB7" w14:textId="77777777" w:rsidR="00F40ED4" w:rsidRDefault="00F40ED4" w:rsidP="00F40ED4">
      <w:pPr>
        <w:jc w:val="both"/>
      </w:pPr>
      <w:r>
        <w:t>7..Живопись 1920-1930 [Изоматериал]: каталог-альбом / Гос. Русский музей; -М.: Советский художник. 2015. - 280 с., ил.</w:t>
      </w:r>
    </w:p>
    <w:p w14:paraId="1FDCE7A6" w14:textId="77777777" w:rsidR="00F40ED4" w:rsidRDefault="00F40ED4" w:rsidP="00F40ED4">
      <w:pPr>
        <w:jc w:val="both"/>
      </w:pPr>
      <w:r>
        <w:t>8.«Примерные требования к программам дополнительного образования детей [Текст]:/приложение к письму Министерства образования РФ.-Дополнительное образование.- №3/07 С. 5-7.</w:t>
      </w:r>
    </w:p>
    <w:p w14:paraId="78AF849F" w14:textId="77777777" w:rsidR="00F40ED4" w:rsidRPr="003E0782" w:rsidRDefault="00F40ED4" w:rsidP="00F40ED4">
      <w:pPr>
        <w:widowControl w:val="0"/>
        <w:tabs>
          <w:tab w:val="left" w:pos="1374"/>
        </w:tabs>
        <w:autoSpaceDE w:val="0"/>
        <w:autoSpaceDN w:val="0"/>
        <w:rPr>
          <w:color w:val="FF0000"/>
          <w:szCs w:val="22"/>
          <w:lang w:eastAsia="en-US"/>
        </w:rPr>
      </w:pPr>
    </w:p>
    <w:p w14:paraId="007FC63F" w14:textId="77777777" w:rsidR="00956D69" w:rsidRPr="00BF45C4" w:rsidRDefault="00956D69" w:rsidP="00F40ED4">
      <w:pPr>
        <w:widowControl w:val="0"/>
        <w:autoSpaceDE w:val="0"/>
        <w:autoSpaceDN w:val="0"/>
        <w:spacing w:before="5"/>
      </w:pPr>
    </w:p>
    <w:sectPr w:rsidR="00956D69" w:rsidRPr="00BF45C4" w:rsidSect="006D0A76">
      <w:pgSz w:w="12240" w:h="15840"/>
      <w:pgMar w:top="567" w:right="851" w:bottom="567" w:left="851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54AC6" w14:textId="77777777" w:rsidR="00372976" w:rsidRDefault="00372976" w:rsidP="00601261">
      <w:r>
        <w:separator/>
      </w:r>
    </w:p>
  </w:endnote>
  <w:endnote w:type="continuationSeparator" w:id="0">
    <w:p w14:paraId="2EFEAA63" w14:textId="77777777" w:rsidR="00372976" w:rsidRDefault="00372976" w:rsidP="0060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0CFB" w14:textId="77777777" w:rsidR="00372976" w:rsidRDefault="00372976" w:rsidP="00601261">
      <w:r>
        <w:separator/>
      </w:r>
    </w:p>
  </w:footnote>
  <w:footnote w:type="continuationSeparator" w:id="0">
    <w:p w14:paraId="66CCA033" w14:textId="77777777" w:rsidR="00372976" w:rsidRDefault="00372976" w:rsidP="00601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4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5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9"/>
    <w:multiLevelType w:val="singleLevel"/>
    <w:tmpl w:val="00000009"/>
    <w:name w:val="WW8Num8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0000000B"/>
    <w:multiLevelType w:val="singleLevel"/>
    <w:tmpl w:val="0000000B"/>
    <w:name w:val="WW8Num10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90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13"/>
    <w:multiLevelType w:val="singleLevel"/>
    <w:tmpl w:val="00000013"/>
    <w:name w:val="WW8Num18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7" w15:restartNumberingAfterBreak="0">
    <w:nsid w:val="00000015"/>
    <w:multiLevelType w:val="singleLevel"/>
    <w:tmpl w:val="00000015"/>
    <w:name w:val="WW8Num20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00000018"/>
    <w:multiLevelType w:val="singleLevel"/>
    <w:tmpl w:val="00000018"/>
    <w:name w:val="WW8Num24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9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66"/>
        </w:tabs>
        <w:ind w:left="1070" w:hanging="360"/>
      </w:pPr>
      <w:rPr>
        <w:sz w:val="28"/>
        <w:szCs w:val="28"/>
      </w:rPr>
    </w:lvl>
  </w:abstractNum>
  <w:abstractNum w:abstractNumId="10" w15:restartNumberingAfterBreak="0">
    <w:nsid w:val="034056E5"/>
    <w:multiLevelType w:val="hybridMultilevel"/>
    <w:tmpl w:val="CE44BC1E"/>
    <w:lvl w:ilvl="0" w:tplc="45F2CD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B2A2B2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0AB40E78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917A997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53A8BF9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625E2F94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8A3CAB0E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CA9C4A12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2B42D478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05930615"/>
    <w:multiLevelType w:val="multilevel"/>
    <w:tmpl w:val="054C9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7D47CA5"/>
    <w:multiLevelType w:val="hybridMultilevel"/>
    <w:tmpl w:val="418A9F1C"/>
    <w:lvl w:ilvl="0" w:tplc="94064408">
      <w:numFmt w:val="bullet"/>
      <w:lvlText w:val=""/>
      <w:lvlJc w:val="left"/>
      <w:pPr>
        <w:ind w:left="569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4AB6B4">
      <w:numFmt w:val="bullet"/>
      <w:lvlText w:val=""/>
      <w:lvlJc w:val="left"/>
      <w:pPr>
        <w:ind w:left="1273" w:hanging="360"/>
      </w:pPr>
      <w:rPr>
        <w:rFonts w:hint="default"/>
        <w:w w:val="100"/>
        <w:lang w:val="ru-RU" w:eastAsia="en-US" w:bidi="ar-SA"/>
      </w:rPr>
    </w:lvl>
    <w:lvl w:ilvl="2" w:tplc="A2FE862C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3" w:tplc="E7E0FCD0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 w:tplc="615EA912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5" w:tplc="CCBA804E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6" w:tplc="AF8E4FF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0A884BAC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9ED00FE6">
      <w:numFmt w:val="bullet"/>
      <w:lvlText w:val="•"/>
      <w:lvlJc w:val="left"/>
      <w:pPr>
        <w:ind w:left="916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91B0A13"/>
    <w:multiLevelType w:val="multilevel"/>
    <w:tmpl w:val="6BD65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939128B"/>
    <w:multiLevelType w:val="multilevel"/>
    <w:tmpl w:val="24D09A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ACC7816"/>
    <w:multiLevelType w:val="hybridMultilevel"/>
    <w:tmpl w:val="4E9630B6"/>
    <w:lvl w:ilvl="0" w:tplc="1CF4003A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028210">
      <w:numFmt w:val="bullet"/>
      <w:lvlText w:val="•"/>
      <w:lvlJc w:val="left"/>
      <w:pPr>
        <w:ind w:left="528" w:hanging="147"/>
      </w:pPr>
      <w:rPr>
        <w:rFonts w:hint="default"/>
        <w:lang w:val="ru-RU" w:eastAsia="en-US" w:bidi="ar-SA"/>
      </w:rPr>
    </w:lvl>
    <w:lvl w:ilvl="2" w:tplc="43243882">
      <w:numFmt w:val="bullet"/>
      <w:lvlText w:val="•"/>
      <w:lvlJc w:val="left"/>
      <w:pPr>
        <w:ind w:left="957" w:hanging="147"/>
      </w:pPr>
      <w:rPr>
        <w:rFonts w:hint="default"/>
        <w:lang w:val="ru-RU" w:eastAsia="en-US" w:bidi="ar-SA"/>
      </w:rPr>
    </w:lvl>
    <w:lvl w:ilvl="3" w:tplc="46708F90">
      <w:numFmt w:val="bullet"/>
      <w:lvlText w:val="•"/>
      <w:lvlJc w:val="left"/>
      <w:pPr>
        <w:ind w:left="1385" w:hanging="147"/>
      </w:pPr>
      <w:rPr>
        <w:rFonts w:hint="default"/>
        <w:lang w:val="ru-RU" w:eastAsia="en-US" w:bidi="ar-SA"/>
      </w:rPr>
    </w:lvl>
    <w:lvl w:ilvl="4" w:tplc="FE406996">
      <w:numFmt w:val="bullet"/>
      <w:lvlText w:val="•"/>
      <w:lvlJc w:val="left"/>
      <w:pPr>
        <w:ind w:left="1814" w:hanging="147"/>
      </w:pPr>
      <w:rPr>
        <w:rFonts w:hint="default"/>
        <w:lang w:val="ru-RU" w:eastAsia="en-US" w:bidi="ar-SA"/>
      </w:rPr>
    </w:lvl>
    <w:lvl w:ilvl="5" w:tplc="2CE22280">
      <w:numFmt w:val="bullet"/>
      <w:lvlText w:val="•"/>
      <w:lvlJc w:val="left"/>
      <w:pPr>
        <w:ind w:left="2242" w:hanging="147"/>
      </w:pPr>
      <w:rPr>
        <w:rFonts w:hint="default"/>
        <w:lang w:val="ru-RU" w:eastAsia="en-US" w:bidi="ar-SA"/>
      </w:rPr>
    </w:lvl>
    <w:lvl w:ilvl="6" w:tplc="F0E2D040">
      <w:numFmt w:val="bullet"/>
      <w:lvlText w:val="•"/>
      <w:lvlJc w:val="left"/>
      <w:pPr>
        <w:ind w:left="2671" w:hanging="147"/>
      </w:pPr>
      <w:rPr>
        <w:rFonts w:hint="default"/>
        <w:lang w:val="ru-RU" w:eastAsia="en-US" w:bidi="ar-SA"/>
      </w:rPr>
    </w:lvl>
    <w:lvl w:ilvl="7" w:tplc="E0420814">
      <w:numFmt w:val="bullet"/>
      <w:lvlText w:val="•"/>
      <w:lvlJc w:val="left"/>
      <w:pPr>
        <w:ind w:left="3099" w:hanging="147"/>
      </w:pPr>
      <w:rPr>
        <w:rFonts w:hint="default"/>
        <w:lang w:val="ru-RU" w:eastAsia="en-US" w:bidi="ar-SA"/>
      </w:rPr>
    </w:lvl>
    <w:lvl w:ilvl="8" w:tplc="282EE082">
      <w:numFmt w:val="bullet"/>
      <w:lvlText w:val="•"/>
      <w:lvlJc w:val="left"/>
      <w:pPr>
        <w:ind w:left="3528" w:hanging="147"/>
      </w:pPr>
      <w:rPr>
        <w:rFonts w:hint="default"/>
        <w:lang w:val="ru-RU" w:eastAsia="en-US" w:bidi="ar-SA"/>
      </w:rPr>
    </w:lvl>
  </w:abstractNum>
  <w:abstractNum w:abstractNumId="16" w15:restartNumberingAfterBreak="0">
    <w:nsid w:val="0CC47F08"/>
    <w:multiLevelType w:val="hybridMultilevel"/>
    <w:tmpl w:val="6E9E025A"/>
    <w:lvl w:ilvl="0" w:tplc="B150E71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FA14E0">
      <w:numFmt w:val="bullet"/>
      <w:lvlText w:val="•"/>
      <w:lvlJc w:val="left"/>
      <w:pPr>
        <w:ind w:left="475" w:hanging="142"/>
      </w:pPr>
      <w:rPr>
        <w:rFonts w:hint="default"/>
        <w:lang w:val="ru-RU" w:eastAsia="en-US" w:bidi="ar-SA"/>
      </w:rPr>
    </w:lvl>
    <w:lvl w:ilvl="2" w:tplc="24486916">
      <w:numFmt w:val="bullet"/>
      <w:lvlText w:val="•"/>
      <w:lvlJc w:val="left"/>
      <w:pPr>
        <w:ind w:left="850" w:hanging="142"/>
      </w:pPr>
      <w:rPr>
        <w:rFonts w:hint="default"/>
        <w:lang w:val="ru-RU" w:eastAsia="en-US" w:bidi="ar-SA"/>
      </w:rPr>
    </w:lvl>
    <w:lvl w:ilvl="3" w:tplc="D0DCFCA0">
      <w:numFmt w:val="bullet"/>
      <w:lvlText w:val="•"/>
      <w:lvlJc w:val="left"/>
      <w:pPr>
        <w:ind w:left="1226" w:hanging="142"/>
      </w:pPr>
      <w:rPr>
        <w:rFonts w:hint="default"/>
        <w:lang w:val="ru-RU" w:eastAsia="en-US" w:bidi="ar-SA"/>
      </w:rPr>
    </w:lvl>
    <w:lvl w:ilvl="4" w:tplc="3B76A85C">
      <w:numFmt w:val="bullet"/>
      <w:lvlText w:val="•"/>
      <w:lvlJc w:val="left"/>
      <w:pPr>
        <w:ind w:left="1601" w:hanging="142"/>
      </w:pPr>
      <w:rPr>
        <w:rFonts w:hint="default"/>
        <w:lang w:val="ru-RU" w:eastAsia="en-US" w:bidi="ar-SA"/>
      </w:rPr>
    </w:lvl>
    <w:lvl w:ilvl="5" w:tplc="7CDEE84E">
      <w:numFmt w:val="bullet"/>
      <w:lvlText w:val="•"/>
      <w:lvlJc w:val="left"/>
      <w:pPr>
        <w:ind w:left="1977" w:hanging="142"/>
      </w:pPr>
      <w:rPr>
        <w:rFonts w:hint="default"/>
        <w:lang w:val="ru-RU" w:eastAsia="en-US" w:bidi="ar-SA"/>
      </w:rPr>
    </w:lvl>
    <w:lvl w:ilvl="6" w:tplc="8254778C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7" w:tplc="C8C25178">
      <w:numFmt w:val="bullet"/>
      <w:lvlText w:val="•"/>
      <w:lvlJc w:val="left"/>
      <w:pPr>
        <w:ind w:left="2727" w:hanging="142"/>
      </w:pPr>
      <w:rPr>
        <w:rFonts w:hint="default"/>
        <w:lang w:val="ru-RU" w:eastAsia="en-US" w:bidi="ar-SA"/>
      </w:rPr>
    </w:lvl>
    <w:lvl w:ilvl="8" w:tplc="D34EF7B6">
      <w:numFmt w:val="bullet"/>
      <w:lvlText w:val="•"/>
      <w:lvlJc w:val="left"/>
      <w:pPr>
        <w:ind w:left="3103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10EF5B3F"/>
    <w:multiLevelType w:val="hybridMultilevel"/>
    <w:tmpl w:val="8640A854"/>
    <w:lvl w:ilvl="0" w:tplc="42CCEE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C6923C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8EE43E78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F014E45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DCF2CD5E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24367792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AA38B47A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30020444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F6801E24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117B41C1"/>
    <w:multiLevelType w:val="hybridMultilevel"/>
    <w:tmpl w:val="1FDECB40"/>
    <w:lvl w:ilvl="0" w:tplc="3FFAC0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460692E"/>
    <w:multiLevelType w:val="multilevel"/>
    <w:tmpl w:val="8AD0E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5FD3D12"/>
    <w:multiLevelType w:val="hybridMultilevel"/>
    <w:tmpl w:val="581C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0F6878"/>
    <w:multiLevelType w:val="hybridMultilevel"/>
    <w:tmpl w:val="06149540"/>
    <w:lvl w:ilvl="0" w:tplc="FD0078B4">
      <w:start w:val="1"/>
      <w:numFmt w:val="bullet"/>
      <w:lvlText w:val=""/>
      <w:lvlJc w:val="left"/>
      <w:pPr>
        <w:ind w:left="170" w:firstLine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9D51A79"/>
    <w:multiLevelType w:val="hybridMultilevel"/>
    <w:tmpl w:val="7D5A5EA4"/>
    <w:lvl w:ilvl="0" w:tplc="0DC0C3D8">
      <w:start w:val="2"/>
      <w:numFmt w:val="decimal"/>
      <w:lvlText w:val="%1"/>
      <w:lvlJc w:val="left"/>
      <w:pPr>
        <w:ind w:left="73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C82BC">
      <w:start w:val="1"/>
      <w:numFmt w:val="decimal"/>
      <w:lvlText w:val="%2."/>
      <w:lvlJc w:val="left"/>
      <w:pPr>
        <w:ind w:left="150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B6650BE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3" w:tplc="1A50F41A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4" w:tplc="0DC6E962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E77AF11C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6" w:tplc="547C6CA8">
      <w:numFmt w:val="bullet"/>
      <w:lvlText w:val="•"/>
      <w:lvlJc w:val="left"/>
      <w:pPr>
        <w:ind w:left="7011" w:hanging="240"/>
      </w:pPr>
      <w:rPr>
        <w:rFonts w:hint="default"/>
        <w:lang w:val="ru-RU" w:eastAsia="en-US" w:bidi="ar-SA"/>
      </w:rPr>
    </w:lvl>
    <w:lvl w:ilvl="7" w:tplc="D83C0B54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  <w:lvl w:ilvl="8" w:tplc="0852B1E6">
      <w:numFmt w:val="bullet"/>
      <w:lvlText w:val="•"/>
      <w:lvlJc w:val="left"/>
      <w:pPr>
        <w:ind w:left="9215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2A193734"/>
    <w:multiLevelType w:val="hybridMultilevel"/>
    <w:tmpl w:val="05AE58D8"/>
    <w:lvl w:ilvl="0" w:tplc="DAB876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70066A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581A31EA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47FCE876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B8D68008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4F0837E4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75D6251C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26E47110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F49A4330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2C5321E2"/>
    <w:multiLevelType w:val="hybridMultilevel"/>
    <w:tmpl w:val="932C9F80"/>
    <w:lvl w:ilvl="0" w:tplc="D938C4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43D460A"/>
    <w:multiLevelType w:val="hybridMultilevel"/>
    <w:tmpl w:val="3DE2831C"/>
    <w:lvl w:ilvl="0" w:tplc="5A1AFC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F69688B"/>
    <w:multiLevelType w:val="hybridMultilevel"/>
    <w:tmpl w:val="F65A8E46"/>
    <w:lvl w:ilvl="0" w:tplc="AA0E5C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B28162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FC0E62A2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3FF06F1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CE1A4B2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2F9491E8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D93A04CE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A5FE97B4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7B34116A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02F7B68"/>
    <w:multiLevelType w:val="hybridMultilevel"/>
    <w:tmpl w:val="4C60596A"/>
    <w:lvl w:ilvl="0" w:tplc="A86833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E4A8B2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3DDA4E66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34B8BD3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E3526C0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B81CA892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8EFE240A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10C21F1C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BA087F3E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43DC2221"/>
    <w:multiLevelType w:val="hybridMultilevel"/>
    <w:tmpl w:val="0E703BA2"/>
    <w:lvl w:ilvl="0" w:tplc="2E48DA76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28DA14">
      <w:numFmt w:val="bullet"/>
      <w:lvlText w:val="•"/>
      <w:lvlJc w:val="left"/>
      <w:pPr>
        <w:ind w:left="475" w:hanging="142"/>
      </w:pPr>
      <w:rPr>
        <w:rFonts w:hint="default"/>
        <w:lang w:val="ru-RU" w:eastAsia="en-US" w:bidi="ar-SA"/>
      </w:rPr>
    </w:lvl>
    <w:lvl w:ilvl="2" w:tplc="C39CB2C8">
      <w:numFmt w:val="bullet"/>
      <w:lvlText w:val="•"/>
      <w:lvlJc w:val="left"/>
      <w:pPr>
        <w:ind w:left="850" w:hanging="142"/>
      </w:pPr>
      <w:rPr>
        <w:rFonts w:hint="default"/>
        <w:lang w:val="ru-RU" w:eastAsia="en-US" w:bidi="ar-SA"/>
      </w:rPr>
    </w:lvl>
    <w:lvl w:ilvl="3" w:tplc="410A7CF4">
      <w:numFmt w:val="bullet"/>
      <w:lvlText w:val="•"/>
      <w:lvlJc w:val="left"/>
      <w:pPr>
        <w:ind w:left="1226" w:hanging="142"/>
      </w:pPr>
      <w:rPr>
        <w:rFonts w:hint="default"/>
        <w:lang w:val="ru-RU" w:eastAsia="en-US" w:bidi="ar-SA"/>
      </w:rPr>
    </w:lvl>
    <w:lvl w:ilvl="4" w:tplc="08A4F48A">
      <w:numFmt w:val="bullet"/>
      <w:lvlText w:val="•"/>
      <w:lvlJc w:val="left"/>
      <w:pPr>
        <w:ind w:left="1601" w:hanging="142"/>
      </w:pPr>
      <w:rPr>
        <w:rFonts w:hint="default"/>
        <w:lang w:val="ru-RU" w:eastAsia="en-US" w:bidi="ar-SA"/>
      </w:rPr>
    </w:lvl>
    <w:lvl w:ilvl="5" w:tplc="158C1466">
      <w:numFmt w:val="bullet"/>
      <w:lvlText w:val="•"/>
      <w:lvlJc w:val="left"/>
      <w:pPr>
        <w:ind w:left="1977" w:hanging="142"/>
      </w:pPr>
      <w:rPr>
        <w:rFonts w:hint="default"/>
        <w:lang w:val="ru-RU" w:eastAsia="en-US" w:bidi="ar-SA"/>
      </w:rPr>
    </w:lvl>
    <w:lvl w:ilvl="6" w:tplc="E4F4E68E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7" w:tplc="9BA6B730">
      <w:numFmt w:val="bullet"/>
      <w:lvlText w:val="•"/>
      <w:lvlJc w:val="left"/>
      <w:pPr>
        <w:ind w:left="2727" w:hanging="142"/>
      </w:pPr>
      <w:rPr>
        <w:rFonts w:hint="default"/>
        <w:lang w:val="ru-RU" w:eastAsia="en-US" w:bidi="ar-SA"/>
      </w:rPr>
    </w:lvl>
    <w:lvl w:ilvl="8" w:tplc="3784313A">
      <w:numFmt w:val="bullet"/>
      <w:lvlText w:val="•"/>
      <w:lvlJc w:val="left"/>
      <w:pPr>
        <w:ind w:left="3103" w:hanging="142"/>
      </w:pPr>
      <w:rPr>
        <w:rFonts w:hint="default"/>
        <w:lang w:val="ru-RU" w:eastAsia="en-US" w:bidi="ar-SA"/>
      </w:rPr>
    </w:lvl>
  </w:abstractNum>
  <w:abstractNum w:abstractNumId="29" w15:restartNumberingAfterBreak="0">
    <w:nsid w:val="49C729A1"/>
    <w:multiLevelType w:val="hybridMultilevel"/>
    <w:tmpl w:val="89840D98"/>
    <w:lvl w:ilvl="0" w:tplc="C07AAAD2">
      <w:start w:val="1"/>
      <w:numFmt w:val="decimal"/>
      <w:lvlText w:val="%1."/>
      <w:lvlJc w:val="left"/>
      <w:pPr>
        <w:ind w:left="150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5657F2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2" w:tplc="73306F5E">
      <w:numFmt w:val="bullet"/>
      <w:lvlText w:val="•"/>
      <w:lvlJc w:val="left"/>
      <w:pPr>
        <w:ind w:left="3484" w:hanging="240"/>
      </w:pPr>
      <w:rPr>
        <w:rFonts w:hint="default"/>
        <w:lang w:val="ru-RU" w:eastAsia="en-US" w:bidi="ar-SA"/>
      </w:rPr>
    </w:lvl>
    <w:lvl w:ilvl="3" w:tplc="E2E6505A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4" w:tplc="FDD0AE0A">
      <w:numFmt w:val="bullet"/>
      <w:lvlText w:val="•"/>
      <w:lvlJc w:val="left"/>
      <w:pPr>
        <w:ind w:left="5468" w:hanging="240"/>
      </w:pPr>
      <w:rPr>
        <w:rFonts w:hint="default"/>
        <w:lang w:val="ru-RU" w:eastAsia="en-US" w:bidi="ar-SA"/>
      </w:rPr>
    </w:lvl>
    <w:lvl w:ilvl="5" w:tplc="5BA2F074">
      <w:numFmt w:val="bullet"/>
      <w:lvlText w:val="•"/>
      <w:lvlJc w:val="left"/>
      <w:pPr>
        <w:ind w:left="6460" w:hanging="240"/>
      </w:pPr>
      <w:rPr>
        <w:rFonts w:hint="default"/>
        <w:lang w:val="ru-RU" w:eastAsia="en-US" w:bidi="ar-SA"/>
      </w:rPr>
    </w:lvl>
    <w:lvl w:ilvl="6" w:tplc="5B9E29A4">
      <w:numFmt w:val="bullet"/>
      <w:lvlText w:val="•"/>
      <w:lvlJc w:val="left"/>
      <w:pPr>
        <w:ind w:left="7452" w:hanging="240"/>
      </w:pPr>
      <w:rPr>
        <w:rFonts w:hint="default"/>
        <w:lang w:val="ru-RU" w:eastAsia="en-US" w:bidi="ar-SA"/>
      </w:rPr>
    </w:lvl>
    <w:lvl w:ilvl="7" w:tplc="F754E01C">
      <w:numFmt w:val="bullet"/>
      <w:lvlText w:val="•"/>
      <w:lvlJc w:val="left"/>
      <w:pPr>
        <w:ind w:left="8444" w:hanging="240"/>
      </w:pPr>
      <w:rPr>
        <w:rFonts w:hint="default"/>
        <w:lang w:val="ru-RU" w:eastAsia="en-US" w:bidi="ar-SA"/>
      </w:rPr>
    </w:lvl>
    <w:lvl w:ilvl="8" w:tplc="38CA0BBA">
      <w:numFmt w:val="bullet"/>
      <w:lvlText w:val="•"/>
      <w:lvlJc w:val="left"/>
      <w:pPr>
        <w:ind w:left="9436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4F1C31F8"/>
    <w:multiLevelType w:val="hybridMultilevel"/>
    <w:tmpl w:val="606205D0"/>
    <w:lvl w:ilvl="0" w:tplc="37A06D1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C7D2E">
      <w:numFmt w:val="bullet"/>
      <w:lvlText w:val="•"/>
      <w:lvlJc w:val="left"/>
      <w:pPr>
        <w:ind w:left="475" w:hanging="142"/>
      </w:pPr>
      <w:rPr>
        <w:rFonts w:hint="default"/>
        <w:lang w:val="ru-RU" w:eastAsia="en-US" w:bidi="ar-SA"/>
      </w:rPr>
    </w:lvl>
    <w:lvl w:ilvl="2" w:tplc="AE265A8A">
      <w:numFmt w:val="bullet"/>
      <w:lvlText w:val="•"/>
      <w:lvlJc w:val="left"/>
      <w:pPr>
        <w:ind w:left="850" w:hanging="142"/>
      </w:pPr>
      <w:rPr>
        <w:rFonts w:hint="default"/>
        <w:lang w:val="ru-RU" w:eastAsia="en-US" w:bidi="ar-SA"/>
      </w:rPr>
    </w:lvl>
    <w:lvl w:ilvl="3" w:tplc="F2B0E652">
      <w:numFmt w:val="bullet"/>
      <w:lvlText w:val="•"/>
      <w:lvlJc w:val="left"/>
      <w:pPr>
        <w:ind w:left="1226" w:hanging="142"/>
      </w:pPr>
      <w:rPr>
        <w:rFonts w:hint="default"/>
        <w:lang w:val="ru-RU" w:eastAsia="en-US" w:bidi="ar-SA"/>
      </w:rPr>
    </w:lvl>
    <w:lvl w:ilvl="4" w:tplc="94C833D0">
      <w:numFmt w:val="bullet"/>
      <w:lvlText w:val="•"/>
      <w:lvlJc w:val="left"/>
      <w:pPr>
        <w:ind w:left="1601" w:hanging="142"/>
      </w:pPr>
      <w:rPr>
        <w:rFonts w:hint="default"/>
        <w:lang w:val="ru-RU" w:eastAsia="en-US" w:bidi="ar-SA"/>
      </w:rPr>
    </w:lvl>
    <w:lvl w:ilvl="5" w:tplc="17D0CB2C">
      <w:numFmt w:val="bullet"/>
      <w:lvlText w:val="•"/>
      <w:lvlJc w:val="left"/>
      <w:pPr>
        <w:ind w:left="1977" w:hanging="142"/>
      </w:pPr>
      <w:rPr>
        <w:rFonts w:hint="default"/>
        <w:lang w:val="ru-RU" w:eastAsia="en-US" w:bidi="ar-SA"/>
      </w:rPr>
    </w:lvl>
    <w:lvl w:ilvl="6" w:tplc="0270E2F2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7" w:tplc="23000DC0">
      <w:numFmt w:val="bullet"/>
      <w:lvlText w:val="•"/>
      <w:lvlJc w:val="left"/>
      <w:pPr>
        <w:ind w:left="2727" w:hanging="142"/>
      </w:pPr>
      <w:rPr>
        <w:rFonts w:hint="default"/>
        <w:lang w:val="ru-RU" w:eastAsia="en-US" w:bidi="ar-SA"/>
      </w:rPr>
    </w:lvl>
    <w:lvl w:ilvl="8" w:tplc="F886BB76">
      <w:numFmt w:val="bullet"/>
      <w:lvlText w:val="•"/>
      <w:lvlJc w:val="left"/>
      <w:pPr>
        <w:ind w:left="3103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50313697"/>
    <w:multiLevelType w:val="hybridMultilevel"/>
    <w:tmpl w:val="059EFE7E"/>
    <w:lvl w:ilvl="0" w:tplc="DE785004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06243C">
      <w:numFmt w:val="bullet"/>
      <w:lvlText w:val=""/>
      <w:lvlJc w:val="left"/>
      <w:pPr>
        <w:ind w:left="1369" w:hanging="284"/>
      </w:pPr>
      <w:rPr>
        <w:rFonts w:hint="default"/>
        <w:w w:val="100"/>
        <w:lang w:val="ru-RU" w:eastAsia="en-US" w:bidi="ar-SA"/>
      </w:rPr>
    </w:lvl>
    <w:lvl w:ilvl="2" w:tplc="94D8C094">
      <w:numFmt w:val="bullet"/>
      <w:lvlText w:val="•"/>
      <w:lvlJc w:val="left"/>
      <w:pPr>
        <w:ind w:left="2385" w:hanging="284"/>
      </w:pPr>
      <w:rPr>
        <w:rFonts w:hint="default"/>
        <w:lang w:val="ru-RU" w:eastAsia="en-US" w:bidi="ar-SA"/>
      </w:rPr>
    </w:lvl>
    <w:lvl w:ilvl="3" w:tplc="86747D6E">
      <w:numFmt w:val="bullet"/>
      <w:lvlText w:val="•"/>
      <w:lvlJc w:val="left"/>
      <w:pPr>
        <w:ind w:left="3410" w:hanging="284"/>
      </w:pPr>
      <w:rPr>
        <w:rFonts w:hint="default"/>
        <w:lang w:val="ru-RU" w:eastAsia="en-US" w:bidi="ar-SA"/>
      </w:rPr>
    </w:lvl>
    <w:lvl w:ilvl="4" w:tplc="7428C626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5DF8535E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8E76BA7C">
      <w:numFmt w:val="bullet"/>
      <w:lvlText w:val="•"/>
      <w:lvlJc w:val="left"/>
      <w:pPr>
        <w:ind w:left="6485" w:hanging="284"/>
      </w:pPr>
      <w:rPr>
        <w:rFonts w:hint="default"/>
        <w:lang w:val="ru-RU" w:eastAsia="en-US" w:bidi="ar-SA"/>
      </w:rPr>
    </w:lvl>
    <w:lvl w:ilvl="7" w:tplc="A3849030">
      <w:numFmt w:val="bullet"/>
      <w:lvlText w:val="•"/>
      <w:lvlJc w:val="left"/>
      <w:pPr>
        <w:ind w:left="7510" w:hanging="284"/>
      </w:pPr>
      <w:rPr>
        <w:rFonts w:hint="default"/>
        <w:lang w:val="ru-RU" w:eastAsia="en-US" w:bidi="ar-SA"/>
      </w:rPr>
    </w:lvl>
    <w:lvl w:ilvl="8" w:tplc="E93E730E">
      <w:numFmt w:val="bullet"/>
      <w:lvlText w:val="•"/>
      <w:lvlJc w:val="left"/>
      <w:pPr>
        <w:ind w:left="8536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2A83E35"/>
    <w:multiLevelType w:val="hybridMultilevel"/>
    <w:tmpl w:val="82F20C0E"/>
    <w:lvl w:ilvl="0" w:tplc="C71AB2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C4C080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8FEA9E8E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536EFDA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7F42A7DA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C6728FF4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F0384ECA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02FE3160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A9582D3E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52F303FE"/>
    <w:multiLevelType w:val="multilevel"/>
    <w:tmpl w:val="C516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3D5365"/>
    <w:multiLevelType w:val="multilevel"/>
    <w:tmpl w:val="DE7A9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987636F"/>
    <w:multiLevelType w:val="hybridMultilevel"/>
    <w:tmpl w:val="CE504FF2"/>
    <w:lvl w:ilvl="0" w:tplc="6CCC53A4">
      <w:start w:val="1"/>
      <w:numFmt w:val="decimal"/>
      <w:lvlText w:val="%1."/>
      <w:lvlJc w:val="left"/>
      <w:pPr>
        <w:ind w:left="1300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46C4D0A">
      <w:numFmt w:val="bullet"/>
      <w:lvlText w:val="•"/>
      <w:lvlJc w:val="left"/>
      <w:pPr>
        <w:ind w:left="2312" w:hanging="181"/>
      </w:pPr>
      <w:rPr>
        <w:rFonts w:hint="default"/>
        <w:lang w:val="ru-RU" w:eastAsia="en-US" w:bidi="ar-SA"/>
      </w:rPr>
    </w:lvl>
    <w:lvl w:ilvl="2" w:tplc="EEFE4D5E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9502D94E">
      <w:numFmt w:val="bullet"/>
      <w:lvlText w:val="•"/>
      <w:lvlJc w:val="left"/>
      <w:pPr>
        <w:ind w:left="4336" w:hanging="181"/>
      </w:pPr>
      <w:rPr>
        <w:rFonts w:hint="default"/>
        <w:lang w:val="ru-RU" w:eastAsia="en-US" w:bidi="ar-SA"/>
      </w:rPr>
    </w:lvl>
    <w:lvl w:ilvl="4" w:tplc="19505698">
      <w:numFmt w:val="bullet"/>
      <w:lvlText w:val="•"/>
      <w:lvlJc w:val="left"/>
      <w:pPr>
        <w:ind w:left="5348" w:hanging="181"/>
      </w:pPr>
      <w:rPr>
        <w:rFonts w:hint="default"/>
        <w:lang w:val="ru-RU" w:eastAsia="en-US" w:bidi="ar-SA"/>
      </w:rPr>
    </w:lvl>
    <w:lvl w:ilvl="5" w:tplc="8668B436">
      <w:numFmt w:val="bullet"/>
      <w:lvlText w:val="•"/>
      <w:lvlJc w:val="left"/>
      <w:pPr>
        <w:ind w:left="6360" w:hanging="181"/>
      </w:pPr>
      <w:rPr>
        <w:rFonts w:hint="default"/>
        <w:lang w:val="ru-RU" w:eastAsia="en-US" w:bidi="ar-SA"/>
      </w:rPr>
    </w:lvl>
    <w:lvl w:ilvl="6" w:tplc="08C4C052">
      <w:numFmt w:val="bullet"/>
      <w:lvlText w:val="•"/>
      <w:lvlJc w:val="left"/>
      <w:pPr>
        <w:ind w:left="7372" w:hanging="181"/>
      </w:pPr>
      <w:rPr>
        <w:rFonts w:hint="default"/>
        <w:lang w:val="ru-RU" w:eastAsia="en-US" w:bidi="ar-SA"/>
      </w:rPr>
    </w:lvl>
    <w:lvl w:ilvl="7" w:tplc="9B36FA5C">
      <w:numFmt w:val="bullet"/>
      <w:lvlText w:val="•"/>
      <w:lvlJc w:val="left"/>
      <w:pPr>
        <w:ind w:left="8384" w:hanging="181"/>
      </w:pPr>
      <w:rPr>
        <w:rFonts w:hint="default"/>
        <w:lang w:val="ru-RU" w:eastAsia="en-US" w:bidi="ar-SA"/>
      </w:rPr>
    </w:lvl>
    <w:lvl w:ilvl="8" w:tplc="2F46FE12">
      <w:numFmt w:val="bullet"/>
      <w:lvlText w:val="•"/>
      <w:lvlJc w:val="left"/>
      <w:pPr>
        <w:ind w:left="9396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5E873153"/>
    <w:multiLevelType w:val="hybridMultilevel"/>
    <w:tmpl w:val="158014FC"/>
    <w:lvl w:ilvl="0" w:tplc="64F466F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46A1E4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13BC6D42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ECB8D17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C18CC6D2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244E1022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69F65B02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D25A42B0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B9DEFFBE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647946E3"/>
    <w:multiLevelType w:val="hybridMultilevel"/>
    <w:tmpl w:val="8F5AF99E"/>
    <w:lvl w:ilvl="0" w:tplc="DF5C45AC">
      <w:numFmt w:val="bullet"/>
      <w:lvlText w:val="-"/>
      <w:lvlJc w:val="left"/>
      <w:pPr>
        <w:ind w:left="5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B8429C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B77A6D88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3" w:tplc="63EA6B4C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4" w:tplc="A2AE7A84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B7F248B6">
      <w:numFmt w:val="bullet"/>
      <w:lvlText w:val="•"/>
      <w:lvlJc w:val="left"/>
      <w:pPr>
        <w:ind w:left="5586" w:hanging="140"/>
      </w:pPr>
      <w:rPr>
        <w:rFonts w:hint="default"/>
        <w:lang w:val="ru-RU" w:eastAsia="en-US" w:bidi="ar-SA"/>
      </w:rPr>
    </w:lvl>
    <w:lvl w:ilvl="6" w:tplc="ECA893C6">
      <w:numFmt w:val="bullet"/>
      <w:lvlText w:val="•"/>
      <w:lvlJc w:val="left"/>
      <w:pPr>
        <w:ind w:left="6753" w:hanging="140"/>
      </w:pPr>
      <w:rPr>
        <w:rFonts w:hint="default"/>
        <w:lang w:val="ru-RU" w:eastAsia="en-US" w:bidi="ar-SA"/>
      </w:rPr>
    </w:lvl>
    <w:lvl w:ilvl="7" w:tplc="87320A66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  <w:lvl w:ilvl="8" w:tplc="2ECE1A40">
      <w:numFmt w:val="bullet"/>
      <w:lvlText w:val="•"/>
      <w:lvlJc w:val="left"/>
      <w:pPr>
        <w:ind w:left="9086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6B642EFA"/>
    <w:multiLevelType w:val="hybridMultilevel"/>
    <w:tmpl w:val="C374EC34"/>
    <w:lvl w:ilvl="0" w:tplc="2B5E0E86">
      <w:start w:val="1"/>
      <w:numFmt w:val="decimal"/>
      <w:lvlText w:val="%1."/>
      <w:lvlJc w:val="left"/>
      <w:pPr>
        <w:ind w:left="111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44BA2">
      <w:numFmt w:val="bullet"/>
      <w:lvlText w:val="•"/>
      <w:lvlJc w:val="left"/>
      <w:pPr>
        <w:ind w:left="1260" w:hanging="361"/>
      </w:pPr>
      <w:rPr>
        <w:rFonts w:hint="default"/>
        <w:lang w:val="ru-RU" w:eastAsia="en-US" w:bidi="ar-SA"/>
      </w:rPr>
    </w:lvl>
    <w:lvl w:ilvl="2" w:tplc="E152A61E">
      <w:numFmt w:val="bullet"/>
      <w:lvlText w:val="•"/>
      <w:lvlJc w:val="left"/>
      <w:pPr>
        <w:ind w:left="2388" w:hanging="361"/>
      </w:pPr>
      <w:rPr>
        <w:rFonts w:hint="default"/>
        <w:lang w:val="ru-RU" w:eastAsia="en-US" w:bidi="ar-SA"/>
      </w:rPr>
    </w:lvl>
    <w:lvl w:ilvl="3" w:tplc="7118FEC4">
      <w:numFmt w:val="bullet"/>
      <w:lvlText w:val="•"/>
      <w:lvlJc w:val="left"/>
      <w:pPr>
        <w:ind w:left="3517" w:hanging="361"/>
      </w:pPr>
      <w:rPr>
        <w:rFonts w:hint="default"/>
        <w:lang w:val="ru-RU" w:eastAsia="en-US" w:bidi="ar-SA"/>
      </w:rPr>
    </w:lvl>
    <w:lvl w:ilvl="4" w:tplc="42ECC9A8">
      <w:numFmt w:val="bullet"/>
      <w:lvlText w:val="•"/>
      <w:lvlJc w:val="left"/>
      <w:pPr>
        <w:ind w:left="4646" w:hanging="361"/>
      </w:pPr>
      <w:rPr>
        <w:rFonts w:hint="default"/>
        <w:lang w:val="ru-RU" w:eastAsia="en-US" w:bidi="ar-SA"/>
      </w:rPr>
    </w:lvl>
    <w:lvl w:ilvl="5" w:tplc="D2E098E8">
      <w:numFmt w:val="bullet"/>
      <w:lvlText w:val="•"/>
      <w:lvlJc w:val="left"/>
      <w:pPr>
        <w:ind w:left="5775" w:hanging="361"/>
      </w:pPr>
      <w:rPr>
        <w:rFonts w:hint="default"/>
        <w:lang w:val="ru-RU" w:eastAsia="en-US" w:bidi="ar-SA"/>
      </w:rPr>
    </w:lvl>
    <w:lvl w:ilvl="6" w:tplc="9F1A4162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7" w:tplc="9AC2AE06">
      <w:numFmt w:val="bullet"/>
      <w:lvlText w:val="•"/>
      <w:lvlJc w:val="left"/>
      <w:pPr>
        <w:ind w:left="8033" w:hanging="361"/>
      </w:pPr>
      <w:rPr>
        <w:rFonts w:hint="default"/>
        <w:lang w:val="ru-RU" w:eastAsia="en-US" w:bidi="ar-SA"/>
      </w:rPr>
    </w:lvl>
    <w:lvl w:ilvl="8" w:tplc="B61A8CBE">
      <w:numFmt w:val="bullet"/>
      <w:lvlText w:val="•"/>
      <w:lvlJc w:val="left"/>
      <w:pPr>
        <w:ind w:left="9162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6DED6919"/>
    <w:multiLevelType w:val="hybridMultilevel"/>
    <w:tmpl w:val="7E8C4F8C"/>
    <w:lvl w:ilvl="0" w:tplc="1F904D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8A7B80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57C6BE82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0C14CC0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5A828578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BCF20588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882EF0C6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5B3A59AC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96944466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6E020DF6"/>
    <w:multiLevelType w:val="hybridMultilevel"/>
    <w:tmpl w:val="10644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3756D"/>
    <w:multiLevelType w:val="hybridMultilevel"/>
    <w:tmpl w:val="66369172"/>
    <w:lvl w:ilvl="0" w:tplc="2A742C4C">
      <w:start w:val="1"/>
      <w:numFmt w:val="decimal"/>
      <w:lvlText w:val="%1."/>
      <w:lvlJc w:val="left"/>
      <w:pPr>
        <w:ind w:left="111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8CF546">
      <w:numFmt w:val="bullet"/>
      <w:lvlText w:val="•"/>
      <w:lvlJc w:val="left"/>
      <w:pPr>
        <w:ind w:left="2150" w:hanging="317"/>
      </w:pPr>
      <w:rPr>
        <w:rFonts w:hint="default"/>
        <w:lang w:val="ru-RU" w:eastAsia="en-US" w:bidi="ar-SA"/>
      </w:rPr>
    </w:lvl>
    <w:lvl w:ilvl="2" w:tplc="37F2915A">
      <w:numFmt w:val="bullet"/>
      <w:lvlText w:val="•"/>
      <w:lvlJc w:val="left"/>
      <w:pPr>
        <w:ind w:left="3180" w:hanging="317"/>
      </w:pPr>
      <w:rPr>
        <w:rFonts w:hint="default"/>
        <w:lang w:val="ru-RU" w:eastAsia="en-US" w:bidi="ar-SA"/>
      </w:rPr>
    </w:lvl>
    <w:lvl w:ilvl="3" w:tplc="C0562686">
      <w:numFmt w:val="bullet"/>
      <w:lvlText w:val="•"/>
      <w:lvlJc w:val="left"/>
      <w:pPr>
        <w:ind w:left="4210" w:hanging="317"/>
      </w:pPr>
      <w:rPr>
        <w:rFonts w:hint="default"/>
        <w:lang w:val="ru-RU" w:eastAsia="en-US" w:bidi="ar-SA"/>
      </w:rPr>
    </w:lvl>
    <w:lvl w:ilvl="4" w:tplc="6F4657CE">
      <w:numFmt w:val="bullet"/>
      <w:lvlText w:val="•"/>
      <w:lvlJc w:val="left"/>
      <w:pPr>
        <w:ind w:left="5240" w:hanging="317"/>
      </w:pPr>
      <w:rPr>
        <w:rFonts w:hint="default"/>
        <w:lang w:val="ru-RU" w:eastAsia="en-US" w:bidi="ar-SA"/>
      </w:rPr>
    </w:lvl>
    <w:lvl w:ilvl="5" w:tplc="CFCC773E">
      <w:numFmt w:val="bullet"/>
      <w:lvlText w:val="•"/>
      <w:lvlJc w:val="left"/>
      <w:pPr>
        <w:ind w:left="6270" w:hanging="317"/>
      </w:pPr>
      <w:rPr>
        <w:rFonts w:hint="default"/>
        <w:lang w:val="ru-RU" w:eastAsia="en-US" w:bidi="ar-SA"/>
      </w:rPr>
    </w:lvl>
    <w:lvl w:ilvl="6" w:tplc="0F269AC0">
      <w:numFmt w:val="bullet"/>
      <w:lvlText w:val="•"/>
      <w:lvlJc w:val="left"/>
      <w:pPr>
        <w:ind w:left="7300" w:hanging="317"/>
      </w:pPr>
      <w:rPr>
        <w:rFonts w:hint="default"/>
        <w:lang w:val="ru-RU" w:eastAsia="en-US" w:bidi="ar-SA"/>
      </w:rPr>
    </w:lvl>
    <w:lvl w:ilvl="7" w:tplc="48D0AEB4">
      <w:numFmt w:val="bullet"/>
      <w:lvlText w:val="•"/>
      <w:lvlJc w:val="left"/>
      <w:pPr>
        <w:ind w:left="8330" w:hanging="317"/>
      </w:pPr>
      <w:rPr>
        <w:rFonts w:hint="default"/>
        <w:lang w:val="ru-RU" w:eastAsia="en-US" w:bidi="ar-SA"/>
      </w:rPr>
    </w:lvl>
    <w:lvl w:ilvl="8" w:tplc="D03418AA">
      <w:numFmt w:val="bullet"/>
      <w:lvlText w:val="•"/>
      <w:lvlJc w:val="left"/>
      <w:pPr>
        <w:ind w:left="9360" w:hanging="317"/>
      </w:pPr>
      <w:rPr>
        <w:rFonts w:hint="default"/>
        <w:lang w:val="ru-RU" w:eastAsia="en-US" w:bidi="ar-SA"/>
      </w:rPr>
    </w:lvl>
  </w:abstractNum>
  <w:abstractNum w:abstractNumId="42" w15:restartNumberingAfterBreak="0">
    <w:nsid w:val="72B02220"/>
    <w:multiLevelType w:val="hybridMultilevel"/>
    <w:tmpl w:val="AFF4C420"/>
    <w:lvl w:ilvl="0" w:tplc="8E886FA0">
      <w:numFmt w:val="bullet"/>
      <w:lvlText w:val="-"/>
      <w:lvlJc w:val="left"/>
      <w:pPr>
        <w:ind w:left="130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EEA9E82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2" w:tplc="77EE874A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 w:tplc="A5427E28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4" w:tplc="30AC9B78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 w:tplc="D4F8A8CA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DA64118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8B4C52D2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B37E8E80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76E7D52"/>
    <w:multiLevelType w:val="hybridMultilevel"/>
    <w:tmpl w:val="05CCD210"/>
    <w:lvl w:ilvl="0" w:tplc="63B6AA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8A706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390E17A0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C9844136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2C3A1C5C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59FC810A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04AA4A9C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B64044F6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0720A104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num w:numId="1" w16cid:durableId="1356882343">
    <w:abstractNumId w:val="9"/>
  </w:num>
  <w:num w:numId="2" w16cid:durableId="699284651">
    <w:abstractNumId w:val="0"/>
  </w:num>
  <w:num w:numId="3" w16cid:durableId="1384252327">
    <w:abstractNumId w:val="4"/>
  </w:num>
  <w:num w:numId="4" w16cid:durableId="139689529">
    <w:abstractNumId w:val="33"/>
  </w:num>
  <w:num w:numId="5" w16cid:durableId="1259630969">
    <w:abstractNumId w:val="20"/>
  </w:num>
  <w:num w:numId="6" w16cid:durableId="1812088546">
    <w:abstractNumId w:val="21"/>
  </w:num>
  <w:num w:numId="7" w16cid:durableId="1113015767">
    <w:abstractNumId w:val="25"/>
  </w:num>
  <w:num w:numId="8" w16cid:durableId="536359530">
    <w:abstractNumId w:val="24"/>
  </w:num>
  <w:num w:numId="9" w16cid:durableId="1085884298">
    <w:abstractNumId w:val="18"/>
  </w:num>
  <w:num w:numId="10" w16cid:durableId="2054764342">
    <w:abstractNumId w:val="31"/>
  </w:num>
  <w:num w:numId="11" w16cid:durableId="883761618">
    <w:abstractNumId w:val="42"/>
  </w:num>
  <w:num w:numId="12" w16cid:durableId="2119832276">
    <w:abstractNumId w:val="13"/>
  </w:num>
  <w:num w:numId="13" w16cid:durableId="2140881522">
    <w:abstractNumId w:val="19"/>
  </w:num>
  <w:num w:numId="14" w16cid:durableId="325284127">
    <w:abstractNumId w:val="14"/>
  </w:num>
  <w:num w:numId="15" w16cid:durableId="666596035">
    <w:abstractNumId w:val="11"/>
  </w:num>
  <w:num w:numId="16" w16cid:durableId="358942000">
    <w:abstractNumId w:val="34"/>
  </w:num>
  <w:num w:numId="17" w16cid:durableId="996423967">
    <w:abstractNumId w:val="40"/>
  </w:num>
  <w:num w:numId="18" w16cid:durableId="364061142">
    <w:abstractNumId w:val="38"/>
  </w:num>
  <w:num w:numId="19" w16cid:durableId="381752226">
    <w:abstractNumId w:val="41"/>
  </w:num>
  <w:num w:numId="20" w16cid:durableId="2050371455">
    <w:abstractNumId w:val="15"/>
  </w:num>
  <w:num w:numId="21" w16cid:durableId="1736001311">
    <w:abstractNumId w:val="27"/>
  </w:num>
  <w:num w:numId="22" w16cid:durableId="95296449">
    <w:abstractNumId w:val="39"/>
  </w:num>
  <w:num w:numId="23" w16cid:durableId="535116212">
    <w:abstractNumId w:val="29"/>
  </w:num>
  <w:num w:numId="24" w16cid:durableId="1632638443">
    <w:abstractNumId w:val="16"/>
  </w:num>
  <w:num w:numId="25" w16cid:durableId="2126925947">
    <w:abstractNumId w:val="36"/>
  </w:num>
  <w:num w:numId="26" w16cid:durableId="112749220">
    <w:abstractNumId w:val="32"/>
  </w:num>
  <w:num w:numId="27" w16cid:durableId="111748088">
    <w:abstractNumId w:val="17"/>
  </w:num>
  <w:num w:numId="28" w16cid:durableId="1375352305">
    <w:abstractNumId w:val="35"/>
  </w:num>
  <w:num w:numId="29" w16cid:durableId="49773364">
    <w:abstractNumId w:val="26"/>
  </w:num>
  <w:num w:numId="30" w16cid:durableId="1471705998">
    <w:abstractNumId w:val="28"/>
  </w:num>
  <w:num w:numId="31" w16cid:durableId="151679397">
    <w:abstractNumId w:val="10"/>
  </w:num>
  <w:num w:numId="32" w16cid:durableId="1344867369">
    <w:abstractNumId w:val="30"/>
  </w:num>
  <w:num w:numId="33" w16cid:durableId="658651769">
    <w:abstractNumId w:val="23"/>
  </w:num>
  <w:num w:numId="34" w16cid:durableId="1357076989">
    <w:abstractNumId w:val="43"/>
  </w:num>
  <w:num w:numId="35" w16cid:durableId="155850682">
    <w:abstractNumId w:val="37"/>
  </w:num>
  <w:num w:numId="36" w16cid:durableId="1802261519">
    <w:abstractNumId w:val="22"/>
  </w:num>
  <w:num w:numId="37" w16cid:durableId="1049186910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57"/>
    <w:rsid w:val="000179A6"/>
    <w:rsid w:val="00020CBB"/>
    <w:rsid w:val="00022E36"/>
    <w:rsid w:val="00023604"/>
    <w:rsid w:val="00032C0F"/>
    <w:rsid w:val="00036FEC"/>
    <w:rsid w:val="00040AE5"/>
    <w:rsid w:val="00044C7E"/>
    <w:rsid w:val="000517B5"/>
    <w:rsid w:val="000549C4"/>
    <w:rsid w:val="00073A63"/>
    <w:rsid w:val="0007675D"/>
    <w:rsid w:val="00081D93"/>
    <w:rsid w:val="000866E8"/>
    <w:rsid w:val="00092563"/>
    <w:rsid w:val="000A0655"/>
    <w:rsid w:val="000A336F"/>
    <w:rsid w:val="000A4454"/>
    <w:rsid w:val="000A575A"/>
    <w:rsid w:val="000B578A"/>
    <w:rsid w:val="000B6B19"/>
    <w:rsid w:val="000B7919"/>
    <w:rsid w:val="000D174D"/>
    <w:rsid w:val="000D3BF8"/>
    <w:rsid w:val="001018C4"/>
    <w:rsid w:val="0010798F"/>
    <w:rsid w:val="00126CA9"/>
    <w:rsid w:val="00132F2F"/>
    <w:rsid w:val="00136E28"/>
    <w:rsid w:val="00161894"/>
    <w:rsid w:val="001629DC"/>
    <w:rsid w:val="001638F8"/>
    <w:rsid w:val="00164497"/>
    <w:rsid w:val="00171112"/>
    <w:rsid w:val="001714BC"/>
    <w:rsid w:val="001734CD"/>
    <w:rsid w:val="001807CE"/>
    <w:rsid w:val="00183BA9"/>
    <w:rsid w:val="00185E8D"/>
    <w:rsid w:val="00190FC2"/>
    <w:rsid w:val="00193245"/>
    <w:rsid w:val="00195BE4"/>
    <w:rsid w:val="001A14E0"/>
    <w:rsid w:val="001A5299"/>
    <w:rsid w:val="001B7CAC"/>
    <w:rsid w:val="001C1D87"/>
    <w:rsid w:val="001C5F8B"/>
    <w:rsid w:val="001F4983"/>
    <w:rsid w:val="00204BC9"/>
    <w:rsid w:val="002170B6"/>
    <w:rsid w:val="00226407"/>
    <w:rsid w:val="0023197C"/>
    <w:rsid w:val="0023208F"/>
    <w:rsid w:val="00240A39"/>
    <w:rsid w:val="002411F2"/>
    <w:rsid w:val="00273179"/>
    <w:rsid w:val="00281608"/>
    <w:rsid w:val="0028728E"/>
    <w:rsid w:val="002872B3"/>
    <w:rsid w:val="002876B9"/>
    <w:rsid w:val="00291CAA"/>
    <w:rsid w:val="00294C10"/>
    <w:rsid w:val="002A3937"/>
    <w:rsid w:val="002A5F77"/>
    <w:rsid w:val="002A6F96"/>
    <w:rsid w:val="002B311B"/>
    <w:rsid w:val="002B50A2"/>
    <w:rsid w:val="002C3C59"/>
    <w:rsid w:val="002F233F"/>
    <w:rsid w:val="002F7294"/>
    <w:rsid w:val="003047BF"/>
    <w:rsid w:val="0030518A"/>
    <w:rsid w:val="00305B81"/>
    <w:rsid w:val="00306EF2"/>
    <w:rsid w:val="0031210A"/>
    <w:rsid w:val="003142BC"/>
    <w:rsid w:val="00321202"/>
    <w:rsid w:val="00327740"/>
    <w:rsid w:val="00341D50"/>
    <w:rsid w:val="00347B02"/>
    <w:rsid w:val="00360A54"/>
    <w:rsid w:val="003627C5"/>
    <w:rsid w:val="003719DE"/>
    <w:rsid w:val="00372976"/>
    <w:rsid w:val="00383DB4"/>
    <w:rsid w:val="00393D92"/>
    <w:rsid w:val="00394DAD"/>
    <w:rsid w:val="003A0A71"/>
    <w:rsid w:val="003B374D"/>
    <w:rsid w:val="003B6DA5"/>
    <w:rsid w:val="003C6C0B"/>
    <w:rsid w:val="003E0370"/>
    <w:rsid w:val="003E0782"/>
    <w:rsid w:val="003E7CA0"/>
    <w:rsid w:val="003F7B1F"/>
    <w:rsid w:val="004109BC"/>
    <w:rsid w:val="00415BDA"/>
    <w:rsid w:val="00424421"/>
    <w:rsid w:val="00432CBF"/>
    <w:rsid w:val="0043443B"/>
    <w:rsid w:val="00434721"/>
    <w:rsid w:val="00444E43"/>
    <w:rsid w:val="004465B8"/>
    <w:rsid w:val="004676FC"/>
    <w:rsid w:val="00474C13"/>
    <w:rsid w:val="00475475"/>
    <w:rsid w:val="00480EF6"/>
    <w:rsid w:val="0049203E"/>
    <w:rsid w:val="004A2752"/>
    <w:rsid w:val="004A432F"/>
    <w:rsid w:val="004C7857"/>
    <w:rsid w:val="004D0276"/>
    <w:rsid w:val="004D5285"/>
    <w:rsid w:val="004D7B51"/>
    <w:rsid w:val="004D7EC1"/>
    <w:rsid w:val="004E1F20"/>
    <w:rsid w:val="004F0C19"/>
    <w:rsid w:val="004F359D"/>
    <w:rsid w:val="004F5D76"/>
    <w:rsid w:val="00503551"/>
    <w:rsid w:val="0051198C"/>
    <w:rsid w:val="0051366C"/>
    <w:rsid w:val="005243E7"/>
    <w:rsid w:val="0052513A"/>
    <w:rsid w:val="00530D0D"/>
    <w:rsid w:val="00533980"/>
    <w:rsid w:val="00545BEB"/>
    <w:rsid w:val="0055208C"/>
    <w:rsid w:val="00561658"/>
    <w:rsid w:val="00561A8A"/>
    <w:rsid w:val="00561EEB"/>
    <w:rsid w:val="00582938"/>
    <w:rsid w:val="00583038"/>
    <w:rsid w:val="005A4D14"/>
    <w:rsid w:val="005B0C74"/>
    <w:rsid w:val="005B435C"/>
    <w:rsid w:val="005C051D"/>
    <w:rsid w:val="005C2781"/>
    <w:rsid w:val="005C6377"/>
    <w:rsid w:val="005C6386"/>
    <w:rsid w:val="005C6B3C"/>
    <w:rsid w:val="005D7375"/>
    <w:rsid w:val="005E0AED"/>
    <w:rsid w:val="00601261"/>
    <w:rsid w:val="00607033"/>
    <w:rsid w:val="00625354"/>
    <w:rsid w:val="006309C7"/>
    <w:rsid w:val="00632924"/>
    <w:rsid w:val="00634A41"/>
    <w:rsid w:val="0064033C"/>
    <w:rsid w:val="00653022"/>
    <w:rsid w:val="00653967"/>
    <w:rsid w:val="00654AE5"/>
    <w:rsid w:val="006551CD"/>
    <w:rsid w:val="00661E98"/>
    <w:rsid w:val="00670909"/>
    <w:rsid w:val="00672B13"/>
    <w:rsid w:val="006810E7"/>
    <w:rsid w:val="006823C2"/>
    <w:rsid w:val="0068295A"/>
    <w:rsid w:val="00687A0D"/>
    <w:rsid w:val="00690BE8"/>
    <w:rsid w:val="00692831"/>
    <w:rsid w:val="006A5AA1"/>
    <w:rsid w:val="006A7783"/>
    <w:rsid w:val="006B2823"/>
    <w:rsid w:val="006C7566"/>
    <w:rsid w:val="006D0A76"/>
    <w:rsid w:val="006E3BFB"/>
    <w:rsid w:val="006E6FA2"/>
    <w:rsid w:val="006F10E3"/>
    <w:rsid w:val="006F1883"/>
    <w:rsid w:val="006F3A0D"/>
    <w:rsid w:val="0070619B"/>
    <w:rsid w:val="007072A4"/>
    <w:rsid w:val="00707A53"/>
    <w:rsid w:val="00720551"/>
    <w:rsid w:val="007257C8"/>
    <w:rsid w:val="00732F0E"/>
    <w:rsid w:val="007336CD"/>
    <w:rsid w:val="00734B03"/>
    <w:rsid w:val="007357C1"/>
    <w:rsid w:val="00742EA5"/>
    <w:rsid w:val="00745B4A"/>
    <w:rsid w:val="00755694"/>
    <w:rsid w:val="00765C1E"/>
    <w:rsid w:val="007665B9"/>
    <w:rsid w:val="007842E2"/>
    <w:rsid w:val="007852C3"/>
    <w:rsid w:val="00791AC3"/>
    <w:rsid w:val="00797D4B"/>
    <w:rsid w:val="007A2EDA"/>
    <w:rsid w:val="007A4589"/>
    <w:rsid w:val="007A6FAD"/>
    <w:rsid w:val="007B12AB"/>
    <w:rsid w:val="007D0BD5"/>
    <w:rsid w:val="007D191B"/>
    <w:rsid w:val="007E20A9"/>
    <w:rsid w:val="007E2AB0"/>
    <w:rsid w:val="0080065F"/>
    <w:rsid w:val="0080464A"/>
    <w:rsid w:val="008062CF"/>
    <w:rsid w:val="0081203A"/>
    <w:rsid w:val="00830DCF"/>
    <w:rsid w:val="008324BF"/>
    <w:rsid w:val="008350DD"/>
    <w:rsid w:val="008542B3"/>
    <w:rsid w:val="00857705"/>
    <w:rsid w:val="00864A52"/>
    <w:rsid w:val="008663F5"/>
    <w:rsid w:val="00874AF4"/>
    <w:rsid w:val="00874D66"/>
    <w:rsid w:val="00877AFD"/>
    <w:rsid w:val="008850F3"/>
    <w:rsid w:val="00885FA2"/>
    <w:rsid w:val="008905A5"/>
    <w:rsid w:val="008A0F18"/>
    <w:rsid w:val="008A1DFC"/>
    <w:rsid w:val="008A690C"/>
    <w:rsid w:val="008B283F"/>
    <w:rsid w:val="008B6AAC"/>
    <w:rsid w:val="008D1893"/>
    <w:rsid w:val="008D67F0"/>
    <w:rsid w:val="008E212C"/>
    <w:rsid w:val="008F04D4"/>
    <w:rsid w:val="009055B1"/>
    <w:rsid w:val="009072B6"/>
    <w:rsid w:val="00934642"/>
    <w:rsid w:val="00934FD9"/>
    <w:rsid w:val="009417A8"/>
    <w:rsid w:val="009459C4"/>
    <w:rsid w:val="00956D69"/>
    <w:rsid w:val="00957E41"/>
    <w:rsid w:val="009608E7"/>
    <w:rsid w:val="009640B0"/>
    <w:rsid w:val="009658ED"/>
    <w:rsid w:val="00977C8C"/>
    <w:rsid w:val="00997F51"/>
    <w:rsid w:val="009A4FB6"/>
    <w:rsid w:val="009B78DF"/>
    <w:rsid w:val="009C72C9"/>
    <w:rsid w:val="009D3AFC"/>
    <w:rsid w:val="009E106D"/>
    <w:rsid w:val="009F53E5"/>
    <w:rsid w:val="00A218BF"/>
    <w:rsid w:val="00A22777"/>
    <w:rsid w:val="00A52A1C"/>
    <w:rsid w:val="00A623FE"/>
    <w:rsid w:val="00A849E0"/>
    <w:rsid w:val="00A936AA"/>
    <w:rsid w:val="00AA00A3"/>
    <w:rsid w:val="00AA7CB7"/>
    <w:rsid w:val="00AB28EC"/>
    <w:rsid w:val="00AB6B4B"/>
    <w:rsid w:val="00AC65D2"/>
    <w:rsid w:val="00AC6B63"/>
    <w:rsid w:val="00AD01F1"/>
    <w:rsid w:val="00AD2AD7"/>
    <w:rsid w:val="00AE15F2"/>
    <w:rsid w:val="00AE2A80"/>
    <w:rsid w:val="00AE4B4F"/>
    <w:rsid w:val="00AF39D5"/>
    <w:rsid w:val="00B04D84"/>
    <w:rsid w:val="00B054E9"/>
    <w:rsid w:val="00B07940"/>
    <w:rsid w:val="00B07B0B"/>
    <w:rsid w:val="00B2395E"/>
    <w:rsid w:val="00B37F9E"/>
    <w:rsid w:val="00B42AB6"/>
    <w:rsid w:val="00B4590E"/>
    <w:rsid w:val="00B527B4"/>
    <w:rsid w:val="00B63C89"/>
    <w:rsid w:val="00B6655F"/>
    <w:rsid w:val="00B90471"/>
    <w:rsid w:val="00BB3CA7"/>
    <w:rsid w:val="00BB6FD3"/>
    <w:rsid w:val="00BB782C"/>
    <w:rsid w:val="00BC0AC1"/>
    <w:rsid w:val="00BC13DF"/>
    <w:rsid w:val="00BD77C2"/>
    <w:rsid w:val="00BF45C4"/>
    <w:rsid w:val="00C0250E"/>
    <w:rsid w:val="00C06365"/>
    <w:rsid w:val="00C16429"/>
    <w:rsid w:val="00C16C5A"/>
    <w:rsid w:val="00C23E48"/>
    <w:rsid w:val="00C40C33"/>
    <w:rsid w:val="00C41CBD"/>
    <w:rsid w:val="00C45953"/>
    <w:rsid w:val="00C4699B"/>
    <w:rsid w:val="00C53038"/>
    <w:rsid w:val="00C609F9"/>
    <w:rsid w:val="00C825E9"/>
    <w:rsid w:val="00C93DEB"/>
    <w:rsid w:val="00CA3B97"/>
    <w:rsid w:val="00CA6B9D"/>
    <w:rsid w:val="00CB3616"/>
    <w:rsid w:val="00CB514A"/>
    <w:rsid w:val="00CB5E22"/>
    <w:rsid w:val="00CB7786"/>
    <w:rsid w:val="00CD10EC"/>
    <w:rsid w:val="00CE0979"/>
    <w:rsid w:val="00CE111E"/>
    <w:rsid w:val="00CE1A9C"/>
    <w:rsid w:val="00CE7BEB"/>
    <w:rsid w:val="00CF1199"/>
    <w:rsid w:val="00CF177C"/>
    <w:rsid w:val="00D0263A"/>
    <w:rsid w:val="00D22657"/>
    <w:rsid w:val="00D2272A"/>
    <w:rsid w:val="00D26874"/>
    <w:rsid w:val="00D279B5"/>
    <w:rsid w:val="00D27DC3"/>
    <w:rsid w:val="00D330AD"/>
    <w:rsid w:val="00D40387"/>
    <w:rsid w:val="00D42A4D"/>
    <w:rsid w:val="00D572C6"/>
    <w:rsid w:val="00D62051"/>
    <w:rsid w:val="00D82778"/>
    <w:rsid w:val="00D82C72"/>
    <w:rsid w:val="00D9208B"/>
    <w:rsid w:val="00D931FB"/>
    <w:rsid w:val="00D9455D"/>
    <w:rsid w:val="00D96FB4"/>
    <w:rsid w:val="00DA4544"/>
    <w:rsid w:val="00DB1DE7"/>
    <w:rsid w:val="00DB441A"/>
    <w:rsid w:val="00DB785E"/>
    <w:rsid w:val="00DB7BAB"/>
    <w:rsid w:val="00DC56B5"/>
    <w:rsid w:val="00DD1071"/>
    <w:rsid w:val="00DD3AA6"/>
    <w:rsid w:val="00DD656C"/>
    <w:rsid w:val="00DD6837"/>
    <w:rsid w:val="00DE083A"/>
    <w:rsid w:val="00DE5BEA"/>
    <w:rsid w:val="00DF6029"/>
    <w:rsid w:val="00E0068D"/>
    <w:rsid w:val="00E03765"/>
    <w:rsid w:val="00E2683C"/>
    <w:rsid w:val="00E32D46"/>
    <w:rsid w:val="00E34110"/>
    <w:rsid w:val="00E400AB"/>
    <w:rsid w:val="00E416AF"/>
    <w:rsid w:val="00E44E9E"/>
    <w:rsid w:val="00E45E78"/>
    <w:rsid w:val="00E472FC"/>
    <w:rsid w:val="00E5017B"/>
    <w:rsid w:val="00E50A12"/>
    <w:rsid w:val="00E538BE"/>
    <w:rsid w:val="00E6545F"/>
    <w:rsid w:val="00E67EFC"/>
    <w:rsid w:val="00E700BB"/>
    <w:rsid w:val="00E85B4E"/>
    <w:rsid w:val="00E919FE"/>
    <w:rsid w:val="00E942EF"/>
    <w:rsid w:val="00E97E9B"/>
    <w:rsid w:val="00EA1065"/>
    <w:rsid w:val="00EA2FFA"/>
    <w:rsid w:val="00EA36F0"/>
    <w:rsid w:val="00EB60D2"/>
    <w:rsid w:val="00EC05B2"/>
    <w:rsid w:val="00ED02F3"/>
    <w:rsid w:val="00ED2F1C"/>
    <w:rsid w:val="00F007A4"/>
    <w:rsid w:val="00F00CD9"/>
    <w:rsid w:val="00F02DDD"/>
    <w:rsid w:val="00F042DB"/>
    <w:rsid w:val="00F05A7F"/>
    <w:rsid w:val="00F060F6"/>
    <w:rsid w:val="00F36B5B"/>
    <w:rsid w:val="00F40ED4"/>
    <w:rsid w:val="00F57765"/>
    <w:rsid w:val="00F61194"/>
    <w:rsid w:val="00F6513F"/>
    <w:rsid w:val="00F659D8"/>
    <w:rsid w:val="00F7725F"/>
    <w:rsid w:val="00F81517"/>
    <w:rsid w:val="00F8400B"/>
    <w:rsid w:val="00F90360"/>
    <w:rsid w:val="00F92608"/>
    <w:rsid w:val="00F9403B"/>
    <w:rsid w:val="00F97DD2"/>
    <w:rsid w:val="00FA1805"/>
    <w:rsid w:val="00FB414B"/>
    <w:rsid w:val="00FD3791"/>
    <w:rsid w:val="00FD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E561F"/>
  <w15:docId w15:val="{D6B40B58-6053-4B25-980E-8FB397F4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7A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85B4E"/>
    <w:pPr>
      <w:widowControl w:val="0"/>
      <w:autoSpaceDE w:val="0"/>
      <w:autoSpaceDN w:val="0"/>
      <w:spacing w:before="72"/>
      <w:ind w:left="2857"/>
      <w:outlineLvl w:val="0"/>
    </w:pPr>
    <w:rPr>
      <w:b/>
      <w:bCs/>
      <w:sz w:val="28"/>
      <w:szCs w:val="28"/>
      <w:lang w:val="en-US" w:eastAsia="en-US"/>
    </w:rPr>
  </w:style>
  <w:style w:type="paragraph" w:styleId="2">
    <w:name w:val="heading 2"/>
    <w:basedOn w:val="a"/>
    <w:link w:val="20"/>
    <w:uiPriority w:val="1"/>
    <w:qFormat/>
    <w:rsid w:val="00CE0979"/>
    <w:pPr>
      <w:widowControl w:val="0"/>
      <w:autoSpaceDE w:val="0"/>
      <w:autoSpaceDN w:val="0"/>
      <w:spacing w:line="274" w:lineRule="exact"/>
      <w:ind w:left="1261"/>
      <w:jc w:val="both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E85B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4C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B4E"/>
    <w:rPr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E097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85B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4C1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19">
    <w:name w:val="c19"/>
    <w:basedOn w:val="a"/>
    <w:rsid w:val="00877AFD"/>
    <w:pPr>
      <w:spacing w:before="100" w:beforeAutospacing="1" w:after="100" w:afterAutospacing="1"/>
    </w:pPr>
  </w:style>
  <w:style w:type="character" w:customStyle="1" w:styleId="c9">
    <w:name w:val="c9"/>
    <w:basedOn w:val="a0"/>
    <w:rsid w:val="00877AFD"/>
  </w:style>
  <w:style w:type="character" w:customStyle="1" w:styleId="c0">
    <w:name w:val="c0"/>
    <w:basedOn w:val="a0"/>
    <w:rsid w:val="00877AFD"/>
  </w:style>
  <w:style w:type="paragraph" w:customStyle="1" w:styleId="c14">
    <w:name w:val="c14"/>
    <w:basedOn w:val="a"/>
    <w:rsid w:val="00877A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77AFD"/>
  </w:style>
  <w:style w:type="character" w:customStyle="1" w:styleId="c51">
    <w:name w:val="c51"/>
    <w:basedOn w:val="a0"/>
    <w:rsid w:val="00877AFD"/>
  </w:style>
  <w:style w:type="paragraph" w:customStyle="1" w:styleId="c3">
    <w:name w:val="c3"/>
    <w:basedOn w:val="a"/>
    <w:rsid w:val="00877AFD"/>
    <w:pPr>
      <w:spacing w:before="100" w:beforeAutospacing="1" w:after="100" w:afterAutospacing="1"/>
    </w:pPr>
  </w:style>
  <w:style w:type="paragraph" w:customStyle="1" w:styleId="c18">
    <w:name w:val="c18"/>
    <w:basedOn w:val="a"/>
    <w:rsid w:val="00877AFD"/>
    <w:pPr>
      <w:spacing w:before="100" w:beforeAutospacing="1" w:after="100" w:afterAutospacing="1"/>
    </w:pPr>
  </w:style>
  <w:style w:type="character" w:customStyle="1" w:styleId="c25">
    <w:name w:val="c25"/>
    <w:basedOn w:val="a0"/>
    <w:rsid w:val="00877AFD"/>
  </w:style>
  <w:style w:type="table" w:customStyle="1" w:styleId="TableNormal">
    <w:name w:val="Table Normal"/>
    <w:uiPriority w:val="2"/>
    <w:semiHidden/>
    <w:unhideWhenUsed/>
    <w:qFormat/>
    <w:rsid w:val="00E85B4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5B4E"/>
    <w:pPr>
      <w:widowControl w:val="0"/>
      <w:autoSpaceDE w:val="0"/>
      <w:autoSpaceDN w:val="0"/>
      <w:ind w:left="539"/>
    </w:pPr>
    <w:rPr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85B4E"/>
    <w:rPr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85B4E"/>
    <w:pPr>
      <w:widowControl w:val="0"/>
      <w:autoSpaceDE w:val="0"/>
      <w:autoSpaceDN w:val="0"/>
      <w:spacing w:line="258" w:lineRule="exact"/>
    </w:pPr>
    <w:rPr>
      <w:sz w:val="22"/>
      <w:szCs w:val="22"/>
      <w:lang w:val="en-US" w:eastAsia="en-US"/>
    </w:rPr>
  </w:style>
  <w:style w:type="paragraph" w:styleId="a5">
    <w:name w:val="List Paragraph"/>
    <w:basedOn w:val="a"/>
    <w:uiPriority w:val="1"/>
    <w:qFormat/>
    <w:rsid w:val="00E85B4E"/>
    <w:pPr>
      <w:widowControl w:val="0"/>
      <w:autoSpaceDE w:val="0"/>
      <w:autoSpaceDN w:val="0"/>
      <w:ind w:left="539" w:firstLine="849"/>
    </w:pPr>
    <w:rPr>
      <w:sz w:val="22"/>
      <w:szCs w:val="22"/>
      <w:lang w:val="en-US" w:eastAsia="en-US"/>
    </w:rPr>
  </w:style>
  <w:style w:type="paragraph" w:styleId="a6">
    <w:name w:val="No Spacing"/>
    <w:link w:val="a7"/>
    <w:uiPriority w:val="1"/>
    <w:qFormat/>
    <w:rsid w:val="00E85B4E"/>
    <w:rPr>
      <w:rFonts w:ascii="Calibri" w:eastAsia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E85B4E"/>
    <w:rPr>
      <w:rFonts w:ascii="Calibri" w:eastAsia="Calibri" w:hAnsi="Calibri"/>
      <w:sz w:val="22"/>
      <w:szCs w:val="22"/>
    </w:rPr>
  </w:style>
  <w:style w:type="paragraph" w:customStyle="1" w:styleId="c20">
    <w:name w:val="c20"/>
    <w:basedOn w:val="a"/>
    <w:rsid w:val="00294C10"/>
    <w:pPr>
      <w:spacing w:before="100" w:beforeAutospacing="1" w:after="100" w:afterAutospacing="1"/>
    </w:pPr>
  </w:style>
  <w:style w:type="character" w:customStyle="1" w:styleId="c2">
    <w:name w:val="c2"/>
    <w:basedOn w:val="a0"/>
    <w:rsid w:val="00294C10"/>
  </w:style>
  <w:style w:type="paragraph" w:customStyle="1" w:styleId="c16">
    <w:name w:val="c16"/>
    <w:basedOn w:val="a"/>
    <w:rsid w:val="00294C10"/>
    <w:pPr>
      <w:spacing w:before="100" w:beforeAutospacing="1" w:after="100" w:afterAutospacing="1"/>
    </w:pPr>
  </w:style>
  <w:style w:type="paragraph" w:customStyle="1" w:styleId="c40">
    <w:name w:val="c40"/>
    <w:basedOn w:val="a"/>
    <w:rsid w:val="00294C10"/>
    <w:pPr>
      <w:spacing w:before="100" w:beforeAutospacing="1" w:after="100" w:afterAutospacing="1"/>
    </w:pPr>
  </w:style>
  <w:style w:type="character" w:styleId="a8">
    <w:name w:val="Placeholder Text"/>
    <w:basedOn w:val="a0"/>
    <w:uiPriority w:val="99"/>
    <w:semiHidden/>
    <w:rsid w:val="0056165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616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1658"/>
    <w:rPr>
      <w:rFonts w:ascii="Tahom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012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1261"/>
    <w:rPr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12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1261"/>
    <w:rPr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AA7CB7"/>
    <w:pPr>
      <w:spacing w:before="100" w:beforeAutospacing="1" w:after="100" w:afterAutospacing="1"/>
    </w:pPr>
  </w:style>
  <w:style w:type="table" w:customStyle="1" w:styleId="12">
    <w:name w:val="Сетка таблицы12"/>
    <w:basedOn w:val="a1"/>
    <w:next w:val="af0"/>
    <w:uiPriority w:val="59"/>
    <w:rsid w:val="00C609F9"/>
    <w:rPr>
      <w:rFonts w:asciiTheme="minorHAnsi" w:hAnsiTheme="minorHAnsi" w:cstheme="minorBid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uiPriority w:val="59"/>
    <w:rsid w:val="00C60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CE0979"/>
  </w:style>
  <w:style w:type="paragraph" w:customStyle="1" w:styleId="c10">
    <w:name w:val="c10"/>
    <w:basedOn w:val="a"/>
    <w:rsid w:val="00CE0979"/>
    <w:pPr>
      <w:spacing w:before="100" w:beforeAutospacing="1" w:after="100" w:afterAutospacing="1"/>
    </w:pPr>
  </w:style>
  <w:style w:type="character" w:customStyle="1" w:styleId="c5">
    <w:name w:val="c5"/>
    <w:basedOn w:val="a0"/>
    <w:rsid w:val="00CE0979"/>
  </w:style>
  <w:style w:type="paragraph" w:styleId="af1">
    <w:name w:val="Title"/>
    <w:basedOn w:val="a"/>
    <w:link w:val="af2"/>
    <w:uiPriority w:val="1"/>
    <w:qFormat/>
    <w:rsid w:val="00CE0979"/>
    <w:pPr>
      <w:widowControl w:val="0"/>
      <w:autoSpaceDE w:val="0"/>
      <w:autoSpaceDN w:val="0"/>
      <w:spacing w:before="1"/>
      <w:ind w:left="955" w:right="1296"/>
      <w:jc w:val="center"/>
    </w:pPr>
    <w:rPr>
      <w:b/>
      <w:bCs/>
      <w:sz w:val="32"/>
      <w:szCs w:val="32"/>
      <w:lang w:eastAsia="en-US"/>
    </w:rPr>
  </w:style>
  <w:style w:type="character" w:customStyle="1" w:styleId="af2">
    <w:name w:val="Заголовок Знак"/>
    <w:basedOn w:val="a0"/>
    <w:link w:val="af1"/>
    <w:uiPriority w:val="1"/>
    <w:rsid w:val="00CE0979"/>
    <w:rPr>
      <w:b/>
      <w:bCs/>
      <w:sz w:val="32"/>
      <w:szCs w:val="32"/>
    </w:rPr>
  </w:style>
  <w:style w:type="paragraph" w:styleId="af3">
    <w:name w:val="annotation text"/>
    <w:basedOn w:val="a"/>
    <w:link w:val="af4"/>
    <w:uiPriority w:val="99"/>
    <w:semiHidden/>
    <w:unhideWhenUsed/>
    <w:rsid w:val="00CE097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E0979"/>
    <w:rPr>
      <w:lang w:eastAsia="ru-RU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CE0979"/>
    <w:rPr>
      <w:b/>
      <w:bCs/>
      <w:lang w:eastAsia="ru-RU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CE0979"/>
    <w:rPr>
      <w:b/>
      <w:bCs/>
    </w:rPr>
  </w:style>
  <w:style w:type="character" w:styleId="af7">
    <w:name w:val="Emphasis"/>
    <w:basedOn w:val="a0"/>
    <w:uiPriority w:val="20"/>
    <w:qFormat/>
    <w:rsid w:val="00DA4544"/>
    <w:rPr>
      <w:i/>
      <w:iCs/>
    </w:rPr>
  </w:style>
  <w:style w:type="paragraph" w:customStyle="1" w:styleId="body80">
    <w:name w:val="body80"/>
    <w:basedOn w:val="a"/>
    <w:rsid w:val="00CE7BEB"/>
    <w:pPr>
      <w:spacing w:before="100" w:beforeAutospacing="1" w:after="100" w:afterAutospacing="1"/>
    </w:pPr>
  </w:style>
  <w:style w:type="paragraph" w:customStyle="1" w:styleId="c4">
    <w:name w:val="c4"/>
    <w:basedOn w:val="a"/>
    <w:rsid w:val="00161894"/>
    <w:pPr>
      <w:spacing w:before="100" w:beforeAutospacing="1" w:after="100" w:afterAutospacing="1"/>
    </w:pPr>
  </w:style>
  <w:style w:type="character" w:customStyle="1" w:styleId="c32">
    <w:name w:val="c32"/>
    <w:basedOn w:val="a0"/>
    <w:rsid w:val="00161894"/>
  </w:style>
  <w:style w:type="numbering" w:customStyle="1" w:styleId="11">
    <w:name w:val="Нет списка1"/>
    <w:next w:val="a2"/>
    <w:uiPriority w:val="99"/>
    <w:semiHidden/>
    <w:unhideWhenUsed/>
    <w:rsid w:val="00690BE8"/>
  </w:style>
  <w:style w:type="numbering" w:customStyle="1" w:styleId="110">
    <w:name w:val="Нет списка11"/>
    <w:next w:val="a2"/>
    <w:uiPriority w:val="99"/>
    <w:semiHidden/>
    <w:unhideWhenUsed/>
    <w:rsid w:val="00690BE8"/>
  </w:style>
  <w:style w:type="table" w:customStyle="1" w:styleId="13">
    <w:name w:val="Сетка таблицы1"/>
    <w:basedOn w:val="a1"/>
    <w:next w:val="af0"/>
    <w:uiPriority w:val="39"/>
    <w:rsid w:val="00690B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0"/>
    <w:rsid w:val="00690BE8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0BE8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table" w:customStyle="1" w:styleId="21">
    <w:name w:val="Сетка таблицы2"/>
    <w:basedOn w:val="a1"/>
    <w:next w:val="af0"/>
    <w:uiPriority w:val="59"/>
    <w:rsid w:val="00690B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next w:val="af0"/>
    <w:uiPriority w:val="39"/>
    <w:rsid w:val="00690B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0"/>
    <w:uiPriority w:val="59"/>
    <w:rsid w:val="00690B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f0"/>
    <w:uiPriority w:val="59"/>
    <w:rsid w:val="00690B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basedOn w:val="a0"/>
    <w:uiPriority w:val="22"/>
    <w:qFormat/>
    <w:rsid w:val="00690BE8"/>
    <w:rPr>
      <w:b/>
      <w:bCs/>
    </w:rPr>
  </w:style>
  <w:style w:type="paragraph" w:customStyle="1" w:styleId="p1">
    <w:name w:val="p1"/>
    <w:basedOn w:val="a"/>
    <w:rsid w:val="00690BE8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690BE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2">
    <w:name w:val="c52"/>
    <w:basedOn w:val="a"/>
    <w:rsid w:val="00690BE8"/>
    <w:pPr>
      <w:spacing w:before="100" w:beforeAutospacing="1" w:after="100" w:afterAutospacing="1"/>
    </w:pPr>
  </w:style>
  <w:style w:type="character" w:customStyle="1" w:styleId="c58">
    <w:name w:val="c58"/>
    <w:basedOn w:val="a0"/>
    <w:rsid w:val="00690BE8"/>
  </w:style>
  <w:style w:type="paragraph" w:customStyle="1" w:styleId="c79">
    <w:name w:val="c79"/>
    <w:basedOn w:val="a"/>
    <w:rsid w:val="00690BE8"/>
    <w:pPr>
      <w:spacing w:before="100" w:beforeAutospacing="1" w:after="100" w:afterAutospacing="1"/>
    </w:pPr>
  </w:style>
  <w:style w:type="character" w:customStyle="1" w:styleId="c61">
    <w:name w:val="c61"/>
    <w:basedOn w:val="a0"/>
    <w:rsid w:val="00690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%3A%2F%2Fgallerix.ru%2Falbum%2FHermitage-museum-hi-resolu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tanais.info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.artobject-gallery.ru%2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arslonga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printdigital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C84BC-FC5B-44F5-97DC-96E3FB1C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15422</Words>
  <Characters>87912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Зульфия Ишмухаметова</cp:lastModifiedBy>
  <cp:revision>16</cp:revision>
  <cp:lastPrinted>2025-10-20T05:49:00Z</cp:lastPrinted>
  <dcterms:created xsi:type="dcterms:W3CDTF">2025-10-14T17:22:00Z</dcterms:created>
  <dcterms:modified xsi:type="dcterms:W3CDTF">2025-10-20T06:35:00Z</dcterms:modified>
</cp:coreProperties>
</file>