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3F0E" w:rsidRPr="00A23F0E" w:rsidRDefault="00F931BA" w:rsidP="00A23F0E">
      <w:pPr>
        <w:spacing w:after="0" w:line="240" w:lineRule="auto"/>
        <w:ind w:left="540" w:firstLine="540"/>
        <w:jc w:val="center"/>
        <w:rPr>
          <w:rFonts w:ascii="Times New Roman" w:eastAsia="Calibri" w:hAnsi="Times New Roman" w:cs="Times New Roman"/>
          <w:sz w:val="28"/>
          <w:szCs w:val="28"/>
          <w:lang w:eastAsia="ru-RU"/>
        </w:rPr>
      </w:pPr>
      <w:r>
        <w:rPr>
          <w:noProof/>
          <w:lang w:eastAsia="ru-RU"/>
        </w:rPr>
        <w:drawing>
          <wp:anchor distT="0" distB="0" distL="114300" distR="114300" simplePos="0" relativeHeight="251658240" behindDoc="0" locked="0" layoutInCell="1" allowOverlap="1" wp14:anchorId="5E8117EF" wp14:editId="19800B96">
            <wp:simplePos x="0" y="0"/>
            <wp:positionH relativeFrom="column">
              <wp:posOffset>-360045</wp:posOffset>
            </wp:positionH>
            <wp:positionV relativeFrom="paragraph">
              <wp:posOffset>-360045</wp:posOffset>
            </wp:positionV>
            <wp:extent cx="7670800" cy="10820400"/>
            <wp:effectExtent l="0" t="0" r="635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7673714" cy="10824511"/>
                    </a:xfrm>
                    <a:prstGeom prst="rect">
                      <a:avLst/>
                    </a:prstGeom>
                  </pic:spPr>
                </pic:pic>
              </a:graphicData>
            </a:graphic>
            <wp14:sizeRelH relativeFrom="page">
              <wp14:pctWidth>0</wp14:pctWidth>
            </wp14:sizeRelH>
            <wp14:sizeRelV relativeFrom="page">
              <wp14:pctHeight>0</wp14:pctHeight>
            </wp14:sizeRelV>
          </wp:anchor>
        </w:drawing>
      </w:r>
      <w:r w:rsidR="00A23F0E" w:rsidRPr="00A23F0E">
        <w:rPr>
          <w:rFonts w:ascii="Times New Roman" w:eastAsia="Calibri" w:hAnsi="Times New Roman" w:cs="Times New Roman"/>
          <w:sz w:val="28"/>
          <w:szCs w:val="28"/>
          <w:lang w:eastAsia="ru-RU"/>
        </w:rPr>
        <w:t>Муниципальное бюджетное общеобразовательное учреждение</w:t>
      </w:r>
    </w:p>
    <w:p w:rsidR="00A23F0E" w:rsidRPr="00A23F0E" w:rsidRDefault="00A23F0E" w:rsidP="00A23F0E">
      <w:pPr>
        <w:spacing w:after="0" w:line="240" w:lineRule="auto"/>
        <w:ind w:left="540" w:firstLine="540"/>
        <w:jc w:val="center"/>
        <w:rPr>
          <w:rFonts w:ascii="Times New Roman" w:eastAsia="Calibri" w:hAnsi="Times New Roman" w:cs="Times New Roman"/>
          <w:sz w:val="28"/>
          <w:szCs w:val="28"/>
          <w:lang w:eastAsia="ru-RU"/>
        </w:rPr>
      </w:pPr>
      <w:r w:rsidRPr="00A23F0E">
        <w:rPr>
          <w:rFonts w:ascii="Times New Roman" w:eastAsia="Calibri" w:hAnsi="Times New Roman" w:cs="Times New Roman"/>
          <w:sz w:val="28"/>
          <w:szCs w:val="28"/>
          <w:lang w:eastAsia="ru-RU"/>
        </w:rPr>
        <w:t>«Средняя общеобразовательная школа № 6»</w:t>
      </w:r>
    </w:p>
    <w:p w:rsidR="00A23F0E" w:rsidRPr="00A23F0E" w:rsidRDefault="00A23F0E" w:rsidP="00A23F0E">
      <w:pPr>
        <w:spacing w:after="0" w:line="240" w:lineRule="auto"/>
        <w:ind w:left="540" w:firstLine="540"/>
        <w:jc w:val="center"/>
        <w:rPr>
          <w:rFonts w:ascii="Times New Roman" w:eastAsia="Calibri" w:hAnsi="Times New Roman" w:cs="Times New Roman"/>
          <w:sz w:val="28"/>
          <w:szCs w:val="28"/>
          <w:lang w:eastAsia="ru-RU"/>
        </w:rPr>
      </w:pPr>
      <w:r w:rsidRPr="00A23F0E">
        <w:rPr>
          <w:rFonts w:ascii="Times New Roman" w:eastAsia="Calibri" w:hAnsi="Times New Roman" w:cs="Times New Roman"/>
          <w:sz w:val="28"/>
          <w:szCs w:val="28"/>
          <w:lang w:eastAsia="ru-RU"/>
        </w:rPr>
        <w:t>городского округа город Кумертау</w:t>
      </w:r>
    </w:p>
    <w:p w:rsidR="00A23F0E" w:rsidRPr="00A23F0E" w:rsidRDefault="00A23F0E" w:rsidP="00A23F0E">
      <w:pPr>
        <w:spacing w:after="0" w:line="240" w:lineRule="auto"/>
        <w:ind w:left="540" w:firstLine="540"/>
        <w:jc w:val="center"/>
        <w:rPr>
          <w:rFonts w:ascii="Times New Roman" w:eastAsia="Calibri" w:hAnsi="Times New Roman" w:cs="Times New Roman"/>
          <w:sz w:val="28"/>
          <w:szCs w:val="28"/>
          <w:lang w:eastAsia="ru-RU"/>
        </w:rPr>
      </w:pPr>
      <w:r w:rsidRPr="00A23F0E">
        <w:rPr>
          <w:rFonts w:ascii="Times New Roman" w:eastAsia="Calibri" w:hAnsi="Times New Roman" w:cs="Times New Roman"/>
          <w:sz w:val="28"/>
          <w:szCs w:val="28"/>
          <w:lang w:eastAsia="ru-RU"/>
        </w:rPr>
        <w:t>Республики Башкортостан</w:t>
      </w:r>
    </w:p>
    <w:p w:rsidR="00A23F0E" w:rsidRPr="00A23F0E" w:rsidRDefault="00A23F0E" w:rsidP="00A23F0E">
      <w:pPr>
        <w:spacing w:after="0" w:line="240" w:lineRule="auto"/>
        <w:ind w:left="540" w:firstLine="540"/>
        <w:jc w:val="center"/>
        <w:rPr>
          <w:rFonts w:ascii="Times New Roman" w:eastAsia="Calibri" w:hAnsi="Times New Roman" w:cs="Times New Roman"/>
          <w:sz w:val="28"/>
          <w:szCs w:val="28"/>
          <w:lang w:eastAsia="ru-RU"/>
        </w:rPr>
      </w:pPr>
    </w:p>
    <w:p w:rsidR="00A23F0E" w:rsidRPr="00A23F0E" w:rsidRDefault="00A23F0E" w:rsidP="00A23F0E">
      <w:pPr>
        <w:spacing w:after="0" w:line="240" w:lineRule="auto"/>
        <w:ind w:left="540" w:firstLine="540"/>
        <w:jc w:val="center"/>
        <w:rPr>
          <w:rFonts w:ascii="Times New Roman" w:eastAsia="Calibri" w:hAnsi="Times New Roman" w:cs="Times New Roman"/>
          <w:sz w:val="28"/>
          <w:szCs w:val="28"/>
          <w:lang w:eastAsia="ru-RU"/>
        </w:rPr>
      </w:pPr>
    </w:p>
    <w:p w:rsidR="00A23F0E" w:rsidRPr="00A23F0E" w:rsidRDefault="00A23F0E" w:rsidP="00A23F0E">
      <w:pPr>
        <w:spacing w:after="0" w:line="240" w:lineRule="auto"/>
        <w:ind w:left="-142" w:firstLine="357"/>
        <w:rPr>
          <w:rFonts w:ascii="Times New Roman" w:eastAsia="Calibri" w:hAnsi="Times New Roman" w:cs="Times New Roman"/>
          <w:sz w:val="28"/>
          <w:szCs w:val="28"/>
          <w:lang w:eastAsia="ru-RU"/>
        </w:rPr>
      </w:pPr>
      <w:r w:rsidRPr="00A23F0E">
        <w:rPr>
          <w:rFonts w:ascii="Times New Roman" w:eastAsia="Calibri" w:hAnsi="Times New Roman" w:cs="Times New Roman"/>
          <w:sz w:val="28"/>
          <w:szCs w:val="28"/>
          <w:lang w:eastAsia="ru-RU"/>
        </w:rPr>
        <w:t xml:space="preserve">                                      </w:t>
      </w:r>
    </w:p>
    <w:p w:rsidR="00A23F0E" w:rsidRPr="00A23F0E" w:rsidRDefault="00A23F0E" w:rsidP="00A23F0E">
      <w:pPr>
        <w:spacing w:after="0" w:line="240" w:lineRule="auto"/>
        <w:ind w:left="6237" w:firstLine="357"/>
        <w:jc w:val="both"/>
        <w:rPr>
          <w:rFonts w:ascii="Times New Roman" w:eastAsia="Calibri" w:hAnsi="Times New Roman" w:cs="Times New Roman"/>
          <w:sz w:val="24"/>
          <w:szCs w:val="24"/>
          <w:lang w:eastAsia="ru-RU"/>
        </w:rPr>
      </w:pPr>
    </w:p>
    <w:tbl>
      <w:tblPr>
        <w:tblW w:w="10206" w:type="dxa"/>
        <w:tblInd w:w="576" w:type="dxa"/>
        <w:tblLook w:val="04A0" w:firstRow="1" w:lastRow="0" w:firstColumn="1" w:lastColumn="0" w:noHBand="0" w:noVBand="1"/>
      </w:tblPr>
      <w:tblGrid>
        <w:gridCol w:w="4102"/>
        <w:gridCol w:w="6104"/>
      </w:tblGrid>
      <w:tr w:rsidR="00A23F0E" w:rsidRPr="00A23F0E" w:rsidTr="00FE735A">
        <w:tc>
          <w:tcPr>
            <w:tcW w:w="4102" w:type="dxa"/>
            <w:shd w:val="clear" w:color="auto" w:fill="auto"/>
          </w:tcPr>
          <w:p w:rsidR="00A23F0E" w:rsidRPr="00A23F0E" w:rsidRDefault="00A23F0E" w:rsidP="00A23F0E">
            <w:pPr>
              <w:spacing w:after="0" w:line="240" w:lineRule="auto"/>
              <w:ind w:left="-108" w:firstLine="108"/>
              <w:rPr>
                <w:rFonts w:ascii="Times New Roman" w:eastAsia="Calibri" w:hAnsi="Times New Roman" w:cs="Times New Roman"/>
                <w:sz w:val="28"/>
                <w:szCs w:val="28"/>
                <w:lang w:eastAsia="ru-RU"/>
              </w:rPr>
            </w:pPr>
          </w:p>
        </w:tc>
        <w:tc>
          <w:tcPr>
            <w:tcW w:w="6104" w:type="dxa"/>
            <w:shd w:val="clear" w:color="auto" w:fill="auto"/>
          </w:tcPr>
          <w:p w:rsidR="00A23F0E" w:rsidRPr="00A23F0E" w:rsidRDefault="00A23F0E" w:rsidP="00A23F0E">
            <w:pPr>
              <w:spacing w:after="0" w:line="240" w:lineRule="auto"/>
              <w:ind w:left="175" w:firstLine="287"/>
              <w:rPr>
                <w:rFonts w:ascii="Times New Roman" w:eastAsia="Calibri" w:hAnsi="Times New Roman" w:cs="Times New Roman"/>
                <w:sz w:val="28"/>
                <w:szCs w:val="28"/>
                <w:lang w:eastAsia="ru-RU"/>
              </w:rPr>
            </w:pPr>
            <w:r w:rsidRPr="00A23F0E">
              <w:rPr>
                <w:rFonts w:ascii="Times New Roman" w:eastAsia="Calibri" w:hAnsi="Times New Roman" w:cs="Times New Roman"/>
                <w:sz w:val="28"/>
                <w:szCs w:val="28"/>
                <w:lang w:eastAsia="ru-RU"/>
              </w:rPr>
              <w:t xml:space="preserve">                     УТВЕРЖДАЮ</w:t>
            </w:r>
          </w:p>
          <w:p w:rsidR="00A23F0E" w:rsidRPr="00A23F0E" w:rsidRDefault="00A23F0E" w:rsidP="00A23F0E">
            <w:pPr>
              <w:spacing w:after="0" w:line="240" w:lineRule="auto"/>
              <w:ind w:left="175" w:firstLine="287"/>
              <w:rPr>
                <w:rFonts w:ascii="Times New Roman" w:eastAsia="Calibri" w:hAnsi="Times New Roman" w:cs="Times New Roman"/>
                <w:sz w:val="28"/>
                <w:szCs w:val="28"/>
                <w:lang w:eastAsia="ru-RU"/>
              </w:rPr>
            </w:pPr>
            <w:r w:rsidRPr="00A23F0E">
              <w:rPr>
                <w:rFonts w:ascii="Times New Roman" w:eastAsia="Calibri" w:hAnsi="Times New Roman" w:cs="Times New Roman"/>
                <w:sz w:val="28"/>
                <w:szCs w:val="28"/>
                <w:lang w:eastAsia="ru-RU"/>
              </w:rPr>
              <w:t xml:space="preserve">                      Директор МБОУ «СОШ № 6»</w:t>
            </w:r>
          </w:p>
          <w:p w:rsidR="00A23F0E" w:rsidRPr="00A23F0E" w:rsidRDefault="00A23F0E" w:rsidP="00A23F0E">
            <w:pPr>
              <w:spacing w:after="0" w:line="240" w:lineRule="auto"/>
              <w:ind w:left="175" w:firstLine="287"/>
              <w:rPr>
                <w:rFonts w:ascii="Times New Roman" w:eastAsia="Calibri" w:hAnsi="Times New Roman" w:cs="Times New Roman"/>
                <w:sz w:val="28"/>
                <w:szCs w:val="28"/>
                <w:lang w:eastAsia="ru-RU"/>
              </w:rPr>
            </w:pPr>
            <w:r w:rsidRPr="00A23F0E">
              <w:rPr>
                <w:rFonts w:ascii="Times New Roman" w:eastAsia="Calibri" w:hAnsi="Times New Roman" w:cs="Times New Roman"/>
                <w:sz w:val="28"/>
                <w:szCs w:val="28"/>
                <w:lang w:eastAsia="ru-RU"/>
              </w:rPr>
              <w:t xml:space="preserve">                      ГО г. Кумертау РБ</w:t>
            </w:r>
          </w:p>
          <w:p w:rsidR="00A23F0E" w:rsidRPr="00A23F0E" w:rsidRDefault="00A23F0E" w:rsidP="00A23F0E">
            <w:pPr>
              <w:spacing w:after="0" w:line="240" w:lineRule="auto"/>
              <w:ind w:left="175" w:firstLine="287"/>
              <w:rPr>
                <w:rFonts w:ascii="Times New Roman" w:eastAsia="Calibri" w:hAnsi="Times New Roman" w:cs="Times New Roman"/>
                <w:sz w:val="28"/>
                <w:szCs w:val="28"/>
                <w:lang w:eastAsia="ru-RU"/>
              </w:rPr>
            </w:pPr>
            <w:r w:rsidRPr="00A23F0E">
              <w:rPr>
                <w:rFonts w:ascii="Times New Roman" w:eastAsia="Calibri" w:hAnsi="Times New Roman" w:cs="Times New Roman"/>
                <w:sz w:val="28"/>
                <w:szCs w:val="28"/>
                <w:lang w:eastAsia="ru-RU"/>
              </w:rPr>
              <w:t xml:space="preserve">                      ____________М.В. Дерягина </w:t>
            </w:r>
          </w:p>
          <w:p w:rsidR="00A23F0E" w:rsidRPr="00A23F0E" w:rsidRDefault="00A23F0E" w:rsidP="00A23F0E">
            <w:pPr>
              <w:spacing w:after="0" w:line="240" w:lineRule="auto"/>
              <w:ind w:left="175" w:firstLine="287"/>
              <w:rPr>
                <w:rFonts w:ascii="Times New Roman" w:eastAsia="Calibri" w:hAnsi="Times New Roman" w:cs="Times New Roman"/>
                <w:sz w:val="28"/>
                <w:szCs w:val="28"/>
                <w:lang w:eastAsia="ru-RU"/>
              </w:rPr>
            </w:pPr>
            <w:r w:rsidRPr="00A23F0E">
              <w:rPr>
                <w:rFonts w:ascii="Times New Roman" w:eastAsia="Calibri" w:hAnsi="Times New Roman" w:cs="Times New Roman"/>
                <w:sz w:val="28"/>
                <w:szCs w:val="28"/>
                <w:lang w:eastAsia="ru-RU"/>
              </w:rPr>
              <w:t xml:space="preserve">                     Приказ </w:t>
            </w:r>
            <w:proofErr w:type="gramStart"/>
            <w:r w:rsidRPr="00A23F0E">
              <w:rPr>
                <w:rFonts w:ascii="Times New Roman" w:eastAsia="Calibri" w:hAnsi="Times New Roman" w:cs="Times New Roman"/>
                <w:sz w:val="28"/>
                <w:szCs w:val="28"/>
                <w:lang w:eastAsia="ru-RU"/>
              </w:rPr>
              <w:t>от  31.08.2023</w:t>
            </w:r>
            <w:proofErr w:type="gramEnd"/>
            <w:r w:rsidRPr="00A23F0E">
              <w:rPr>
                <w:rFonts w:ascii="Times New Roman" w:eastAsia="Calibri" w:hAnsi="Times New Roman" w:cs="Times New Roman"/>
                <w:sz w:val="28"/>
                <w:szCs w:val="28"/>
                <w:u w:val="single"/>
                <w:lang w:eastAsia="ru-RU"/>
              </w:rPr>
              <w:t xml:space="preserve"> </w:t>
            </w:r>
            <w:r w:rsidRPr="00A23F0E">
              <w:rPr>
                <w:rFonts w:ascii="Times New Roman" w:eastAsia="Calibri" w:hAnsi="Times New Roman" w:cs="Times New Roman"/>
                <w:sz w:val="28"/>
                <w:szCs w:val="28"/>
                <w:lang w:eastAsia="ru-RU"/>
              </w:rPr>
              <w:t xml:space="preserve">г. № </w:t>
            </w:r>
            <w:r w:rsidRPr="00A23F0E">
              <w:rPr>
                <w:rFonts w:ascii="Times New Roman" w:eastAsia="Calibri" w:hAnsi="Times New Roman" w:cs="Times New Roman"/>
                <w:sz w:val="28"/>
                <w:szCs w:val="28"/>
                <w:u w:val="single"/>
                <w:lang w:eastAsia="ru-RU"/>
              </w:rPr>
              <w:t>86-од</w:t>
            </w:r>
          </w:p>
        </w:tc>
      </w:tr>
    </w:tbl>
    <w:p w:rsidR="00A23F0E" w:rsidRPr="00A23F0E" w:rsidRDefault="00A23F0E" w:rsidP="00A23F0E">
      <w:pPr>
        <w:spacing w:after="0" w:line="240" w:lineRule="auto"/>
        <w:ind w:firstLine="357"/>
        <w:jc w:val="center"/>
        <w:rPr>
          <w:rFonts w:ascii="Times New Roman" w:eastAsia="Calibri" w:hAnsi="Times New Roman" w:cs="Times New Roman"/>
          <w:b/>
          <w:sz w:val="40"/>
          <w:szCs w:val="40"/>
          <w:lang w:eastAsia="ru-RU"/>
        </w:rPr>
      </w:pPr>
    </w:p>
    <w:p w:rsidR="00A23F0E" w:rsidRPr="00A23F0E" w:rsidRDefault="00A23F0E" w:rsidP="00A23F0E">
      <w:pPr>
        <w:spacing w:after="0" w:line="240" w:lineRule="auto"/>
        <w:ind w:firstLine="357"/>
        <w:jc w:val="center"/>
        <w:rPr>
          <w:rFonts w:ascii="Times New Roman" w:eastAsia="Calibri" w:hAnsi="Times New Roman" w:cs="Times New Roman"/>
          <w:b/>
          <w:sz w:val="40"/>
          <w:szCs w:val="40"/>
          <w:lang w:eastAsia="ru-RU"/>
        </w:rPr>
      </w:pPr>
    </w:p>
    <w:p w:rsidR="00A23F0E" w:rsidRDefault="00A23F0E" w:rsidP="00A23F0E">
      <w:pPr>
        <w:spacing w:after="0" w:line="240" w:lineRule="auto"/>
        <w:ind w:firstLine="357"/>
        <w:jc w:val="center"/>
        <w:rPr>
          <w:rFonts w:ascii="Times New Roman" w:eastAsia="Calibri" w:hAnsi="Times New Roman" w:cs="Times New Roman"/>
          <w:b/>
          <w:sz w:val="40"/>
          <w:szCs w:val="40"/>
          <w:lang w:eastAsia="ru-RU"/>
        </w:rPr>
      </w:pPr>
    </w:p>
    <w:p w:rsidR="00A23F0E" w:rsidRPr="00A23F0E" w:rsidRDefault="00A23F0E" w:rsidP="00A23F0E">
      <w:pPr>
        <w:spacing w:after="0" w:line="240" w:lineRule="auto"/>
        <w:ind w:firstLine="357"/>
        <w:jc w:val="center"/>
        <w:rPr>
          <w:rFonts w:ascii="Times New Roman" w:eastAsia="Calibri" w:hAnsi="Times New Roman" w:cs="Times New Roman"/>
          <w:b/>
          <w:sz w:val="40"/>
          <w:szCs w:val="40"/>
          <w:lang w:eastAsia="ru-RU"/>
        </w:rPr>
      </w:pPr>
    </w:p>
    <w:p w:rsidR="00A23F0E" w:rsidRPr="00A23F0E" w:rsidRDefault="00A23F0E" w:rsidP="00A23F0E">
      <w:pPr>
        <w:spacing w:after="0" w:line="240" w:lineRule="auto"/>
        <w:ind w:firstLine="357"/>
        <w:jc w:val="center"/>
        <w:rPr>
          <w:rFonts w:ascii="Times New Roman" w:eastAsia="Calibri" w:hAnsi="Times New Roman" w:cs="Times New Roman"/>
          <w:b/>
          <w:sz w:val="28"/>
          <w:szCs w:val="28"/>
          <w:lang w:eastAsia="ru-RU"/>
        </w:rPr>
      </w:pPr>
      <w:r w:rsidRPr="00A23F0E">
        <w:rPr>
          <w:rFonts w:ascii="Times New Roman" w:eastAsia="Calibri" w:hAnsi="Times New Roman" w:cs="Times New Roman"/>
          <w:b/>
          <w:sz w:val="28"/>
          <w:szCs w:val="28"/>
          <w:lang w:eastAsia="ru-RU"/>
        </w:rPr>
        <w:t>Рабочая программа</w:t>
      </w:r>
    </w:p>
    <w:p w:rsidR="00A23F0E" w:rsidRPr="00A23F0E" w:rsidRDefault="00A23F0E" w:rsidP="00A23F0E">
      <w:pPr>
        <w:spacing w:after="0" w:line="240" w:lineRule="auto"/>
        <w:ind w:firstLine="357"/>
        <w:jc w:val="center"/>
        <w:rPr>
          <w:rFonts w:ascii="Times New Roman" w:eastAsia="Calibri" w:hAnsi="Times New Roman" w:cs="Times New Roman"/>
          <w:b/>
          <w:sz w:val="28"/>
          <w:szCs w:val="28"/>
          <w:lang w:eastAsia="ru-RU"/>
        </w:rPr>
      </w:pPr>
    </w:p>
    <w:p w:rsidR="00A23F0E" w:rsidRPr="00A23F0E" w:rsidRDefault="00A23F0E" w:rsidP="00A23F0E">
      <w:pPr>
        <w:spacing w:after="0" w:line="240" w:lineRule="auto"/>
        <w:ind w:firstLine="357"/>
        <w:jc w:val="center"/>
        <w:rPr>
          <w:rFonts w:ascii="Times New Roman" w:eastAsia="Calibri" w:hAnsi="Times New Roman" w:cs="Times New Roman"/>
          <w:sz w:val="28"/>
          <w:szCs w:val="28"/>
          <w:u w:val="single"/>
          <w:lang w:eastAsia="ru-RU"/>
        </w:rPr>
      </w:pPr>
      <w:r w:rsidRPr="00A23F0E">
        <w:rPr>
          <w:rFonts w:ascii="Times New Roman" w:eastAsia="Calibri" w:hAnsi="Times New Roman" w:cs="Times New Roman"/>
          <w:sz w:val="28"/>
          <w:szCs w:val="28"/>
          <w:u w:val="single"/>
          <w:lang w:eastAsia="ru-RU"/>
        </w:rPr>
        <w:t>по курсу</w:t>
      </w:r>
    </w:p>
    <w:p w:rsidR="00A23F0E" w:rsidRPr="00A23F0E" w:rsidRDefault="00A23F0E" w:rsidP="00A23F0E">
      <w:pPr>
        <w:suppressAutoHyphens/>
        <w:spacing w:after="0" w:line="240" w:lineRule="auto"/>
        <w:ind w:firstLine="709"/>
        <w:jc w:val="center"/>
        <w:rPr>
          <w:rFonts w:ascii="Times New Roman" w:eastAsia="Calibri" w:hAnsi="Times New Roman" w:cs="Times New Roman"/>
          <w:b/>
          <w:iCs/>
          <w:sz w:val="32"/>
          <w:szCs w:val="32"/>
          <w:lang w:eastAsia="ru-RU"/>
        </w:rPr>
      </w:pPr>
      <w:r w:rsidRPr="00A23F0E">
        <w:rPr>
          <w:rFonts w:ascii="Times New Roman" w:eastAsia="Calibri" w:hAnsi="Times New Roman" w:cs="Times New Roman"/>
          <w:b/>
          <w:iCs/>
          <w:sz w:val="32"/>
          <w:szCs w:val="32"/>
          <w:lang w:eastAsia="ru-RU"/>
        </w:rPr>
        <w:t>«</w:t>
      </w:r>
      <w:r>
        <w:rPr>
          <w:rFonts w:ascii="Times New Roman" w:eastAsia="Calibri" w:hAnsi="Times New Roman" w:cs="Times New Roman"/>
          <w:b/>
          <w:iCs/>
          <w:sz w:val="32"/>
          <w:szCs w:val="32"/>
          <w:lang w:eastAsia="ru-RU"/>
        </w:rPr>
        <w:t>Умники и умницы</w:t>
      </w:r>
      <w:r w:rsidRPr="00A23F0E">
        <w:rPr>
          <w:rFonts w:ascii="Times New Roman" w:eastAsia="Calibri" w:hAnsi="Times New Roman" w:cs="Times New Roman"/>
          <w:b/>
          <w:iCs/>
          <w:sz w:val="32"/>
          <w:szCs w:val="32"/>
          <w:lang w:eastAsia="ru-RU"/>
        </w:rPr>
        <w:t>»</w:t>
      </w:r>
    </w:p>
    <w:p w:rsidR="00A23F0E" w:rsidRPr="00A23F0E" w:rsidRDefault="00A23F0E" w:rsidP="00A23F0E">
      <w:pPr>
        <w:suppressAutoHyphens/>
        <w:spacing w:after="0" w:line="240" w:lineRule="auto"/>
        <w:ind w:firstLine="709"/>
        <w:jc w:val="center"/>
        <w:rPr>
          <w:rFonts w:ascii="Times New Roman" w:eastAsia="Calibri" w:hAnsi="Times New Roman" w:cs="Times New Roman"/>
          <w:i/>
          <w:iCs/>
          <w:sz w:val="32"/>
          <w:szCs w:val="32"/>
          <w:u w:val="single"/>
          <w:lang w:eastAsia="ru-RU"/>
        </w:rPr>
      </w:pPr>
      <w:r w:rsidRPr="00A23F0E">
        <w:rPr>
          <w:rFonts w:ascii="Times New Roman" w:eastAsia="Calibri" w:hAnsi="Times New Roman" w:cs="Times New Roman"/>
          <w:i/>
          <w:iCs/>
          <w:sz w:val="32"/>
          <w:szCs w:val="32"/>
          <w:u w:val="single"/>
          <w:lang w:eastAsia="ru-RU"/>
        </w:rPr>
        <w:t xml:space="preserve">1-4      </w:t>
      </w:r>
    </w:p>
    <w:p w:rsidR="00A23F0E" w:rsidRPr="00A23F0E" w:rsidRDefault="00A23F0E" w:rsidP="00A23F0E">
      <w:pPr>
        <w:suppressAutoHyphens/>
        <w:spacing w:after="0" w:line="240" w:lineRule="auto"/>
        <w:ind w:firstLine="709"/>
        <w:jc w:val="center"/>
        <w:rPr>
          <w:rFonts w:ascii="Times New Roman" w:eastAsia="Calibri" w:hAnsi="Times New Roman" w:cs="Times New Roman"/>
          <w:i/>
          <w:iCs/>
          <w:sz w:val="28"/>
          <w:szCs w:val="28"/>
          <w:lang w:eastAsia="ru-RU"/>
        </w:rPr>
      </w:pPr>
      <w:r w:rsidRPr="00A23F0E">
        <w:rPr>
          <w:rFonts w:ascii="Times New Roman" w:eastAsia="Calibri" w:hAnsi="Times New Roman" w:cs="Times New Roman"/>
          <w:i/>
          <w:iCs/>
          <w:sz w:val="28"/>
          <w:szCs w:val="28"/>
          <w:lang w:eastAsia="ru-RU"/>
        </w:rPr>
        <w:t>классы</w:t>
      </w:r>
    </w:p>
    <w:p w:rsidR="00A23F0E" w:rsidRPr="00A23F0E" w:rsidRDefault="00A23F0E" w:rsidP="00A23F0E">
      <w:pPr>
        <w:suppressAutoHyphens/>
        <w:spacing w:after="0" w:line="240" w:lineRule="auto"/>
        <w:ind w:firstLine="709"/>
        <w:jc w:val="center"/>
        <w:rPr>
          <w:rFonts w:ascii="Times New Roman" w:eastAsia="Calibri" w:hAnsi="Times New Roman" w:cs="Times New Roman"/>
          <w:i/>
          <w:iCs/>
          <w:sz w:val="28"/>
          <w:szCs w:val="28"/>
          <w:u w:val="single"/>
          <w:lang w:eastAsia="ru-RU"/>
        </w:rPr>
      </w:pPr>
      <w:bookmarkStart w:id="0" w:name="_Hlk23962173"/>
      <w:r w:rsidRPr="00A23F0E">
        <w:rPr>
          <w:rFonts w:ascii="Times New Roman" w:eastAsia="Calibri" w:hAnsi="Times New Roman" w:cs="Times New Roman"/>
          <w:i/>
          <w:iCs/>
          <w:sz w:val="28"/>
          <w:szCs w:val="28"/>
          <w:u w:val="single"/>
          <w:lang w:eastAsia="ru-RU"/>
        </w:rPr>
        <w:t>с 2023 по 2027 учебный год</w:t>
      </w:r>
      <w:bookmarkEnd w:id="0"/>
    </w:p>
    <w:p w:rsidR="00A23F0E" w:rsidRPr="00A23F0E" w:rsidRDefault="00A23F0E" w:rsidP="00A23F0E">
      <w:pPr>
        <w:spacing w:after="0" w:line="240" w:lineRule="atLeast"/>
        <w:ind w:firstLine="357"/>
        <w:jc w:val="center"/>
        <w:rPr>
          <w:rFonts w:ascii="Times New Roman" w:eastAsia="Calibri" w:hAnsi="Times New Roman" w:cs="Times New Roman"/>
          <w:b/>
          <w:sz w:val="28"/>
          <w:szCs w:val="28"/>
          <w:lang w:eastAsia="ru-RU"/>
        </w:rPr>
      </w:pPr>
    </w:p>
    <w:p w:rsidR="00A23F0E" w:rsidRPr="00A23F0E" w:rsidRDefault="00A23F0E" w:rsidP="00A23F0E">
      <w:pPr>
        <w:spacing w:after="0" w:line="240" w:lineRule="atLeast"/>
        <w:ind w:firstLine="357"/>
        <w:jc w:val="center"/>
        <w:rPr>
          <w:rFonts w:ascii="Times New Roman" w:eastAsia="Calibri" w:hAnsi="Times New Roman" w:cs="Times New Roman"/>
          <w:b/>
          <w:sz w:val="28"/>
          <w:szCs w:val="28"/>
          <w:lang w:eastAsia="ru-RU"/>
        </w:rPr>
      </w:pPr>
    </w:p>
    <w:p w:rsidR="00A23F0E" w:rsidRPr="00A23F0E" w:rsidRDefault="00A23F0E" w:rsidP="00A23F0E">
      <w:pPr>
        <w:spacing w:after="0" w:line="240" w:lineRule="atLeast"/>
        <w:ind w:firstLine="357"/>
        <w:jc w:val="center"/>
        <w:rPr>
          <w:rFonts w:ascii="Times New Roman" w:eastAsia="Calibri" w:hAnsi="Times New Roman" w:cs="Times New Roman"/>
          <w:b/>
          <w:sz w:val="28"/>
          <w:szCs w:val="28"/>
          <w:lang w:eastAsia="ru-RU"/>
        </w:rPr>
      </w:pPr>
    </w:p>
    <w:p w:rsidR="00A23F0E" w:rsidRPr="00A23F0E" w:rsidRDefault="00A23F0E" w:rsidP="00A23F0E">
      <w:pPr>
        <w:spacing w:after="0" w:line="240" w:lineRule="atLeast"/>
        <w:ind w:firstLine="357"/>
        <w:jc w:val="center"/>
        <w:rPr>
          <w:rFonts w:ascii="Times New Roman" w:eastAsia="Calibri" w:hAnsi="Times New Roman" w:cs="Times New Roman"/>
          <w:b/>
          <w:sz w:val="28"/>
          <w:szCs w:val="28"/>
          <w:lang w:eastAsia="ru-RU"/>
        </w:rPr>
      </w:pPr>
    </w:p>
    <w:p w:rsidR="00A23F0E" w:rsidRPr="00A23F0E" w:rsidRDefault="00A23F0E" w:rsidP="00A23F0E">
      <w:pPr>
        <w:spacing w:after="0" w:line="240" w:lineRule="atLeast"/>
        <w:ind w:firstLine="357"/>
        <w:jc w:val="center"/>
        <w:rPr>
          <w:rFonts w:ascii="Times New Roman" w:eastAsia="Calibri" w:hAnsi="Times New Roman" w:cs="Times New Roman"/>
          <w:b/>
          <w:sz w:val="24"/>
          <w:szCs w:val="24"/>
          <w:lang w:eastAsia="ru-RU"/>
        </w:rPr>
      </w:pPr>
    </w:p>
    <w:p w:rsidR="00A23F0E" w:rsidRPr="00A23F0E" w:rsidRDefault="00A23F0E" w:rsidP="00A23F0E">
      <w:pPr>
        <w:spacing w:after="0" w:line="240" w:lineRule="atLeast"/>
        <w:ind w:firstLine="357"/>
        <w:jc w:val="center"/>
        <w:rPr>
          <w:rFonts w:ascii="Times New Roman" w:eastAsia="Calibri" w:hAnsi="Times New Roman" w:cs="Times New Roman"/>
          <w:b/>
          <w:sz w:val="24"/>
          <w:szCs w:val="24"/>
          <w:lang w:eastAsia="ru-RU"/>
        </w:rPr>
      </w:pPr>
    </w:p>
    <w:p w:rsidR="00A23F0E" w:rsidRPr="00A23F0E" w:rsidRDefault="00A23F0E" w:rsidP="00A23F0E">
      <w:pPr>
        <w:spacing w:after="0" w:line="240" w:lineRule="atLeast"/>
        <w:ind w:firstLine="357"/>
        <w:jc w:val="center"/>
        <w:rPr>
          <w:rFonts w:ascii="Times New Roman" w:eastAsia="Calibri" w:hAnsi="Times New Roman" w:cs="Times New Roman"/>
          <w:b/>
          <w:sz w:val="24"/>
          <w:szCs w:val="24"/>
          <w:lang w:eastAsia="ru-RU"/>
        </w:rPr>
      </w:pPr>
    </w:p>
    <w:p w:rsidR="00A23F0E" w:rsidRPr="00A23F0E" w:rsidRDefault="00A23F0E" w:rsidP="00A23F0E">
      <w:pPr>
        <w:spacing w:after="0" w:line="240" w:lineRule="atLeast"/>
        <w:ind w:firstLine="357"/>
        <w:jc w:val="center"/>
        <w:rPr>
          <w:rFonts w:ascii="Times New Roman" w:eastAsia="Calibri" w:hAnsi="Times New Roman" w:cs="Times New Roman"/>
          <w:b/>
          <w:sz w:val="24"/>
          <w:szCs w:val="24"/>
          <w:lang w:eastAsia="ru-RU"/>
        </w:rPr>
      </w:pPr>
    </w:p>
    <w:p w:rsidR="00A23F0E" w:rsidRPr="00A23F0E" w:rsidRDefault="00A23F0E" w:rsidP="00A23F0E">
      <w:pPr>
        <w:spacing w:after="0" w:line="240" w:lineRule="atLeast"/>
        <w:ind w:left="4820" w:firstLine="357"/>
        <w:jc w:val="both"/>
        <w:rPr>
          <w:rFonts w:ascii="Times New Roman" w:eastAsia="Calibri" w:hAnsi="Times New Roman" w:cs="Times New Roman"/>
          <w:b/>
          <w:sz w:val="24"/>
          <w:szCs w:val="24"/>
          <w:lang w:eastAsia="ru-RU"/>
        </w:rPr>
      </w:pPr>
      <w:r w:rsidRPr="00A23F0E">
        <w:rPr>
          <w:rFonts w:ascii="Times New Roman" w:eastAsia="Calibri" w:hAnsi="Times New Roman" w:cs="Times New Roman"/>
          <w:b/>
          <w:sz w:val="24"/>
          <w:szCs w:val="24"/>
          <w:lang w:eastAsia="ru-RU"/>
        </w:rPr>
        <w:t xml:space="preserve">                                 СОСТАВИТЕЛИ: </w:t>
      </w:r>
    </w:p>
    <w:p w:rsidR="00A23F0E" w:rsidRPr="00A23F0E" w:rsidRDefault="00A23F0E" w:rsidP="00A23F0E">
      <w:pPr>
        <w:spacing w:after="0" w:line="240" w:lineRule="auto"/>
        <w:ind w:left="4820" w:firstLine="357"/>
        <w:jc w:val="both"/>
        <w:rPr>
          <w:rFonts w:ascii="Times New Roman" w:eastAsia="Calibri" w:hAnsi="Times New Roman" w:cs="Times New Roman"/>
          <w:sz w:val="24"/>
          <w:szCs w:val="24"/>
          <w:lang w:eastAsia="ru-RU"/>
        </w:rPr>
      </w:pPr>
      <w:bookmarkStart w:id="1" w:name="_Hlk23962023"/>
      <w:r w:rsidRPr="00A23F0E">
        <w:rPr>
          <w:rFonts w:ascii="Times New Roman" w:eastAsia="Calibri" w:hAnsi="Times New Roman" w:cs="Times New Roman"/>
          <w:sz w:val="24"/>
          <w:szCs w:val="24"/>
          <w:lang w:eastAsia="ru-RU"/>
        </w:rPr>
        <w:t xml:space="preserve">                                 учителя начальных классов</w:t>
      </w:r>
    </w:p>
    <w:bookmarkEnd w:id="1"/>
    <w:p w:rsidR="00A23F0E" w:rsidRPr="00A23F0E" w:rsidRDefault="00A23F0E" w:rsidP="00A23F0E">
      <w:pPr>
        <w:spacing w:after="0" w:line="240" w:lineRule="atLeast"/>
        <w:ind w:left="4820" w:firstLine="357"/>
        <w:jc w:val="both"/>
        <w:rPr>
          <w:rFonts w:ascii="Times New Roman" w:eastAsia="Calibri" w:hAnsi="Times New Roman" w:cs="Times New Roman"/>
          <w:sz w:val="24"/>
          <w:szCs w:val="24"/>
          <w:lang w:eastAsia="ru-RU"/>
        </w:rPr>
      </w:pPr>
    </w:p>
    <w:p w:rsidR="00A23F0E" w:rsidRPr="00A23F0E" w:rsidRDefault="00A23F0E" w:rsidP="00A23F0E">
      <w:pPr>
        <w:spacing w:after="0" w:line="240" w:lineRule="atLeast"/>
        <w:ind w:left="4820" w:firstLine="357"/>
        <w:jc w:val="both"/>
        <w:rPr>
          <w:rFonts w:ascii="Times New Roman" w:eastAsia="Calibri" w:hAnsi="Times New Roman" w:cs="Times New Roman"/>
          <w:b/>
          <w:sz w:val="24"/>
          <w:szCs w:val="24"/>
          <w:lang w:eastAsia="ru-RU"/>
        </w:rPr>
      </w:pPr>
    </w:p>
    <w:p w:rsidR="00A23F0E" w:rsidRPr="00A23F0E" w:rsidRDefault="00A23F0E" w:rsidP="00A23F0E">
      <w:pPr>
        <w:spacing w:after="0" w:line="240" w:lineRule="atLeast"/>
        <w:ind w:left="4820" w:firstLine="357"/>
        <w:jc w:val="both"/>
        <w:rPr>
          <w:rFonts w:ascii="Times New Roman" w:eastAsia="Calibri" w:hAnsi="Times New Roman" w:cs="Times New Roman"/>
          <w:b/>
          <w:sz w:val="24"/>
          <w:szCs w:val="24"/>
          <w:lang w:eastAsia="ru-RU"/>
        </w:rPr>
      </w:pPr>
    </w:p>
    <w:p w:rsidR="00A23F0E" w:rsidRPr="00A23F0E" w:rsidRDefault="00A23F0E" w:rsidP="00A23F0E">
      <w:pPr>
        <w:spacing w:after="0" w:line="240" w:lineRule="atLeast"/>
        <w:ind w:left="4820" w:firstLine="357"/>
        <w:jc w:val="both"/>
        <w:rPr>
          <w:rFonts w:ascii="Times New Roman" w:eastAsia="Calibri" w:hAnsi="Times New Roman" w:cs="Times New Roman"/>
          <w:b/>
          <w:sz w:val="24"/>
          <w:szCs w:val="24"/>
          <w:lang w:eastAsia="ru-RU"/>
        </w:rPr>
      </w:pPr>
    </w:p>
    <w:p w:rsidR="00A23F0E" w:rsidRPr="00A23F0E" w:rsidRDefault="00A23F0E" w:rsidP="00A23F0E">
      <w:pPr>
        <w:spacing w:after="0" w:line="240" w:lineRule="atLeast"/>
        <w:ind w:left="4820" w:firstLine="357"/>
        <w:jc w:val="both"/>
        <w:rPr>
          <w:rFonts w:ascii="Times New Roman" w:eastAsia="Calibri" w:hAnsi="Times New Roman" w:cs="Times New Roman"/>
          <w:b/>
          <w:sz w:val="24"/>
          <w:szCs w:val="24"/>
          <w:lang w:eastAsia="ru-RU"/>
        </w:rPr>
      </w:pPr>
    </w:p>
    <w:p w:rsidR="00A23F0E" w:rsidRPr="00A23F0E" w:rsidRDefault="00A23F0E" w:rsidP="00A23F0E">
      <w:pPr>
        <w:spacing w:after="0" w:line="240" w:lineRule="atLeast"/>
        <w:ind w:left="4820" w:firstLine="357"/>
        <w:jc w:val="both"/>
        <w:rPr>
          <w:rFonts w:ascii="Times New Roman" w:eastAsia="Calibri" w:hAnsi="Times New Roman" w:cs="Times New Roman"/>
          <w:b/>
          <w:sz w:val="24"/>
          <w:szCs w:val="24"/>
          <w:lang w:eastAsia="ru-RU"/>
        </w:rPr>
      </w:pPr>
    </w:p>
    <w:p w:rsidR="00A23F0E" w:rsidRPr="00A23F0E" w:rsidRDefault="00A23F0E" w:rsidP="00A23F0E">
      <w:pPr>
        <w:spacing w:after="0" w:line="240" w:lineRule="atLeast"/>
        <w:ind w:left="4820" w:firstLine="357"/>
        <w:jc w:val="both"/>
        <w:rPr>
          <w:rFonts w:ascii="Times New Roman" w:eastAsia="Calibri" w:hAnsi="Times New Roman" w:cs="Times New Roman"/>
          <w:b/>
          <w:sz w:val="24"/>
          <w:szCs w:val="24"/>
          <w:lang w:eastAsia="ru-RU"/>
        </w:rPr>
      </w:pPr>
    </w:p>
    <w:p w:rsidR="00A23F0E" w:rsidRPr="00A23F0E" w:rsidRDefault="00A23F0E" w:rsidP="00A23F0E">
      <w:pPr>
        <w:spacing w:after="0" w:line="240" w:lineRule="atLeast"/>
        <w:ind w:left="4820" w:firstLine="357"/>
        <w:jc w:val="both"/>
        <w:rPr>
          <w:rFonts w:ascii="Times New Roman" w:eastAsia="Calibri" w:hAnsi="Times New Roman" w:cs="Times New Roman"/>
          <w:b/>
          <w:sz w:val="24"/>
          <w:szCs w:val="24"/>
          <w:lang w:eastAsia="ru-RU"/>
        </w:rPr>
      </w:pPr>
    </w:p>
    <w:p w:rsidR="00A23F0E" w:rsidRPr="00A23F0E" w:rsidRDefault="00A23F0E" w:rsidP="00A23F0E">
      <w:pPr>
        <w:spacing w:after="0" w:line="240" w:lineRule="atLeast"/>
        <w:ind w:left="4820" w:firstLine="357"/>
        <w:jc w:val="both"/>
        <w:rPr>
          <w:rFonts w:ascii="Times New Roman" w:eastAsia="Calibri" w:hAnsi="Times New Roman" w:cs="Times New Roman"/>
          <w:b/>
          <w:sz w:val="24"/>
          <w:szCs w:val="24"/>
          <w:lang w:eastAsia="ru-RU"/>
        </w:rPr>
      </w:pPr>
    </w:p>
    <w:p w:rsidR="00A23F0E" w:rsidRPr="00A23F0E" w:rsidRDefault="00A23F0E" w:rsidP="00A23F0E">
      <w:pPr>
        <w:spacing w:after="0" w:line="240" w:lineRule="atLeast"/>
        <w:ind w:firstLine="357"/>
        <w:jc w:val="both"/>
        <w:rPr>
          <w:rFonts w:ascii="Times New Roman" w:eastAsia="Calibri" w:hAnsi="Times New Roman" w:cs="Times New Roman"/>
          <w:sz w:val="24"/>
          <w:szCs w:val="24"/>
          <w:lang w:eastAsia="ru-RU"/>
        </w:rPr>
      </w:pPr>
      <w:r w:rsidRPr="00A23F0E">
        <w:rPr>
          <w:rFonts w:ascii="Times New Roman" w:eastAsia="Calibri" w:hAnsi="Times New Roman" w:cs="Times New Roman"/>
          <w:sz w:val="24"/>
          <w:szCs w:val="24"/>
          <w:lang w:eastAsia="ru-RU"/>
        </w:rPr>
        <w:t>СОГЛАСОВАНО</w:t>
      </w:r>
    </w:p>
    <w:p w:rsidR="00A23F0E" w:rsidRPr="00A23F0E" w:rsidRDefault="00A23F0E" w:rsidP="00A23F0E">
      <w:pPr>
        <w:spacing w:after="0" w:line="240" w:lineRule="atLeast"/>
        <w:ind w:firstLine="357"/>
        <w:jc w:val="both"/>
        <w:rPr>
          <w:rFonts w:ascii="Times New Roman" w:eastAsia="Calibri" w:hAnsi="Times New Roman" w:cs="Times New Roman"/>
          <w:sz w:val="24"/>
          <w:szCs w:val="24"/>
          <w:lang w:eastAsia="ru-RU"/>
        </w:rPr>
      </w:pPr>
      <w:r w:rsidRPr="00A23F0E">
        <w:rPr>
          <w:rFonts w:ascii="Times New Roman" w:eastAsia="Calibri" w:hAnsi="Times New Roman" w:cs="Times New Roman"/>
          <w:sz w:val="24"/>
          <w:szCs w:val="24"/>
          <w:lang w:eastAsia="ru-RU"/>
        </w:rPr>
        <w:t xml:space="preserve">Заместитель директора по УВР  </w:t>
      </w:r>
    </w:p>
    <w:p w:rsidR="00A23F0E" w:rsidRPr="00A23F0E" w:rsidRDefault="00A23F0E" w:rsidP="00A23F0E">
      <w:pPr>
        <w:spacing w:after="0" w:line="240" w:lineRule="atLeast"/>
        <w:ind w:firstLine="357"/>
        <w:jc w:val="both"/>
        <w:rPr>
          <w:rFonts w:ascii="Times New Roman" w:eastAsia="Calibri" w:hAnsi="Times New Roman" w:cs="Times New Roman"/>
          <w:sz w:val="24"/>
          <w:szCs w:val="24"/>
          <w:lang w:eastAsia="ru-RU"/>
        </w:rPr>
      </w:pPr>
      <w:r w:rsidRPr="00A23F0E">
        <w:rPr>
          <w:rFonts w:ascii="Times New Roman" w:eastAsia="Calibri" w:hAnsi="Times New Roman" w:cs="Times New Roman"/>
          <w:sz w:val="24"/>
          <w:szCs w:val="24"/>
          <w:lang w:eastAsia="ru-RU"/>
        </w:rPr>
        <w:t>__________/Муртазина Г.Р.</w:t>
      </w:r>
    </w:p>
    <w:p w:rsidR="00A23F0E" w:rsidRPr="00A23F0E" w:rsidRDefault="00A23F0E" w:rsidP="00A23F0E">
      <w:pPr>
        <w:spacing w:after="0" w:line="240" w:lineRule="atLeast"/>
        <w:ind w:firstLine="357"/>
        <w:jc w:val="both"/>
        <w:rPr>
          <w:rFonts w:ascii="Times New Roman" w:eastAsia="Calibri" w:hAnsi="Times New Roman" w:cs="Times New Roman"/>
          <w:sz w:val="24"/>
          <w:szCs w:val="24"/>
          <w:lang w:eastAsia="ru-RU"/>
        </w:rPr>
      </w:pPr>
      <w:r w:rsidRPr="00A23F0E">
        <w:rPr>
          <w:rFonts w:ascii="Times New Roman" w:eastAsia="Calibri" w:hAnsi="Times New Roman" w:cs="Times New Roman"/>
          <w:sz w:val="24"/>
          <w:szCs w:val="24"/>
          <w:u w:val="single"/>
          <w:lang w:eastAsia="ru-RU"/>
        </w:rPr>
        <w:t>30.08. 2023</w:t>
      </w:r>
      <w:r w:rsidRPr="00A23F0E">
        <w:rPr>
          <w:rFonts w:ascii="Times New Roman" w:eastAsia="Calibri" w:hAnsi="Times New Roman" w:cs="Times New Roman"/>
          <w:sz w:val="24"/>
          <w:szCs w:val="24"/>
          <w:lang w:eastAsia="ru-RU"/>
        </w:rPr>
        <w:t xml:space="preserve"> г.</w:t>
      </w:r>
    </w:p>
    <w:p w:rsidR="00891588" w:rsidRDefault="00891588"/>
    <w:p w:rsidR="00A23F0E" w:rsidRDefault="00A23F0E"/>
    <w:p w:rsidR="00A23F0E" w:rsidRPr="00A23F0E" w:rsidRDefault="00A23F0E" w:rsidP="00A23F0E">
      <w:pPr>
        <w:shd w:val="clear" w:color="auto" w:fill="FFFFFF"/>
        <w:spacing w:after="0" w:line="240" w:lineRule="auto"/>
        <w:ind w:left="57" w:right="57"/>
        <w:jc w:val="center"/>
        <w:rPr>
          <w:rFonts w:ascii="Times New Roman" w:hAnsi="Times New Roman" w:cs="Times New Roman"/>
          <w:b/>
          <w:bCs/>
          <w:color w:val="000000"/>
          <w:spacing w:val="-3"/>
          <w:sz w:val="24"/>
          <w:szCs w:val="24"/>
        </w:rPr>
      </w:pPr>
      <w:r w:rsidRPr="00A23F0E">
        <w:rPr>
          <w:rFonts w:ascii="Times New Roman" w:hAnsi="Times New Roman" w:cs="Times New Roman"/>
          <w:b/>
          <w:bCs/>
          <w:color w:val="000000"/>
          <w:spacing w:val="-3"/>
          <w:sz w:val="24"/>
          <w:szCs w:val="24"/>
        </w:rPr>
        <w:lastRenderedPageBreak/>
        <w:t>Пояснительная записка</w:t>
      </w:r>
    </w:p>
    <w:p w:rsidR="00A23F0E" w:rsidRPr="00A23F0E" w:rsidRDefault="00A23F0E" w:rsidP="00A23F0E">
      <w:pPr>
        <w:shd w:val="clear" w:color="auto" w:fill="FFFFFF"/>
        <w:spacing w:after="0" w:line="240" w:lineRule="auto"/>
        <w:ind w:left="57" w:right="57"/>
        <w:jc w:val="both"/>
        <w:rPr>
          <w:rFonts w:ascii="Times New Roman" w:hAnsi="Times New Roman" w:cs="Times New Roman"/>
          <w:bCs/>
          <w:color w:val="000000"/>
          <w:spacing w:val="-3"/>
          <w:sz w:val="24"/>
          <w:szCs w:val="24"/>
        </w:rPr>
      </w:pPr>
    </w:p>
    <w:p w:rsidR="00A23F0E" w:rsidRPr="00A23F0E" w:rsidRDefault="00A23F0E" w:rsidP="00A23F0E">
      <w:pPr>
        <w:spacing w:after="0" w:line="240" w:lineRule="auto"/>
        <w:ind w:left="57" w:right="57" w:firstLine="518"/>
        <w:contextualSpacing/>
        <w:jc w:val="both"/>
        <w:rPr>
          <w:rFonts w:ascii="Times New Roman" w:hAnsi="Times New Roman" w:cs="Times New Roman"/>
          <w:sz w:val="24"/>
          <w:szCs w:val="24"/>
        </w:rPr>
      </w:pPr>
      <w:r w:rsidRPr="00A23F0E">
        <w:rPr>
          <w:rFonts w:ascii="Times New Roman" w:hAnsi="Times New Roman" w:cs="Times New Roman"/>
          <w:sz w:val="24"/>
          <w:szCs w:val="24"/>
        </w:rPr>
        <w:t xml:space="preserve">Рабочая программа по </w:t>
      </w:r>
      <w:r w:rsidRPr="00A23F0E">
        <w:rPr>
          <w:rFonts w:ascii="Times New Roman" w:hAnsi="Times New Roman" w:cs="Times New Roman"/>
          <w:b/>
          <w:sz w:val="24"/>
          <w:szCs w:val="24"/>
        </w:rPr>
        <w:t xml:space="preserve">курсу развития познавательных способностей «Умники и умницы» </w:t>
      </w:r>
      <w:r w:rsidRPr="00A23F0E">
        <w:rPr>
          <w:rFonts w:ascii="Times New Roman" w:hAnsi="Times New Roman" w:cs="Times New Roman"/>
          <w:sz w:val="24"/>
          <w:szCs w:val="24"/>
        </w:rPr>
        <w:t xml:space="preserve">составлена на основе с требованиями Федерального государственного образовательного стандарта начального общего образования. Для организации учебно-исследовательской деятельности обучающихся, развития логического мышления и навыков исследовательского труда компоненте внеурочной деятельности 1-4 классов прогимназии на проведение курса выделен час. В основу рабочей программы легли авторская программа Холодовой О. А. </w:t>
      </w:r>
      <w:proofErr w:type="gramStart"/>
      <w:r w:rsidRPr="00A23F0E">
        <w:rPr>
          <w:rFonts w:ascii="Times New Roman" w:hAnsi="Times New Roman" w:cs="Times New Roman"/>
          <w:sz w:val="24"/>
          <w:szCs w:val="24"/>
        </w:rPr>
        <w:t>« Юным</w:t>
      </w:r>
      <w:proofErr w:type="gramEnd"/>
      <w:r w:rsidRPr="00A23F0E">
        <w:rPr>
          <w:rFonts w:ascii="Times New Roman" w:hAnsi="Times New Roman" w:cs="Times New Roman"/>
          <w:sz w:val="24"/>
          <w:szCs w:val="24"/>
        </w:rPr>
        <w:t xml:space="preserve"> умникам и умницам».</w:t>
      </w:r>
    </w:p>
    <w:p w:rsidR="00A23F0E" w:rsidRPr="00A23F0E" w:rsidRDefault="00A23F0E" w:rsidP="00A23F0E">
      <w:pPr>
        <w:shd w:val="clear" w:color="auto" w:fill="FFFFFF"/>
        <w:spacing w:after="0" w:line="240" w:lineRule="auto"/>
        <w:ind w:left="57" w:right="57" w:firstLine="494"/>
        <w:jc w:val="both"/>
        <w:rPr>
          <w:rFonts w:ascii="Times New Roman" w:hAnsi="Times New Roman" w:cs="Times New Roman"/>
          <w:spacing w:val="-3"/>
          <w:sz w:val="24"/>
          <w:szCs w:val="24"/>
        </w:rPr>
      </w:pPr>
      <w:r w:rsidRPr="00A23F0E">
        <w:rPr>
          <w:rFonts w:ascii="Times New Roman" w:hAnsi="Times New Roman" w:cs="Times New Roman"/>
          <w:sz w:val="24"/>
          <w:szCs w:val="24"/>
        </w:rPr>
        <w:t xml:space="preserve">Курс развития познавательных способностей «Умники и умницы» представляет систему интеллектуально-развивающих занятий для детей в возрасте от 6 до 10 лет. </w:t>
      </w:r>
      <w:proofErr w:type="gramStart"/>
      <w:r w:rsidRPr="00A23F0E">
        <w:rPr>
          <w:rFonts w:ascii="Times New Roman" w:hAnsi="Times New Roman" w:cs="Times New Roman"/>
          <w:spacing w:val="-3"/>
          <w:sz w:val="24"/>
          <w:szCs w:val="24"/>
        </w:rPr>
        <w:t>Курс  включает</w:t>
      </w:r>
      <w:proofErr w:type="gramEnd"/>
      <w:r w:rsidRPr="00A23F0E">
        <w:rPr>
          <w:rFonts w:ascii="Times New Roman" w:hAnsi="Times New Roman" w:cs="Times New Roman"/>
          <w:spacing w:val="-3"/>
          <w:sz w:val="24"/>
          <w:szCs w:val="24"/>
        </w:rPr>
        <w:t xml:space="preserve">  135  занятий:  1  занятие  в  неделю,  в  первом  классе  -  33  занятия,  во  2 – 4  классах  -  по  34  занятия  за  учебный  год.  </w:t>
      </w:r>
    </w:p>
    <w:p w:rsidR="00A23F0E" w:rsidRPr="00A23F0E" w:rsidRDefault="00A23F0E" w:rsidP="00A23F0E">
      <w:pPr>
        <w:shd w:val="clear" w:color="auto" w:fill="FFFFFF"/>
        <w:spacing w:after="0" w:line="240" w:lineRule="auto"/>
        <w:ind w:left="57" w:right="57" w:firstLine="494"/>
        <w:jc w:val="both"/>
        <w:rPr>
          <w:rFonts w:ascii="Times New Roman" w:hAnsi="Times New Roman" w:cs="Times New Roman"/>
          <w:sz w:val="24"/>
          <w:szCs w:val="24"/>
        </w:rPr>
      </w:pPr>
      <w:r w:rsidRPr="00A23F0E">
        <w:rPr>
          <w:rFonts w:ascii="Times New Roman" w:hAnsi="Times New Roman" w:cs="Times New Roman"/>
          <w:spacing w:val="-3"/>
          <w:sz w:val="24"/>
          <w:szCs w:val="24"/>
        </w:rPr>
        <w:t xml:space="preserve"> </w:t>
      </w:r>
      <w:r w:rsidRPr="00A23F0E">
        <w:rPr>
          <w:rFonts w:ascii="Times New Roman" w:hAnsi="Times New Roman" w:cs="Times New Roman"/>
          <w:b/>
          <w:bCs/>
          <w:spacing w:val="-3"/>
          <w:sz w:val="24"/>
          <w:szCs w:val="24"/>
        </w:rPr>
        <w:t xml:space="preserve">   Цель данного курса: </w:t>
      </w:r>
      <w:r w:rsidRPr="00A23F0E">
        <w:rPr>
          <w:rFonts w:ascii="Times New Roman" w:hAnsi="Times New Roman" w:cs="Times New Roman"/>
          <w:spacing w:val="-3"/>
          <w:sz w:val="24"/>
          <w:szCs w:val="24"/>
        </w:rPr>
        <w:t xml:space="preserve">развитие познавательных способностей </w:t>
      </w:r>
      <w:proofErr w:type="gramStart"/>
      <w:r w:rsidRPr="00A23F0E">
        <w:rPr>
          <w:rFonts w:ascii="Times New Roman" w:hAnsi="Times New Roman" w:cs="Times New Roman"/>
          <w:spacing w:val="-3"/>
          <w:sz w:val="24"/>
          <w:szCs w:val="24"/>
        </w:rPr>
        <w:t>учащихся  на</w:t>
      </w:r>
      <w:proofErr w:type="gramEnd"/>
      <w:r w:rsidRPr="00A23F0E">
        <w:rPr>
          <w:rFonts w:ascii="Times New Roman" w:hAnsi="Times New Roman" w:cs="Times New Roman"/>
          <w:spacing w:val="-3"/>
          <w:sz w:val="24"/>
          <w:szCs w:val="24"/>
        </w:rPr>
        <w:t xml:space="preserve"> основе системы развивающих занятий.</w:t>
      </w:r>
    </w:p>
    <w:p w:rsidR="00A23F0E" w:rsidRPr="00A23F0E" w:rsidRDefault="00A23F0E" w:rsidP="00A23F0E">
      <w:pPr>
        <w:shd w:val="clear" w:color="auto" w:fill="FFFFFF"/>
        <w:spacing w:after="0" w:line="240" w:lineRule="auto"/>
        <w:ind w:left="57" w:right="57"/>
        <w:jc w:val="both"/>
        <w:rPr>
          <w:rFonts w:ascii="Times New Roman" w:hAnsi="Times New Roman" w:cs="Times New Roman"/>
          <w:spacing w:val="-3"/>
          <w:sz w:val="24"/>
          <w:szCs w:val="24"/>
        </w:rPr>
      </w:pPr>
      <w:r w:rsidRPr="00A23F0E">
        <w:rPr>
          <w:rFonts w:ascii="Times New Roman" w:hAnsi="Times New Roman" w:cs="Times New Roman"/>
          <w:spacing w:val="-3"/>
          <w:sz w:val="24"/>
          <w:szCs w:val="24"/>
        </w:rPr>
        <w:t xml:space="preserve">         </w:t>
      </w:r>
      <w:r w:rsidRPr="00A23F0E">
        <w:rPr>
          <w:rFonts w:ascii="Times New Roman" w:hAnsi="Times New Roman" w:cs="Times New Roman"/>
          <w:b/>
          <w:bCs/>
          <w:spacing w:val="-3"/>
          <w:sz w:val="24"/>
          <w:szCs w:val="24"/>
        </w:rPr>
        <w:t>Основные задачи курса:</w:t>
      </w:r>
    </w:p>
    <w:p w:rsidR="00A23F0E" w:rsidRPr="00A23F0E" w:rsidRDefault="00A23F0E" w:rsidP="00A23F0E">
      <w:pPr>
        <w:widowControl w:val="0"/>
        <w:numPr>
          <w:ilvl w:val="0"/>
          <w:numId w:val="1"/>
        </w:numPr>
        <w:shd w:val="clear" w:color="auto" w:fill="FFFFFF"/>
        <w:tabs>
          <w:tab w:val="left" w:pos="710"/>
        </w:tabs>
        <w:autoSpaceDE w:val="0"/>
        <w:autoSpaceDN w:val="0"/>
        <w:adjustRightInd w:val="0"/>
        <w:spacing w:after="0" w:line="240" w:lineRule="auto"/>
        <w:ind w:left="57" w:right="57" w:hanging="10"/>
        <w:jc w:val="both"/>
        <w:rPr>
          <w:rFonts w:ascii="Times New Roman" w:hAnsi="Times New Roman" w:cs="Times New Roman"/>
          <w:spacing w:val="-3"/>
          <w:sz w:val="24"/>
          <w:szCs w:val="24"/>
        </w:rPr>
      </w:pPr>
      <w:r w:rsidRPr="00A23F0E">
        <w:rPr>
          <w:rFonts w:ascii="Times New Roman" w:hAnsi="Times New Roman" w:cs="Times New Roman"/>
          <w:spacing w:val="-3"/>
          <w:sz w:val="24"/>
          <w:szCs w:val="24"/>
        </w:rPr>
        <w:t>развитие мышления в процессе формирования основных приемов мысли</w:t>
      </w:r>
      <w:r w:rsidRPr="00A23F0E">
        <w:rPr>
          <w:rFonts w:ascii="Times New Roman" w:hAnsi="Times New Roman" w:cs="Times New Roman"/>
          <w:spacing w:val="-3"/>
          <w:sz w:val="24"/>
          <w:szCs w:val="24"/>
        </w:rPr>
        <w:softHyphen/>
        <w:t>тельной деятельности: анализа, синтеза, сравнения, обобщения, классификации, умение выделять главное, доказывать и опровергать, делать несложные выводы;</w:t>
      </w:r>
    </w:p>
    <w:p w:rsidR="00A23F0E" w:rsidRPr="00A23F0E" w:rsidRDefault="00A23F0E" w:rsidP="00A23F0E">
      <w:pPr>
        <w:widowControl w:val="0"/>
        <w:numPr>
          <w:ilvl w:val="0"/>
          <w:numId w:val="1"/>
        </w:numPr>
        <w:shd w:val="clear" w:color="auto" w:fill="FFFFFF"/>
        <w:tabs>
          <w:tab w:val="left" w:pos="710"/>
        </w:tabs>
        <w:autoSpaceDE w:val="0"/>
        <w:autoSpaceDN w:val="0"/>
        <w:adjustRightInd w:val="0"/>
        <w:spacing w:after="0" w:line="240" w:lineRule="auto"/>
        <w:ind w:left="57" w:right="57" w:hanging="10"/>
        <w:jc w:val="both"/>
        <w:rPr>
          <w:rFonts w:ascii="Times New Roman" w:hAnsi="Times New Roman" w:cs="Times New Roman"/>
          <w:spacing w:val="-3"/>
          <w:sz w:val="24"/>
          <w:szCs w:val="24"/>
        </w:rPr>
      </w:pPr>
      <w:r w:rsidRPr="00A23F0E">
        <w:rPr>
          <w:rFonts w:ascii="Times New Roman" w:hAnsi="Times New Roman" w:cs="Times New Roman"/>
          <w:spacing w:val="-3"/>
          <w:sz w:val="24"/>
          <w:szCs w:val="24"/>
        </w:rPr>
        <w:t>развитие психических познавательных процессов: различных видов памяти, внимания, зрительного восприятия, воображения;</w:t>
      </w:r>
    </w:p>
    <w:p w:rsidR="00A23F0E" w:rsidRPr="00A23F0E" w:rsidRDefault="00A23F0E" w:rsidP="00A23F0E">
      <w:pPr>
        <w:widowControl w:val="0"/>
        <w:numPr>
          <w:ilvl w:val="0"/>
          <w:numId w:val="1"/>
        </w:numPr>
        <w:shd w:val="clear" w:color="auto" w:fill="FFFFFF"/>
        <w:tabs>
          <w:tab w:val="left" w:pos="710"/>
        </w:tabs>
        <w:autoSpaceDE w:val="0"/>
        <w:autoSpaceDN w:val="0"/>
        <w:adjustRightInd w:val="0"/>
        <w:spacing w:after="0" w:line="240" w:lineRule="auto"/>
        <w:ind w:left="57" w:right="57" w:hanging="10"/>
        <w:jc w:val="both"/>
        <w:rPr>
          <w:rFonts w:ascii="Times New Roman" w:hAnsi="Times New Roman" w:cs="Times New Roman"/>
          <w:spacing w:val="-3"/>
          <w:sz w:val="24"/>
          <w:szCs w:val="24"/>
        </w:rPr>
      </w:pPr>
      <w:r w:rsidRPr="00A23F0E">
        <w:rPr>
          <w:rFonts w:ascii="Times New Roman" w:hAnsi="Times New Roman" w:cs="Times New Roman"/>
          <w:spacing w:val="-3"/>
          <w:sz w:val="24"/>
          <w:szCs w:val="24"/>
        </w:rPr>
        <w:t>развитие языковой культуры и формирование речевых умений: четко и ясно излагать свои мысли, давать определения понятиям, строить умозаключе</w:t>
      </w:r>
      <w:r w:rsidRPr="00A23F0E">
        <w:rPr>
          <w:rFonts w:ascii="Times New Roman" w:hAnsi="Times New Roman" w:cs="Times New Roman"/>
          <w:spacing w:val="-3"/>
          <w:sz w:val="24"/>
          <w:szCs w:val="24"/>
        </w:rPr>
        <w:softHyphen/>
        <w:t>ния, аргументировано доказывать свою точку зрения;</w:t>
      </w:r>
    </w:p>
    <w:p w:rsidR="00A23F0E" w:rsidRPr="00A23F0E" w:rsidRDefault="00A23F0E" w:rsidP="00A23F0E">
      <w:pPr>
        <w:widowControl w:val="0"/>
        <w:numPr>
          <w:ilvl w:val="0"/>
          <w:numId w:val="1"/>
        </w:numPr>
        <w:shd w:val="clear" w:color="auto" w:fill="FFFFFF"/>
        <w:tabs>
          <w:tab w:val="left" w:pos="710"/>
        </w:tabs>
        <w:autoSpaceDE w:val="0"/>
        <w:autoSpaceDN w:val="0"/>
        <w:adjustRightInd w:val="0"/>
        <w:spacing w:after="0" w:line="240" w:lineRule="auto"/>
        <w:ind w:left="57" w:right="57" w:hanging="10"/>
        <w:jc w:val="both"/>
        <w:rPr>
          <w:rFonts w:ascii="Times New Roman" w:hAnsi="Times New Roman" w:cs="Times New Roman"/>
          <w:spacing w:val="-3"/>
          <w:sz w:val="24"/>
          <w:szCs w:val="24"/>
        </w:rPr>
      </w:pPr>
      <w:r w:rsidRPr="00A23F0E">
        <w:rPr>
          <w:rFonts w:ascii="Times New Roman" w:hAnsi="Times New Roman" w:cs="Times New Roman"/>
          <w:spacing w:val="-3"/>
          <w:sz w:val="24"/>
          <w:szCs w:val="24"/>
        </w:rPr>
        <w:t>формирование навыков творческого мышления и развитие умения ре</w:t>
      </w:r>
      <w:r w:rsidRPr="00A23F0E">
        <w:rPr>
          <w:rFonts w:ascii="Times New Roman" w:hAnsi="Times New Roman" w:cs="Times New Roman"/>
          <w:spacing w:val="-3"/>
          <w:sz w:val="24"/>
          <w:szCs w:val="24"/>
        </w:rPr>
        <w:softHyphen/>
        <w:t>шать нестандартные задачи;</w:t>
      </w:r>
    </w:p>
    <w:p w:rsidR="00A23F0E" w:rsidRPr="00A23F0E" w:rsidRDefault="00A23F0E" w:rsidP="00A23F0E">
      <w:pPr>
        <w:widowControl w:val="0"/>
        <w:numPr>
          <w:ilvl w:val="0"/>
          <w:numId w:val="1"/>
        </w:numPr>
        <w:shd w:val="clear" w:color="auto" w:fill="FFFFFF"/>
        <w:tabs>
          <w:tab w:val="left" w:pos="710"/>
        </w:tabs>
        <w:autoSpaceDE w:val="0"/>
        <w:autoSpaceDN w:val="0"/>
        <w:adjustRightInd w:val="0"/>
        <w:spacing w:after="0" w:line="240" w:lineRule="auto"/>
        <w:ind w:left="57" w:right="57" w:hanging="10"/>
        <w:jc w:val="both"/>
        <w:rPr>
          <w:rFonts w:ascii="Times New Roman" w:hAnsi="Times New Roman" w:cs="Times New Roman"/>
          <w:spacing w:val="-3"/>
          <w:sz w:val="24"/>
          <w:szCs w:val="24"/>
        </w:rPr>
      </w:pPr>
      <w:r w:rsidRPr="00A23F0E">
        <w:rPr>
          <w:rFonts w:ascii="Times New Roman" w:hAnsi="Times New Roman" w:cs="Times New Roman"/>
          <w:spacing w:val="-3"/>
          <w:sz w:val="24"/>
          <w:szCs w:val="24"/>
        </w:rPr>
        <w:t>развитие познавательной активности и самостоятельной мыслительной деятельности учащихся;</w:t>
      </w:r>
    </w:p>
    <w:p w:rsidR="00A23F0E" w:rsidRPr="00A23F0E" w:rsidRDefault="00A23F0E" w:rsidP="00A23F0E">
      <w:pPr>
        <w:widowControl w:val="0"/>
        <w:numPr>
          <w:ilvl w:val="0"/>
          <w:numId w:val="1"/>
        </w:numPr>
        <w:shd w:val="clear" w:color="auto" w:fill="FFFFFF"/>
        <w:tabs>
          <w:tab w:val="left" w:pos="710"/>
        </w:tabs>
        <w:autoSpaceDE w:val="0"/>
        <w:autoSpaceDN w:val="0"/>
        <w:adjustRightInd w:val="0"/>
        <w:spacing w:after="0" w:line="240" w:lineRule="auto"/>
        <w:ind w:left="57" w:right="57" w:hanging="10"/>
        <w:jc w:val="both"/>
        <w:rPr>
          <w:rFonts w:ascii="Times New Roman" w:hAnsi="Times New Roman" w:cs="Times New Roman"/>
          <w:spacing w:val="-3"/>
          <w:sz w:val="24"/>
          <w:szCs w:val="24"/>
        </w:rPr>
      </w:pPr>
      <w:r w:rsidRPr="00A23F0E">
        <w:rPr>
          <w:rFonts w:ascii="Times New Roman" w:hAnsi="Times New Roman" w:cs="Times New Roman"/>
          <w:spacing w:val="-3"/>
          <w:sz w:val="24"/>
          <w:szCs w:val="24"/>
        </w:rPr>
        <w:t>формирование и развитие коммуникативных умений: умение общаться и взаимодействовать в коллективе, работать в парах, группах, уважать мнение других, объективно оценивать свою работу и деятельность одноклассников;</w:t>
      </w:r>
    </w:p>
    <w:p w:rsidR="00A23F0E" w:rsidRPr="00A23F0E" w:rsidRDefault="00A23F0E" w:rsidP="00A23F0E">
      <w:pPr>
        <w:widowControl w:val="0"/>
        <w:numPr>
          <w:ilvl w:val="0"/>
          <w:numId w:val="1"/>
        </w:numPr>
        <w:shd w:val="clear" w:color="auto" w:fill="FFFFFF"/>
        <w:tabs>
          <w:tab w:val="left" w:pos="710"/>
        </w:tabs>
        <w:autoSpaceDE w:val="0"/>
        <w:autoSpaceDN w:val="0"/>
        <w:adjustRightInd w:val="0"/>
        <w:spacing w:after="0" w:line="240" w:lineRule="auto"/>
        <w:ind w:left="57" w:right="57" w:hanging="10"/>
        <w:jc w:val="both"/>
        <w:rPr>
          <w:rFonts w:ascii="Times New Roman" w:hAnsi="Times New Roman" w:cs="Times New Roman"/>
          <w:spacing w:val="-3"/>
          <w:sz w:val="24"/>
          <w:szCs w:val="24"/>
        </w:rPr>
      </w:pPr>
      <w:r w:rsidRPr="00A23F0E">
        <w:rPr>
          <w:rFonts w:ascii="Times New Roman" w:hAnsi="Times New Roman" w:cs="Times New Roman"/>
          <w:spacing w:val="-3"/>
          <w:sz w:val="24"/>
          <w:szCs w:val="24"/>
        </w:rPr>
        <w:t>формирование навыков применения полученных знаний и умений в процессе изучения школьных дисциплин и в практической деятельности.</w:t>
      </w:r>
    </w:p>
    <w:p w:rsidR="00A23F0E" w:rsidRPr="00A23F0E" w:rsidRDefault="00A23F0E" w:rsidP="00A23F0E">
      <w:pPr>
        <w:widowControl w:val="0"/>
        <w:shd w:val="clear" w:color="auto" w:fill="FFFFFF"/>
        <w:tabs>
          <w:tab w:val="left" w:pos="710"/>
        </w:tabs>
        <w:autoSpaceDE w:val="0"/>
        <w:autoSpaceDN w:val="0"/>
        <w:adjustRightInd w:val="0"/>
        <w:spacing w:after="0" w:line="240" w:lineRule="auto"/>
        <w:ind w:left="57" w:right="57"/>
        <w:jc w:val="both"/>
        <w:rPr>
          <w:rFonts w:ascii="Times New Roman" w:hAnsi="Times New Roman" w:cs="Times New Roman"/>
          <w:spacing w:val="-3"/>
          <w:sz w:val="24"/>
          <w:szCs w:val="24"/>
        </w:rPr>
      </w:pPr>
    </w:p>
    <w:p w:rsidR="00A23F0E" w:rsidRPr="00A23F0E" w:rsidRDefault="00A23F0E" w:rsidP="00A23F0E">
      <w:pPr>
        <w:shd w:val="clear" w:color="auto" w:fill="FFFFFF"/>
        <w:spacing w:after="0" w:line="240" w:lineRule="auto"/>
        <w:ind w:left="57" w:right="57" w:firstLine="720"/>
        <w:jc w:val="both"/>
        <w:rPr>
          <w:rFonts w:ascii="Times New Roman" w:hAnsi="Times New Roman" w:cs="Times New Roman"/>
          <w:sz w:val="24"/>
          <w:szCs w:val="24"/>
        </w:rPr>
      </w:pPr>
      <w:r w:rsidRPr="00A23F0E">
        <w:rPr>
          <w:rFonts w:ascii="Times New Roman" w:hAnsi="Times New Roman" w:cs="Times New Roman"/>
          <w:color w:val="000000"/>
          <w:spacing w:val="-3"/>
          <w:sz w:val="24"/>
          <w:szCs w:val="24"/>
        </w:rPr>
        <w:t>Таким образом, принципиально</w:t>
      </w:r>
      <w:r w:rsidRPr="00A23F0E">
        <w:rPr>
          <w:rFonts w:ascii="Times New Roman" w:hAnsi="Times New Roman" w:cs="Times New Roman"/>
          <w:color w:val="000000"/>
          <w:spacing w:val="-2"/>
          <w:sz w:val="24"/>
          <w:szCs w:val="24"/>
        </w:rPr>
        <w:t xml:space="preserve">й задачей предлагаемого курса является именно </w:t>
      </w:r>
      <w:r w:rsidRPr="00A23F0E">
        <w:rPr>
          <w:rFonts w:ascii="Times New Roman" w:hAnsi="Times New Roman" w:cs="Times New Roman"/>
          <w:b/>
          <w:color w:val="000000"/>
          <w:spacing w:val="-2"/>
          <w:sz w:val="24"/>
          <w:szCs w:val="24"/>
        </w:rPr>
        <w:t>развитие познав</w:t>
      </w:r>
      <w:r w:rsidRPr="00A23F0E">
        <w:rPr>
          <w:rFonts w:ascii="Times New Roman" w:hAnsi="Times New Roman" w:cs="Times New Roman"/>
          <w:b/>
          <w:color w:val="000000"/>
          <w:spacing w:val="-1"/>
          <w:sz w:val="24"/>
          <w:szCs w:val="24"/>
        </w:rPr>
        <w:t xml:space="preserve">ательных способностей и </w:t>
      </w:r>
      <w:proofErr w:type="spellStart"/>
      <w:r w:rsidRPr="00A23F0E">
        <w:rPr>
          <w:rFonts w:ascii="Times New Roman" w:hAnsi="Times New Roman" w:cs="Times New Roman"/>
          <w:b/>
          <w:color w:val="000000"/>
          <w:spacing w:val="-1"/>
          <w:sz w:val="24"/>
          <w:szCs w:val="24"/>
        </w:rPr>
        <w:t>общеучебных</w:t>
      </w:r>
      <w:proofErr w:type="spellEnd"/>
      <w:r w:rsidRPr="00A23F0E">
        <w:rPr>
          <w:rFonts w:ascii="Times New Roman" w:hAnsi="Times New Roman" w:cs="Times New Roman"/>
          <w:b/>
          <w:color w:val="000000"/>
          <w:spacing w:val="-1"/>
          <w:sz w:val="24"/>
          <w:szCs w:val="24"/>
        </w:rPr>
        <w:t xml:space="preserve"> умений и навыков</w:t>
      </w:r>
      <w:r w:rsidRPr="00A23F0E">
        <w:rPr>
          <w:rFonts w:ascii="Times New Roman" w:hAnsi="Times New Roman" w:cs="Times New Roman"/>
          <w:color w:val="000000"/>
          <w:spacing w:val="-1"/>
          <w:sz w:val="24"/>
          <w:szCs w:val="24"/>
        </w:rPr>
        <w:t xml:space="preserve">, а не </w:t>
      </w:r>
      <w:r w:rsidRPr="00A23F0E">
        <w:rPr>
          <w:rFonts w:ascii="Times New Roman" w:hAnsi="Times New Roman" w:cs="Times New Roman"/>
          <w:color w:val="000000"/>
          <w:spacing w:val="1"/>
          <w:sz w:val="24"/>
          <w:szCs w:val="24"/>
        </w:rPr>
        <w:t>усвоение каких-то конкретных знаний и умений.</w:t>
      </w:r>
      <w:r w:rsidRPr="00A23F0E">
        <w:rPr>
          <w:rFonts w:ascii="Times New Roman" w:hAnsi="Times New Roman" w:cs="Times New Roman"/>
          <w:sz w:val="24"/>
          <w:szCs w:val="24"/>
        </w:rPr>
        <w:t xml:space="preserve"> </w:t>
      </w:r>
    </w:p>
    <w:p w:rsidR="00A23F0E" w:rsidRPr="00A23F0E" w:rsidRDefault="00A23F0E" w:rsidP="00A23F0E">
      <w:pPr>
        <w:spacing w:after="0" w:line="240" w:lineRule="auto"/>
        <w:ind w:left="57" w:right="57"/>
        <w:jc w:val="both"/>
        <w:rPr>
          <w:rFonts w:ascii="Times New Roman" w:hAnsi="Times New Roman" w:cs="Times New Roman"/>
          <w:sz w:val="24"/>
          <w:szCs w:val="24"/>
        </w:rPr>
      </w:pPr>
    </w:p>
    <w:p w:rsidR="00A23F0E" w:rsidRPr="00A23F0E" w:rsidRDefault="00A23F0E" w:rsidP="00A23F0E">
      <w:pPr>
        <w:autoSpaceDE w:val="0"/>
        <w:autoSpaceDN w:val="0"/>
        <w:adjustRightInd w:val="0"/>
        <w:spacing w:after="0" w:line="240" w:lineRule="auto"/>
        <w:ind w:left="57" w:right="57"/>
        <w:jc w:val="both"/>
        <w:rPr>
          <w:rFonts w:ascii="Times New Roman" w:hAnsi="Times New Roman" w:cs="Times New Roman"/>
          <w:bCs/>
          <w:color w:val="231F20"/>
          <w:sz w:val="24"/>
          <w:szCs w:val="24"/>
          <w:lang w:eastAsia="ru-RU"/>
        </w:rPr>
      </w:pPr>
      <w:r w:rsidRPr="00A23F0E">
        <w:rPr>
          <w:rFonts w:ascii="Times New Roman" w:hAnsi="Times New Roman" w:cs="Times New Roman"/>
          <w:b/>
          <w:bCs/>
          <w:color w:val="231F20"/>
          <w:sz w:val="24"/>
          <w:szCs w:val="24"/>
          <w:lang w:eastAsia="ru-RU"/>
        </w:rPr>
        <w:t xml:space="preserve">       </w:t>
      </w:r>
      <w:proofErr w:type="gramStart"/>
      <w:r w:rsidRPr="00A23F0E">
        <w:rPr>
          <w:rFonts w:ascii="Times New Roman" w:hAnsi="Times New Roman" w:cs="Times New Roman"/>
          <w:b/>
          <w:bCs/>
          <w:color w:val="231F20"/>
          <w:sz w:val="24"/>
          <w:szCs w:val="24"/>
          <w:lang w:eastAsia="ru-RU"/>
        </w:rPr>
        <w:t>Новизна  данной</w:t>
      </w:r>
      <w:proofErr w:type="gramEnd"/>
      <w:r w:rsidRPr="00A23F0E">
        <w:rPr>
          <w:rFonts w:ascii="Times New Roman" w:hAnsi="Times New Roman" w:cs="Times New Roman"/>
          <w:b/>
          <w:bCs/>
          <w:color w:val="231F20"/>
          <w:sz w:val="24"/>
          <w:szCs w:val="24"/>
          <w:lang w:eastAsia="ru-RU"/>
        </w:rPr>
        <w:t xml:space="preserve"> рабочей программы определена федеральным государственным стандартом</w:t>
      </w:r>
      <w:r w:rsidRPr="00A23F0E">
        <w:rPr>
          <w:rFonts w:ascii="Times New Roman" w:hAnsi="Times New Roman" w:cs="Times New Roman"/>
          <w:bCs/>
          <w:color w:val="231F20"/>
          <w:sz w:val="24"/>
          <w:szCs w:val="24"/>
          <w:lang w:eastAsia="ru-RU"/>
        </w:rPr>
        <w:t xml:space="preserve"> начального общего образования. Отличительными особенностями являются:</w:t>
      </w:r>
    </w:p>
    <w:p w:rsidR="00A23F0E" w:rsidRPr="00A23F0E" w:rsidRDefault="00A23F0E" w:rsidP="00A23F0E">
      <w:pPr>
        <w:pStyle w:val="31"/>
        <w:spacing w:before="0"/>
        <w:ind w:left="57" w:right="57"/>
        <w:jc w:val="both"/>
        <w:rPr>
          <w:b w:val="0"/>
          <w:sz w:val="24"/>
          <w:szCs w:val="24"/>
        </w:rPr>
      </w:pPr>
      <w:r w:rsidRPr="00A23F0E">
        <w:rPr>
          <w:b w:val="0"/>
          <w:bCs/>
          <w:color w:val="231F20"/>
          <w:sz w:val="24"/>
          <w:szCs w:val="24"/>
        </w:rPr>
        <w:t xml:space="preserve">1.Определение видов    организации деятельности учащихся, </w:t>
      </w:r>
      <w:proofErr w:type="gramStart"/>
      <w:r w:rsidRPr="00A23F0E">
        <w:rPr>
          <w:b w:val="0"/>
          <w:bCs/>
          <w:color w:val="231F20"/>
          <w:sz w:val="24"/>
          <w:szCs w:val="24"/>
        </w:rPr>
        <w:t>направленных  на</w:t>
      </w:r>
      <w:proofErr w:type="gramEnd"/>
      <w:r w:rsidRPr="00A23F0E">
        <w:rPr>
          <w:b w:val="0"/>
          <w:bCs/>
          <w:color w:val="231F20"/>
          <w:sz w:val="24"/>
          <w:szCs w:val="24"/>
        </w:rPr>
        <w:t xml:space="preserve"> достижение  </w:t>
      </w:r>
      <w:r w:rsidRPr="00A23F0E">
        <w:rPr>
          <w:sz w:val="24"/>
          <w:szCs w:val="24"/>
        </w:rPr>
        <w:t xml:space="preserve">личностных, </w:t>
      </w:r>
      <w:proofErr w:type="spellStart"/>
      <w:r w:rsidRPr="00A23F0E">
        <w:rPr>
          <w:sz w:val="24"/>
          <w:szCs w:val="24"/>
        </w:rPr>
        <w:t>метапредметных</w:t>
      </w:r>
      <w:proofErr w:type="spellEnd"/>
      <w:r w:rsidRPr="00A23F0E">
        <w:rPr>
          <w:sz w:val="24"/>
          <w:szCs w:val="24"/>
        </w:rPr>
        <w:t xml:space="preserve"> и предметных результатов</w:t>
      </w:r>
      <w:r w:rsidRPr="00A23F0E">
        <w:rPr>
          <w:b w:val="0"/>
          <w:sz w:val="24"/>
          <w:szCs w:val="24"/>
        </w:rPr>
        <w:t xml:space="preserve"> освоения учебного курса.</w:t>
      </w:r>
    </w:p>
    <w:p w:rsidR="00A23F0E" w:rsidRPr="00A23F0E" w:rsidRDefault="00A23F0E" w:rsidP="00A23F0E">
      <w:pPr>
        <w:pStyle w:val="31"/>
        <w:spacing w:before="0"/>
        <w:ind w:left="57" w:right="57"/>
        <w:jc w:val="both"/>
        <w:rPr>
          <w:b w:val="0"/>
          <w:sz w:val="24"/>
          <w:szCs w:val="24"/>
        </w:rPr>
      </w:pPr>
      <w:r w:rsidRPr="00A23F0E">
        <w:rPr>
          <w:b w:val="0"/>
          <w:sz w:val="24"/>
          <w:szCs w:val="24"/>
        </w:rPr>
        <w:t xml:space="preserve">2. В основу реализации программы </w:t>
      </w:r>
      <w:proofErr w:type="gramStart"/>
      <w:r w:rsidRPr="00A23F0E">
        <w:rPr>
          <w:b w:val="0"/>
          <w:sz w:val="24"/>
          <w:szCs w:val="24"/>
        </w:rPr>
        <w:t xml:space="preserve">положены  </w:t>
      </w:r>
      <w:r w:rsidRPr="00A23F0E">
        <w:rPr>
          <w:sz w:val="24"/>
          <w:szCs w:val="24"/>
        </w:rPr>
        <w:t>ценностные</w:t>
      </w:r>
      <w:proofErr w:type="gramEnd"/>
      <w:r w:rsidRPr="00A23F0E">
        <w:rPr>
          <w:sz w:val="24"/>
          <w:szCs w:val="24"/>
        </w:rPr>
        <w:t xml:space="preserve"> ориентиры и  воспитательные результаты.</w:t>
      </w:r>
      <w:r w:rsidRPr="00A23F0E">
        <w:rPr>
          <w:b w:val="0"/>
          <w:sz w:val="24"/>
          <w:szCs w:val="24"/>
        </w:rPr>
        <w:t xml:space="preserve"> </w:t>
      </w:r>
    </w:p>
    <w:p w:rsidR="00A23F0E" w:rsidRPr="00A23F0E" w:rsidRDefault="00A23F0E" w:rsidP="00A23F0E">
      <w:pPr>
        <w:pStyle w:val="31"/>
        <w:spacing w:before="0"/>
        <w:ind w:left="57" w:right="57"/>
        <w:jc w:val="both"/>
        <w:rPr>
          <w:b w:val="0"/>
          <w:sz w:val="24"/>
          <w:szCs w:val="24"/>
        </w:rPr>
      </w:pPr>
      <w:r w:rsidRPr="00A23F0E">
        <w:rPr>
          <w:b w:val="0"/>
          <w:sz w:val="24"/>
          <w:szCs w:val="24"/>
        </w:rPr>
        <w:t xml:space="preserve">3.   Ценностные ориентации организации </w:t>
      </w:r>
      <w:proofErr w:type="gramStart"/>
      <w:r w:rsidRPr="00A23F0E">
        <w:rPr>
          <w:b w:val="0"/>
          <w:sz w:val="24"/>
          <w:szCs w:val="24"/>
        </w:rPr>
        <w:t>деятельности  предполагают</w:t>
      </w:r>
      <w:proofErr w:type="gramEnd"/>
      <w:r w:rsidRPr="00A23F0E">
        <w:rPr>
          <w:b w:val="0"/>
          <w:sz w:val="24"/>
          <w:szCs w:val="24"/>
        </w:rPr>
        <w:t xml:space="preserve"> </w:t>
      </w:r>
      <w:r w:rsidRPr="00A23F0E">
        <w:rPr>
          <w:sz w:val="24"/>
          <w:szCs w:val="24"/>
        </w:rPr>
        <w:t>уровневую оценк</w:t>
      </w:r>
      <w:r w:rsidRPr="00A23F0E">
        <w:rPr>
          <w:b w:val="0"/>
          <w:sz w:val="24"/>
          <w:szCs w:val="24"/>
        </w:rPr>
        <w:t xml:space="preserve">у в достижении планируемых результатов.  </w:t>
      </w:r>
    </w:p>
    <w:p w:rsidR="00A23F0E" w:rsidRPr="00A23F0E" w:rsidRDefault="00A23F0E" w:rsidP="00A23F0E">
      <w:pPr>
        <w:pStyle w:val="31"/>
        <w:spacing w:before="0"/>
        <w:ind w:left="57" w:right="57"/>
        <w:jc w:val="both"/>
        <w:rPr>
          <w:b w:val="0"/>
          <w:sz w:val="24"/>
          <w:szCs w:val="24"/>
        </w:rPr>
      </w:pPr>
      <w:r w:rsidRPr="00A23F0E">
        <w:rPr>
          <w:b w:val="0"/>
          <w:sz w:val="24"/>
          <w:szCs w:val="24"/>
        </w:rPr>
        <w:t xml:space="preserve">4.   В основу оценки </w:t>
      </w:r>
      <w:r w:rsidRPr="00A23F0E">
        <w:rPr>
          <w:sz w:val="24"/>
          <w:szCs w:val="24"/>
        </w:rPr>
        <w:t xml:space="preserve">личностных, </w:t>
      </w:r>
      <w:proofErr w:type="spellStart"/>
      <w:r w:rsidRPr="00A23F0E">
        <w:rPr>
          <w:sz w:val="24"/>
          <w:szCs w:val="24"/>
        </w:rPr>
        <w:t>метапредметных</w:t>
      </w:r>
      <w:proofErr w:type="spellEnd"/>
      <w:r w:rsidRPr="00A23F0E">
        <w:rPr>
          <w:sz w:val="24"/>
          <w:szCs w:val="24"/>
        </w:rPr>
        <w:t xml:space="preserve"> и предметных результатов освоения</w:t>
      </w:r>
      <w:r w:rsidRPr="00A23F0E">
        <w:rPr>
          <w:b w:val="0"/>
          <w:sz w:val="24"/>
          <w:szCs w:val="24"/>
        </w:rPr>
        <w:t xml:space="preserve"> программы </w:t>
      </w:r>
      <w:proofErr w:type="gramStart"/>
      <w:r w:rsidRPr="00A23F0E">
        <w:rPr>
          <w:b w:val="0"/>
          <w:sz w:val="24"/>
          <w:szCs w:val="24"/>
        </w:rPr>
        <w:t xml:space="preserve">курса,   </w:t>
      </w:r>
      <w:proofErr w:type="gramEnd"/>
      <w:r w:rsidRPr="00A23F0E">
        <w:rPr>
          <w:b w:val="0"/>
          <w:sz w:val="24"/>
          <w:szCs w:val="24"/>
        </w:rPr>
        <w:t>воспитательного результата положены методики, предложенные Холодовой О.А.</w:t>
      </w:r>
    </w:p>
    <w:p w:rsidR="00A23F0E" w:rsidRPr="00A23F0E" w:rsidRDefault="00A23F0E" w:rsidP="00A23F0E">
      <w:pPr>
        <w:pStyle w:val="31"/>
        <w:spacing w:before="0"/>
        <w:ind w:left="57" w:right="57"/>
        <w:jc w:val="both"/>
        <w:rPr>
          <w:b w:val="0"/>
          <w:sz w:val="24"/>
          <w:szCs w:val="24"/>
        </w:rPr>
      </w:pPr>
      <w:r w:rsidRPr="00A23F0E">
        <w:rPr>
          <w:b w:val="0"/>
          <w:sz w:val="24"/>
          <w:szCs w:val="24"/>
        </w:rPr>
        <w:t xml:space="preserve">5. При планировании содержания </w:t>
      </w:r>
      <w:proofErr w:type="gramStart"/>
      <w:r w:rsidRPr="00A23F0E">
        <w:rPr>
          <w:b w:val="0"/>
          <w:sz w:val="24"/>
          <w:szCs w:val="24"/>
        </w:rPr>
        <w:t>занятий  прописаны</w:t>
      </w:r>
      <w:proofErr w:type="gramEnd"/>
      <w:r w:rsidRPr="00A23F0E">
        <w:rPr>
          <w:b w:val="0"/>
          <w:sz w:val="24"/>
          <w:szCs w:val="24"/>
        </w:rPr>
        <w:t xml:space="preserve"> виды познавательной деятельности учащихся по каждой теме.</w:t>
      </w:r>
    </w:p>
    <w:p w:rsidR="00A23F0E" w:rsidRPr="00A23F0E" w:rsidRDefault="00A23F0E" w:rsidP="00A23F0E">
      <w:pPr>
        <w:shd w:val="clear" w:color="auto" w:fill="FFFFFF"/>
        <w:spacing w:after="0" w:line="240" w:lineRule="auto"/>
        <w:ind w:left="57" w:right="57" w:firstLine="720"/>
        <w:jc w:val="both"/>
        <w:rPr>
          <w:rFonts w:ascii="Times New Roman" w:hAnsi="Times New Roman" w:cs="Times New Roman"/>
          <w:sz w:val="24"/>
          <w:szCs w:val="24"/>
        </w:rPr>
      </w:pPr>
    </w:p>
    <w:p w:rsidR="00A23F0E" w:rsidRPr="00A23F0E" w:rsidRDefault="00A23F0E" w:rsidP="00A23F0E">
      <w:pPr>
        <w:shd w:val="clear" w:color="auto" w:fill="FFFFFF"/>
        <w:spacing w:after="0" w:line="240" w:lineRule="auto"/>
        <w:ind w:left="57" w:right="57" w:firstLine="720"/>
        <w:jc w:val="center"/>
        <w:rPr>
          <w:rFonts w:ascii="Times New Roman" w:hAnsi="Times New Roman" w:cs="Times New Roman"/>
          <w:b/>
          <w:sz w:val="24"/>
          <w:szCs w:val="24"/>
        </w:rPr>
      </w:pPr>
      <w:r w:rsidRPr="00A23F0E">
        <w:rPr>
          <w:rFonts w:ascii="Times New Roman" w:hAnsi="Times New Roman" w:cs="Times New Roman"/>
          <w:b/>
          <w:sz w:val="24"/>
          <w:szCs w:val="24"/>
        </w:rPr>
        <w:t>Общая характеристика курса</w:t>
      </w:r>
    </w:p>
    <w:p w:rsidR="00A23F0E" w:rsidRPr="00A23F0E" w:rsidRDefault="00A23F0E" w:rsidP="00A23F0E">
      <w:pPr>
        <w:shd w:val="clear" w:color="auto" w:fill="FFFFFF"/>
        <w:spacing w:after="0" w:line="240" w:lineRule="auto"/>
        <w:ind w:left="57" w:right="57" w:firstLine="720"/>
        <w:jc w:val="both"/>
        <w:rPr>
          <w:rFonts w:ascii="Times New Roman" w:hAnsi="Times New Roman" w:cs="Times New Roman"/>
          <w:color w:val="000000"/>
          <w:spacing w:val="1"/>
          <w:sz w:val="24"/>
          <w:szCs w:val="24"/>
        </w:rPr>
      </w:pPr>
      <w:r w:rsidRPr="00A23F0E">
        <w:rPr>
          <w:rFonts w:ascii="Times New Roman" w:hAnsi="Times New Roman" w:cs="Times New Roman"/>
          <w:sz w:val="24"/>
          <w:szCs w:val="24"/>
        </w:rPr>
        <w:t>Программа разработана для обеспечения развития познавательных и творческих способностей младших школьников, для ш</w:t>
      </w:r>
      <w:bookmarkStart w:id="2" w:name="_GoBack"/>
      <w:bookmarkEnd w:id="2"/>
      <w:r w:rsidRPr="00A23F0E">
        <w:rPr>
          <w:rFonts w:ascii="Times New Roman" w:hAnsi="Times New Roman" w:cs="Times New Roman"/>
          <w:sz w:val="24"/>
          <w:szCs w:val="24"/>
        </w:rPr>
        <w:t xml:space="preserve">кольников, для обучения решению различных задач творческого и поискового характера, подготовки их к участию в интеллектуальных играх, а также позволяет показать учащимся, как увлекателен, разнообразен, неисчерпаем мир слова, мир русской грамоты. Это имеет большое значение для формирования подлинных познавательных интересов как основы учебной деятельности. </w:t>
      </w:r>
    </w:p>
    <w:p w:rsidR="00A23F0E" w:rsidRPr="00A23F0E" w:rsidRDefault="00A23F0E" w:rsidP="00A23F0E">
      <w:pPr>
        <w:pStyle w:val="Default"/>
        <w:ind w:left="57" w:right="57" w:firstLine="708"/>
        <w:jc w:val="both"/>
      </w:pPr>
      <w:r w:rsidRPr="00A23F0E">
        <w:t xml:space="preserve">Актуальность данной программы предназначена для развития интеллектуальных способностей учащихся, для формирования элементов логической и алгоритмической грамотности, </w:t>
      </w:r>
      <w:r w:rsidRPr="00A23F0E">
        <w:lastRenderedPageBreak/>
        <w:t xml:space="preserve">коммуникативных умений младших школьников с применением коллективных форм организации занятий и использованием коллективных форм организации занятий и использованием современных средств обучения. Создание на занятиях ситуаций активного поиска, предоставление возможности сделать собственное "открытие", знакомство с оригинальными путями рассуждений, овладение элементарными навыками исследовательской деятельности позволяет обучающимся реализовать свои возможности, приобрести уверенность в своих силах. </w:t>
      </w:r>
    </w:p>
    <w:p w:rsidR="00A23F0E" w:rsidRPr="00A23F0E" w:rsidRDefault="00A23F0E" w:rsidP="00A23F0E">
      <w:pPr>
        <w:shd w:val="clear" w:color="auto" w:fill="FFFFFF"/>
        <w:spacing w:after="0" w:line="240" w:lineRule="auto"/>
        <w:ind w:left="57" w:right="57" w:firstLine="701"/>
        <w:contextualSpacing/>
        <w:jc w:val="both"/>
        <w:rPr>
          <w:rFonts w:ascii="Times New Roman" w:hAnsi="Times New Roman" w:cs="Times New Roman"/>
          <w:sz w:val="24"/>
          <w:szCs w:val="24"/>
        </w:rPr>
      </w:pPr>
      <w:r w:rsidRPr="00A23F0E">
        <w:rPr>
          <w:rFonts w:ascii="Times New Roman" w:hAnsi="Times New Roman" w:cs="Times New Roman"/>
          <w:color w:val="000000"/>
          <w:spacing w:val="-4"/>
          <w:sz w:val="24"/>
          <w:szCs w:val="24"/>
        </w:rPr>
        <w:t>В курсе используются задачи разной сложности, поэтому сла</w:t>
      </w:r>
      <w:r w:rsidRPr="00A23F0E">
        <w:rPr>
          <w:rFonts w:ascii="Times New Roman" w:hAnsi="Times New Roman" w:cs="Times New Roman"/>
          <w:color w:val="000000"/>
          <w:spacing w:val="-4"/>
          <w:sz w:val="24"/>
          <w:szCs w:val="24"/>
        </w:rPr>
        <w:softHyphen/>
      </w:r>
      <w:r w:rsidRPr="00A23F0E">
        <w:rPr>
          <w:rFonts w:ascii="Times New Roman" w:hAnsi="Times New Roman" w:cs="Times New Roman"/>
          <w:color w:val="000000"/>
          <w:spacing w:val="-5"/>
          <w:sz w:val="24"/>
          <w:szCs w:val="24"/>
        </w:rPr>
        <w:t xml:space="preserve">бые дети, участвуя в занятиях, могут почувствовать уверенность в </w:t>
      </w:r>
      <w:r w:rsidRPr="00A23F0E">
        <w:rPr>
          <w:rFonts w:ascii="Times New Roman" w:hAnsi="Times New Roman" w:cs="Times New Roman"/>
          <w:color w:val="000000"/>
          <w:spacing w:val="-4"/>
          <w:sz w:val="24"/>
          <w:szCs w:val="24"/>
        </w:rPr>
        <w:t>своих силах (для таких учащихся можно подобрать задачи, кото</w:t>
      </w:r>
      <w:r w:rsidRPr="00A23F0E">
        <w:rPr>
          <w:rFonts w:ascii="Times New Roman" w:hAnsi="Times New Roman" w:cs="Times New Roman"/>
          <w:color w:val="000000"/>
          <w:spacing w:val="-4"/>
          <w:sz w:val="24"/>
          <w:szCs w:val="24"/>
        </w:rPr>
        <w:softHyphen/>
        <w:t xml:space="preserve">рые они могут решать успешно). </w:t>
      </w:r>
      <w:r w:rsidRPr="00A23F0E">
        <w:rPr>
          <w:rFonts w:ascii="Times New Roman" w:hAnsi="Times New Roman" w:cs="Times New Roman"/>
          <w:color w:val="000000"/>
          <w:spacing w:val="-2"/>
          <w:sz w:val="24"/>
          <w:szCs w:val="24"/>
        </w:rPr>
        <w:t>На этих занятиях не ставятся отметки, хотя оценивание (уст</w:t>
      </w:r>
      <w:r w:rsidRPr="00A23F0E">
        <w:rPr>
          <w:rFonts w:ascii="Times New Roman" w:hAnsi="Times New Roman" w:cs="Times New Roman"/>
          <w:color w:val="000000"/>
          <w:spacing w:val="-2"/>
          <w:sz w:val="24"/>
          <w:szCs w:val="24"/>
        </w:rPr>
        <w:softHyphen/>
      </w:r>
      <w:r w:rsidRPr="00A23F0E">
        <w:rPr>
          <w:rFonts w:ascii="Times New Roman" w:hAnsi="Times New Roman" w:cs="Times New Roman"/>
          <w:color w:val="000000"/>
          <w:spacing w:val="-5"/>
          <w:sz w:val="24"/>
          <w:szCs w:val="24"/>
        </w:rPr>
        <w:t>ное), конечно, осуществляется. К тому же ребенок на этих заняти</w:t>
      </w:r>
      <w:r w:rsidRPr="00A23F0E">
        <w:rPr>
          <w:rFonts w:ascii="Times New Roman" w:hAnsi="Times New Roman" w:cs="Times New Roman"/>
          <w:color w:val="000000"/>
          <w:spacing w:val="-5"/>
          <w:sz w:val="24"/>
          <w:szCs w:val="24"/>
        </w:rPr>
        <w:softHyphen/>
      </w:r>
      <w:r w:rsidRPr="00A23F0E">
        <w:rPr>
          <w:rFonts w:ascii="Times New Roman" w:hAnsi="Times New Roman" w:cs="Times New Roman"/>
          <w:color w:val="000000"/>
          <w:spacing w:val="-6"/>
          <w:sz w:val="24"/>
          <w:szCs w:val="24"/>
        </w:rPr>
        <w:t xml:space="preserve">ях сам оценивает свои успехи. Это создает особый положительный </w:t>
      </w:r>
      <w:r w:rsidRPr="00A23F0E">
        <w:rPr>
          <w:rFonts w:ascii="Times New Roman" w:hAnsi="Times New Roman" w:cs="Times New Roman"/>
          <w:color w:val="000000"/>
          <w:spacing w:val="-3"/>
          <w:sz w:val="24"/>
          <w:szCs w:val="24"/>
        </w:rPr>
        <w:t>эмоциональный фон: раскованность, интерес, желание научиться выполнять предлагаемые задания. Занятия построены таким образом, что один вид деятельности сменяется другим. Это позволяет сделать работу детей динамич</w:t>
      </w:r>
      <w:r w:rsidRPr="00A23F0E">
        <w:rPr>
          <w:rFonts w:ascii="Times New Roman" w:hAnsi="Times New Roman" w:cs="Times New Roman"/>
          <w:color w:val="000000"/>
          <w:spacing w:val="-3"/>
          <w:sz w:val="24"/>
          <w:szCs w:val="24"/>
        </w:rPr>
        <w:softHyphen/>
      </w:r>
      <w:r w:rsidRPr="00A23F0E">
        <w:rPr>
          <w:rFonts w:ascii="Times New Roman" w:hAnsi="Times New Roman" w:cs="Times New Roman"/>
          <w:color w:val="000000"/>
          <w:spacing w:val="-4"/>
          <w:sz w:val="24"/>
          <w:szCs w:val="24"/>
        </w:rPr>
        <w:t>ной, насыщенной и менее утомительной благодаря частым пере</w:t>
      </w:r>
      <w:r w:rsidRPr="00A23F0E">
        <w:rPr>
          <w:rFonts w:ascii="Times New Roman" w:hAnsi="Times New Roman" w:cs="Times New Roman"/>
          <w:color w:val="000000"/>
          <w:spacing w:val="-4"/>
          <w:sz w:val="24"/>
          <w:szCs w:val="24"/>
        </w:rPr>
        <w:softHyphen/>
        <w:t xml:space="preserve">ключениям с одного вида мыслительной деятельности на другой. </w:t>
      </w:r>
      <w:r w:rsidRPr="00A23F0E">
        <w:rPr>
          <w:rFonts w:ascii="Times New Roman" w:hAnsi="Times New Roman" w:cs="Times New Roman"/>
          <w:color w:val="000000"/>
          <w:spacing w:val="-3"/>
          <w:sz w:val="24"/>
          <w:szCs w:val="24"/>
        </w:rPr>
        <w:t xml:space="preserve">Данный систематический курс создает условия для развития у детей познавательных интересов, формирует стремление ребенка </w:t>
      </w:r>
      <w:r w:rsidRPr="00A23F0E">
        <w:rPr>
          <w:rFonts w:ascii="Times New Roman" w:hAnsi="Times New Roman" w:cs="Times New Roman"/>
          <w:color w:val="000000"/>
          <w:spacing w:val="-4"/>
          <w:sz w:val="24"/>
          <w:szCs w:val="24"/>
        </w:rPr>
        <w:t xml:space="preserve">к размышлению и поиску, вызывает у него чувство уверенности в </w:t>
      </w:r>
      <w:r w:rsidRPr="00A23F0E">
        <w:rPr>
          <w:rFonts w:ascii="Times New Roman" w:hAnsi="Times New Roman" w:cs="Times New Roman"/>
          <w:color w:val="000000"/>
          <w:spacing w:val="-5"/>
          <w:sz w:val="24"/>
          <w:szCs w:val="24"/>
        </w:rPr>
        <w:t xml:space="preserve">своих силах, в возможностях своего интеллекта. Во время занятий </w:t>
      </w:r>
      <w:r w:rsidRPr="00A23F0E">
        <w:rPr>
          <w:rFonts w:ascii="Times New Roman" w:hAnsi="Times New Roman" w:cs="Times New Roman"/>
          <w:color w:val="000000"/>
          <w:spacing w:val="-4"/>
          <w:sz w:val="24"/>
          <w:szCs w:val="24"/>
        </w:rPr>
        <w:t>по предложенному курсу происходит становление у детей разви</w:t>
      </w:r>
      <w:r w:rsidRPr="00A23F0E">
        <w:rPr>
          <w:rFonts w:ascii="Times New Roman" w:hAnsi="Times New Roman" w:cs="Times New Roman"/>
          <w:color w:val="000000"/>
          <w:spacing w:val="-4"/>
          <w:sz w:val="24"/>
          <w:szCs w:val="24"/>
        </w:rPr>
        <w:softHyphen/>
      </w:r>
      <w:r w:rsidRPr="00A23F0E">
        <w:rPr>
          <w:rFonts w:ascii="Times New Roman" w:hAnsi="Times New Roman" w:cs="Times New Roman"/>
          <w:color w:val="000000"/>
          <w:spacing w:val="1"/>
          <w:sz w:val="24"/>
          <w:szCs w:val="24"/>
        </w:rPr>
        <w:t xml:space="preserve">тых форм самосознания и самоконтроля, у них исчезает боязнь </w:t>
      </w:r>
      <w:r w:rsidRPr="00A23F0E">
        <w:rPr>
          <w:rFonts w:ascii="Times New Roman" w:hAnsi="Times New Roman" w:cs="Times New Roman"/>
          <w:color w:val="000000"/>
          <w:spacing w:val="-6"/>
          <w:sz w:val="24"/>
          <w:szCs w:val="24"/>
        </w:rPr>
        <w:t>ошибочных шагов, снижается тревожность и необоснованное бес</w:t>
      </w:r>
      <w:r w:rsidRPr="00A23F0E">
        <w:rPr>
          <w:rFonts w:ascii="Times New Roman" w:hAnsi="Times New Roman" w:cs="Times New Roman"/>
          <w:color w:val="000000"/>
          <w:spacing w:val="-6"/>
          <w:sz w:val="24"/>
          <w:szCs w:val="24"/>
        </w:rPr>
        <w:softHyphen/>
      </w:r>
      <w:r w:rsidRPr="00A23F0E">
        <w:rPr>
          <w:rFonts w:ascii="Times New Roman" w:hAnsi="Times New Roman" w:cs="Times New Roman"/>
          <w:color w:val="000000"/>
          <w:spacing w:val="-8"/>
          <w:sz w:val="24"/>
          <w:szCs w:val="24"/>
        </w:rPr>
        <w:t xml:space="preserve">покойство. </w:t>
      </w:r>
      <w:r w:rsidRPr="00A23F0E">
        <w:rPr>
          <w:rFonts w:ascii="Times New Roman" w:hAnsi="Times New Roman" w:cs="Times New Roman"/>
          <w:color w:val="000000"/>
          <w:spacing w:val="-4"/>
          <w:sz w:val="24"/>
          <w:szCs w:val="24"/>
        </w:rPr>
        <w:t>В результате этих занятий ребята достигают значительных ус</w:t>
      </w:r>
      <w:r w:rsidRPr="00A23F0E">
        <w:rPr>
          <w:rFonts w:ascii="Times New Roman" w:hAnsi="Times New Roman" w:cs="Times New Roman"/>
          <w:color w:val="000000"/>
          <w:spacing w:val="-4"/>
          <w:sz w:val="24"/>
          <w:szCs w:val="24"/>
        </w:rPr>
        <w:softHyphen/>
      </w:r>
      <w:r w:rsidRPr="00A23F0E">
        <w:rPr>
          <w:rFonts w:ascii="Times New Roman" w:hAnsi="Times New Roman" w:cs="Times New Roman"/>
          <w:color w:val="000000"/>
          <w:spacing w:val="-6"/>
          <w:sz w:val="24"/>
          <w:szCs w:val="24"/>
        </w:rPr>
        <w:t>пехов в своем развитии, они многому научаются и эти умения при</w:t>
      </w:r>
      <w:r w:rsidRPr="00A23F0E">
        <w:rPr>
          <w:rFonts w:ascii="Times New Roman" w:hAnsi="Times New Roman" w:cs="Times New Roman"/>
          <w:color w:val="000000"/>
          <w:spacing w:val="-6"/>
          <w:sz w:val="24"/>
          <w:szCs w:val="24"/>
        </w:rPr>
        <w:softHyphen/>
      </w:r>
      <w:r w:rsidRPr="00A23F0E">
        <w:rPr>
          <w:rFonts w:ascii="Times New Roman" w:hAnsi="Times New Roman" w:cs="Times New Roman"/>
          <w:color w:val="000000"/>
          <w:spacing w:val="-4"/>
          <w:sz w:val="24"/>
          <w:szCs w:val="24"/>
        </w:rPr>
        <w:t>меняют в учебной работе, что приводит к успехам. Все это озна</w:t>
      </w:r>
      <w:r w:rsidRPr="00A23F0E">
        <w:rPr>
          <w:rFonts w:ascii="Times New Roman" w:hAnsi="Times New Roman" w:cs="Times New Roman"/>
          <w:color w:val="000000"/>
          <w:spacing w:val="-4"/>
          <w:sz w:val="24"/>
          <w:szCs w:val="24"/>
        </w:rPr>
        <w:softHyphen/>
        <w:t>чает, что у кого-то возникает интерес к учебе, а у кого-то закреп</w:t>
      </w:r>
      <w:r w:rsidRPr="00A23F0E">
        <w:rPr>
          <w:rFonts w:ascii="Times New Roman" w:hAnsi="Times New Roman" w:cs="Times New Roman"/>
          <w:color w:val="000000"/>
          <w:spacing w:val="-4"/>
          <w:sz w:val="24"/>
          <w:szCs w:val="24"/>
        </w:rPr>
        <w:softHyphen/>
      </w:r>
      <w:r w:rsidRPr="00A23F0E">
        <w:rPr>
          <w:rFonts w:ascii="Times New Roman" w:hAnsi="Times New Roman" w:cs="Times New Roman"/>
          <w:color w:val="000000"/>
          <w:spacing w:val="-5"/>
          <w:sz w:val="24"/>
          <w:szCs w:val="24"/>
        </w:rPr>
        <w:t xml:space="preserve">ляется. </w:t>
      </w:r>
    </w:p>
    <w:p w:rsidR="00A23F0E" w:rsidRPr="00A23F0E" w:rsidRDefault="00A23F0E" w:rsidP="00A23F0E">
      <w:pPr>
        <w:widowControl w:val="0"/>
        <w:shd w:val="clear" w:color="auto" w:fill="FFFFFF"/>
        <w:tabs>
          <w:tab w:val="left" w:pos="461"/>
        </w:tabs>
        <w:autoSpaceDE w:val="0"/>
        <w:autoSpaceDN w:val="0"/>
        <w:adjustRightInd w:val="0"/>
        <w:spacing w:after="0" w:line="240" w:lineRule="auto"/>
        <w:ind w:left="57" w:right="57"/>
        <w:contextualSpacing/>
        <w:jc w:val="both"/>
        <w:rPr>
          <w:rFonts w:ascii="Times New Roman" w:hAnsi="Times New Roman" w:cs="Times New Roman"/>
          <w:color w:val="000000"/>
          <w:sz w:val="24"/>
          <w:szCs w:val="24"/>
        </w:rPr>
      </w:pPr>
    </w:p>
    <w:p w:rsidR="00A23F0E" w:rsidRPr="00A23F0E" w:rsidRDefault="00A23F0E" w:rsidP="00A23F0E">
      <w:pPr>
        <w:widowControl w:val="0"/>
        <w:shd w:val="clear" w:color="auto" w:fill="FFFFFF"/>
        <w:tabs>
          <w:tab w:val="left" w:pos="461"/>
        </w:tabs>
        <w:autoSpaceDE w:val="0"/>
        <w:autoSpaceDN w:val="0"/>
        <w:adjustRightInd w:val="0"/>
        <w:spacing w:after="0" w:line="240" w:lineRule="auto"/>
        <w:ind w:left="57" w:right="57"/>
        <w:contextualSpacing/>
        <w:jc w:val="both"/>
        <w:rPr>
          <w:rFonts w:ascii="Times New Roman" w:hAnsi="Times New Roman" w:cs="Times New Roman"/>
          <w:color w:val="000000"/>
          <w:sz w:val="24"/>
          <w:szCs w:val="24"/>
        </w:rPr>
      </w:pPr>
    </w:p>
    <w:p w:rsidR="00A23F0E" w:rsidRPr="00A23F0E" w:rsidRDefault="00A23F0E" w:rsidP="00A23F0E">
      <w:pPr>
        <w:widowControl w:val="0"/>
        <w:shd w:val="clear" w:color="auto" w:fill="FFFFFF"/>
        <w:tabs>
          <w:tab w:val="left" w:pos="461"/>
        </w:tabs>
        <w:autoSpaceDE w:val="0"/>
        <w:autoSpaceDN w:val="0"/>
        <w:adjustRightInd w:val="0"/>
        <w:spacing w:after="0" w:line="240" w:lineRule="auto"/>
        <w:ind w:left="57" w:right="57"/>
        <w:contextualSpacing/>
        <w:jc w:val="both"/>
        <w:rPr>
          <w:rFonts w:ascii="Times New Roman" w:hAnsi="Times New Roman" w:cs="Times New Roman"/>
          <w:color w:val="000000"/>
          <w:sz w:val="24"/>
          <w:szCs w:val="24"/>
        </w:rPr>
      </w:pPr>
    </w:p>
    <w:p w:rsidR="00A23F0E" w:rsidRPr="00A23F0E" w:rsidRDefault="00A23F0E" w:rsidP="00A23F0E">
      <w:pPr>
        <w:widowControl w:val="0"/>
        <w:shd w:val="clear" w:color="auto" w:fill="FFFFFF"/>
        <w:tabs>
          <w:tab w:val="left" w:pos="461"/>
        </w:tabs>
        <w:autoSpaceDE w:val="0"/>
        <w:autoSpaceDN w:val="0"/>
        <w:adjustRightInd w:val="0"/>
        <w:spacing w:after="0" w:line="240" w:lineRule="auto"/>
        <w:ind w:left="57" w:right="57"/>
        <w:contextualSpacing/>
        <w:jc w:val="both"/>
        <w:rPr>
          <w:rFonts w:ascii="Times New Roman" w:hAnsi="Times New Roman" w:cs="Times New Roman"/>
          <w:color w:val="000000"/>
          <w:sz w:val="24"/>
          <w:szCs w:val="24"/>
        </w:rPr>
      </w:pPr>
    </w:p>
    <w:p w:rsidR="00A23F0E" w:rsidRPr="00A23F0E" w:rsidRDefault="00A23F0E" w:rsidP="00A23F0E">
      <w:pPr>
        <w:widowControl w:val="0"/>
        <w:shd w:val="clear" w:color="auto" w:fill="FFFFFF"/>
        <w:tabs>
          <w:tab w:val="left" w:pos="461"/>
        </w:tabs>
        <w:autoSpaceDE w:val="0"/>
        <w:autoSpaceDN w:val="0"/>
        <w:adjustRightInd w:val="0"/>
        <w:spacing w:after="0" w:line="240" w:lineRule="auto"/>
        <w:ind w:left="57" w:right="57"/>
        <w:contextualSpacing/>
        <w:jc w:val="both"/>
        <w:rPr>
          <w:rFonts w:ascii="Times New Roman" w:hAnsi="Times New Roman" w:cs="Times New Roman"/>
          <w:color w:val="000000"/>
          <w:sz w:val="24"/>
          <w:szCs w:val="24"/>
        </w:rPr>
      </w:pPr>
    </w:p>
    <w:p w:rsidR="00A23F0E" w:rsidRPr="00A23F0E" w:rsidRDefault="00A23F0E" w:rsidP="00A23F0E">
      <w:pPr>
        <w:spacing w:after="0" w:line="240" w:lineRule="auto"/>
        <w:ind w:left="57" w:right="57"/>
        <w:jc w:val="center"/>
        <w:rPr>
          <w:rFonts w:ascii="Times New Roman" w:hAnsi="Times New Roman" w:cs="Times New Roman"/>
          <w:b/>
          <w:sz w:val="24"/>
          <w:szCs w:val="24"/>
        </w:rPr>
      </w:pPr>
      <w:r w:rsidRPr="00A23F0E">
        <w:rPr>
          <w:rFonts w:ascii="Times New Roman" w:hAnsi="Times New Roman" w:cs="Times New Roman"/>
          <w:b/>
          <w:sz w:val="24"/>
          <w:szCs w:val="24"/>
        </w:rPr>
        <w:t>Описание ценностных ориентиров содержания   курса</w:t>
      </w:r>
    </w:p>
    <w:p w:rsidR="00A23F0E" w:rsidRPr="00A23F0E" w:rsidRDefault="00A23F0E" w:rsidP="00A23F0E">
      <w:pPr>
        <w:pStyle w:val="a5"/>
        <w:spacing w:before="0" w:beforeAutospacing="0" w:after="0" w:afterAutospacing="0"/>
        <w:ind w:left="57" w:right="57" w:firstLine="357"/>
        <w:jc w:val="both"/>
      </w:pPr>
      <w:r w:rsidRPr="00A23F0E">
        <w:rPr>
          <w:b/>
        </w:rPr>
        <w:t>Ценность истины</w:t>
      </w:r>
      <w:r w:rsidRPr="00A23F0E">
        <w:t xml:space="preserve"> – это ценность научного познания как части культуры человечества, разума, понимания сущности бытия, мироздания. </w:t>
      </w:r>
    </w:p>
    <w:p w:rsidR="00A23F0E" w:rsidRPr="00A23F0E" w:rsidRDefault="00A23F0E" w:rsidP="00A23F0E">
      <w:pPr>
        <w:pStyle w:val="a5"/>
        <w:spacing w:before="0" w:beforeAutospacing="0" w:after="0" w:afterAutospacing="0"/>
        <w:ind w:left="57" w:right="57" w:firstLine="357"/>
        <w:jc w:val="both"/>
      </w:pPr>
      <w:r w:rsidRPr="00A23F0E">
        <w:rPr>
          <w:b/>
        </w:rPr>
        <w:t>Ценность человека</w:t>
      </w:r>
      <w:r w:rsidRPr="00A23F0E">
        <w:t xml:space="preserve"> как разумного существа, стремящегося к познанию мира и самосовершенствованию.  </w:t>
      </w:r>
    </w:p>
    <w:p w:rsidR="00A23F0E" w:rsidRPr="00A23F0E" w:rsidRDefault="00A23F0E" w:rsidP="00A23F0E">
      <w:pPr>
        <w:pStyle w:val="a5"/>
        <w:spacing w:before="0" w:beforeAutospacing="0" w:after="0" w:afterAutospacing="0"/>
        <w:ind w:left="57" w:right="57" w:firstLine="357"/>
        <w:jc w:val="both"/>
      </w:pPr>
      <w:r w:rsidRPr="00A23F0E">
        <w:rPr>
          <w:b/>
        </w:rPr>
        <w:t>Ценность труда и творчества</w:t>
      </w:r>
      <w:r w:rsidRPr="00A23F0E">
        <w:t xml:space="preserve"> как естественного условия человеческой деятельности и жизни. </w:t>
      </w:r>
    </w:p>
    <w:p w:rsidR="00A23F0E" w:rsidRPr="00A23F0E" w:rsidRDefault="00A23F0E" w:rsidP="00A23F0E">
      <w:pPr>
        <w:pStyle w:val="a5"/>
        <w:spacing w:before="0" w:beforeAutospacing="0" w:after="0" w:afterAutospacing="0"/>
        <w:ind w:left="57" w:right="57" w:firstLine="357"/>
        <w:jc w:val="both"/>
      </w:pPr>
      <w:r w:rsidRPr="00A23F0E">
        <w:rPr>
          <w:b/>
        </w:rPr>
        <w:t>Ценность свободы</w:t>
      </w:r>
      <w:r w:rsidRPr="00A23F0E">
        <w:t xml:space="preserve"> как свободы выбора и предъявления человеком своих мыслей и поступков, но свободы, естественно ограниченной нормами и правилами поведения в обществе.</w:t>
      </w:r>
    </w:p>
    <w:p w:rsidR="00A23F0E" w:rsidRPr="00A23F0E" w:rsidRDefault="00A23F0E" w:rsidP="00A23F0E">
      <w:pPr>
        <w:pStyle w:val="a5"/>
        <w:spacing w:before="0" w:beforeAutospacing="0" w:after="0" w:afterAutospacing="0"/>
        <w:ind w:left="57" w:right="57" w:firstLine="357"/>
        <w:jc w:val="both"/>
      </w:pPr>
      <w:r w:rsidRPr="00A23F0E">
        <w:rPr>
          <w:b/>
        </w:rPr>
        <w:t xml:space="preserve">Ценность гражданственности </w:t>
      </w:r>
      <w:r w:rsidRPr="00A23F0E">
        <w:t>– осознание человеком себя как члена общества, народа, представителя страны и государства.</w:t>
      </w:r>
    </w:p>
    <w:p w:rsidR="00A23F0E" w:rsidRPr="00A23F0E" w:rsidRDefault="00A23F0E" w:rsidP="00A23F0E">
      <w:pPr>
        <w:pStyle w:val="a5"/>
        <w:spacing w:before="0" w:beforeAutospacing="0" w:after="0" w:afterAutospacing="0"/>
        <w:ind w:left="57" w:right="57" w:firstLine="357"/>
        <w:jc w:val="both"/>
      </w:pPr>
      <w:r w:rsidRPr="00A23F0E">
        <w:rPr>
          <w:b/>
        </w:rPr>
        <w:t xml:space="preserve">Ценность патриотизма </w:t>
      </w:r>
      <w:r w:rsidRPr="00A23F0E">
        <w:t>–</w:t>
      </w:r>
      <w:r w:rsidRPr="00A23F0E">
        <w:rPr>
          <w:b/>
        </w:rPr>
        <w:t xml:space="preserve"> </w:t>
      </w:r>
      <w:r w:rsidRPr="00A23F0E">
        <w:t xml:space="preserve">одно из проявлений духовной зрелости человека, выражающееся в любви к </w:t>
      </w:r>
      <w:proofErr w:type="gramStart"/>
      <w:r w:rsidRPr="00A23F0E">
        <w:t>России,  народу</w:t>
      </w:r>
      <w:proofErr w:type="gramEnd"/>
      <w:r w:rsidRPr="00A23F0E">
        <w:t xml:space="preserve">, в осознанном желании служить Отечеству. </w:t>
      </w:r>
    </w:p>
    <w:p w:rsidR="00A23F0E" w:rsidRPr="00A23F0E" w:rsidRDefault="00A23F0E" w:rsidP="00A23F0E">
      <w:pPr>
        <w:spacing w:after="0" w:line="240" w:lineRule="auto"/>
        <w:ind w:left="57" w:right="57"/>
        <w:jc w:val="both"/>
        <w:rPr>
          <w:rFonts w:ascii="Times New Roman" w:hAnsi="Times New Roman" w:cs="Times New Roman"/>
          <w:color w:val="000000"/>
          <w:spacing w:val="-3"/>
          <w:sz w:val="24"/>
          <w:szCs w:val="24"/>
        </w:rPr>
      </w:pPr>
    </w:p>
    <w:p w:rsidR="00A23F0E" w:rsidRPr="00A23F0E" w:rsidRDefault="00A23F0E" w:rsidP="00A23F0E">
      <w:pPr>
        <w:shd w:val="clear" w:color="auto" w:fill="FFFFFF"/>
        <w:spacing w:after="0" w:line="240" w:lineRule="auto"/>
        <w:ind w:left="57" w:right="57"/>
        <w:jc w:val="center"/>
        <w:rPr>
          <w:rFonts w:ascii="Times New Roman" w:hAnsi="Times New Roman" w:cs="Times New Roman"/>
          <w:b/>
          <w:bCs/>
          <w:color w:val="000000"/>
          <w:spacing w:val="-6"/>
          <w:sz w:val="24"/>
          <w:szCs w:val="24"/>
        </w:rPr>
      </w:pPr>
      <w:r w:rsidRPr="00A23F0E">
        <w:rPr>
          <w:rFonts w:ascii="Times New Roman" w:hAnsi="Times New Roman" w:cs="Times New Roman"/>
          <w:b/>
          <w:bCs/>
          <w:color w:val="000000"/>
          <w:spacing w:val="-6"/>
          <w:sz w:val="24"/>
          <w:szCs w:val="24"/>
        </w:rPr>
        <w:t xml:space="preserve">    Особенности организации учебного процесса.</w:t>
      </w:r>
    </w:p>
    <w:p w:rsidR="00A23F0E" w:rsidRPr="00A23F0E" w:rsidRDefault="00A23F0E" w:rsidP="00A23F0E">
      <w:pPr>
        <w:shd w:val="clear" w:color="auto" w:fill="FFFFFF"/>
        <w:spacing w:after="0" w:line="240" w:lineRule="auto"/>
        <w:ind w:left="57" w:right="57"/>
        <w:jc w:val="both"/>
        <w:rPr>
          <w:rFonts w:ascii="Times New Roman" w:hAnsi="Times New Roman" w:cs="Times New Roman"/>
          <w:color w:val="000000"/>
          <w:spacing w:val="6"/>
          <w:sz w:val="24"/>
          <w:szCs w:val="24"/>
        </w:rPr>
      </w:pPr>
      <w:r w:rsidRPr="00A23F0E">
        <w:rPr>
          <w:rFonts w:ascii="Times New Roman" w:hAnsi="Times New Roman" w:cs="Times New Roman"/>
          <w:color w:val="000000"/>
          <w:sz w:val="24"/>
          <w:szCs w:val="24"/>
        </w:rPr>
        <w:t xml:space="preserve">           </w:t>
      </w:r>
      <w:r w:rsidRPr="00A23F0E">
        <w:rPr>
          <w:rFonts w:ascii="Times New Roman" w:hAnsi="Times New Roman" w:cs="Times New Roman"/>
          <w:color w:val="000000"/>
          <w:spacing w:val="6"/>
          <w:sz w:val="24"/>
          <w:szCs w:val="24"/>
        </w:rPr>
        <w:t xml:space="preserve">Материал каждого занятия рассчитан на 35 минут. Во время занятий у ребенка происходит </w:t>
      </w:r>
      <w:proofErr w:type="gramStart"/>
      <w:r w:rsidRPr="00A23F0E">
        <w:rPr>
          <w:rFonts w:ascii="Times New Roman" w:hAnsi="Times New Roman" w:cs="Times New Roman"/>
          <w:color w:val="000000"/>
          <w:spacing w:val="6"/>
          <w:sz w:val="24"/>
          <w:szCs w:val="24"/>
        </w:rPr>
        <w:t>становление  развитых</w:t>
      </w:r>
      <w:proofErr w:type="gramEnd"/>
      <w:r w:rsidRPr="00A23F0E">
        <w:rPr>
          <w:rFonts w:ascii="Times New Roman" w:hAnsi="Times New Roman" w:cs="Times New Roman"/>
          <w:color w:val="000000"/>
          <w:spacing w:val="6"/>
          <w:sz w:val="24"/>
          <w:szCs w:val="24"/>
        </w:rPr>
        <w:t xml:space="preserve"> форм самосознания, самоконтроля и самооценки. Отсутствие отметок снижает тревожность и необоснованное беспокойство учащихся, исчезает боязнь ошибочных ответов. В результате у детей формируется отношение к данным занятиям как к средству развития своей личности. Данный курс состоит из системы тренировочных упражнений, специальных заданий, дидактических и развивающих игр. На занятиях </w:t>
      </w:r>
      <w:proofErr w:type="gramStart"/>
      <w:r w:rsidRPr="00A23F0E">
        <w:rPr>
          <w:rFonts w:ascii="Times New Roman" w:hAnsi="Times New Roman" w:cs="Times New Roman"/>
          <w:color w:val="000000"/>
          <w:spacing w:val="6"/>
          <w:sz w:val="24"/>
          <w:szCs w:val="24"/>
        </w:rPr>
        <w:t>применяются  занимательные</w:t>
      </w:r>
      <w:proofErr w:type="gramEnd"/>
      <w:r w:rsidRPr="00A23F0E">
        <w:rPr>
          <w:rFonts w:ascii="Times New Roman" w:hAnsi="Times New Roman" w:cs="Times New Roman"/>
          <w:color w:val="000000"/>
          <w:spacing w:val="6"/>
          <w:sz w:val="24"/>
          <w:szCs w:val="24"/>
        </w:rPr>
        <w:t xml:space="preserve"> и доступные для понимания задания и упражнения, задачи, вопросы, загадки, игры, ребусы, кроссворды и т.д.,  что привлекательно для младших школьников. </w:t>
      </w:r>
    </w:p>
    <w:p w:rsidR="00A23F0E" w:rsidRPr="00A23F0E" w:rsidRDefault="00A23F0E" w:rsidP="00A23F0E">
      <w:pPr>
        <w:shd w:val="clear" w:color="auto" w:fill="FFFFFF"/>
        <w:spacing w:after="0" w:line="240" w:lineRule="auto"/>
        <w:ind w:left="57" w:right="57" w:firstLine="720"/>
        <w:jc w:val="both"/>
        <w:rPr>
          <w:rFonts w:ascii="Times New Roman" w:hAnsi="Times New Roman" w:cs="Times New Roman"/>
          <w:sz w:val="24"/>
          <w:szCs w:val="24"/>
        </w:rPr>
      </w:pPr>
      <w:r w:rsidRPr="00A23F0E">
        <w:rPr>
          <w:rFonts w:ascii="Times New Roman" w:hAnsi="Times New Roman" w:cs="Times New Roman"/>
          <w:color w:val="000000"/>
          <w:spacing w:val="2"/>
          <w:sz w:val="24"/>
          <w:szCs w:val="24"/>
        </w:rPr>
        <w:t>Основное время на занятиях занимает самостоятельное реше</w:t>
      </w:r>
      <w:r w:rsidRPr="00A23F0E">
        <w:rPr>
          <w:rFonts w:ascii="Times New Roman" w:hAnsi="Times New Roman" w:cs="Times New Roman"/>
          <w:color w:val="000000"/>
          <w:spacing w:val="2"/>
          <w:sz w:val="24"/>
          <w:szCs w:val="24"/>
        </w:rPr>
        <w:softHyphen/>
      </w:r>
      <w:r w:rsidRPr="00A23F0E">
        <w:rPr>
          <w:rFonts w:ascii="Times New Roman" w:hAnsi="Times New Roman" w:cs="Times New Roman"/>
          <w:color w:val="000000"/>
          <w:spacing w:val="-2"/>
          <w:sz w:val="24"/>
          <w:szCs w:val="24"/>
        </w:rPr>
        <w:t xml:space="preserve">ние детьми </w:t>
      </w:r>
      <w:r w:rsidRPr="00A23F0E">
        <w:rPr>
          <w:rFonts w:ascii="Times New Roman" w:hAnsi="Times New Roman" w:cs="Times New Roman"/>
          <w:i/>
          <w:iCs/>
          <w:color w:val="000000"/>
          <w:spacing w:val="-2"/>
          <w:sz w:val="24"/>
          <w:szCs w:val="24"/>
        </w:rPr>
        <w:t xml:space="preserve">поисковых задач. </w:t>
      </w:r>
      <w:r w:rsidRPr="00A23F0E">
        <w:rPr>
          <w:rFonts w:ascii="Times New Roman" w:hAnsi="Times New Roman" w:cs="Times New Roman"/>
          <w:color w:val="000000"/>
          <w:spacing w:val="-2"/>
          <w:sz w:val="24"/>
          <w:szCs w:val="24"/>
        </w:rPr>
        <w:t>Благодаря этому у детей формируют</w:t>
      </w:r>
      <w:r w:rsidRPr="00A23F0E">
        <w:rPr>
          <w:rFonts w:ascii="Times New Roman" w:hAnsi="Times New Roman" w:cs="Times New Roman"/>
          <w:color w:val="000000"/>
          <w:spacing w:val="-2"/>
          <w:sz w:val="24"/>
          <w:szCs w:val="24"/>
        </w:rPr>
        <w:softHyphen/>
      </w:r>
      <w:r w:rsidRPr="00A23F0E">
        <w:rPr>
          <w:rFonts w:ascii="Times New Roman" w:hAnsi="Times New Roman" w:cs="Times New Roman"/>
          <w:color w:val="000000"/>
          <w:spacing w:val="1"/>
          <w:sz w:val="24"/>
          <w:szCs w:val="24"/>
        </w:rPr>
        <w:t>ся умения самостоятельно действовать, принимать решения, уп</w:t>
      </w:r>
      <w:r w:rsidRPr="00A23F0E">
        <w:rPr>
          <w:rFonts w:ascii="Times New Roman" w:hAnsi="Times New Roman" w:cs="Times New Roman"/>
          <w:color w:val="000000"/>
          <w:spacing w:val="1"/>
          <w:sz w:val="24"/>
          <w:szCs w:val="24"/>
        </w:rPr>
        <w:softHyphen/>
      </w:r>
      <w:r w:rsidRPr="00A23F0E">
        <w:rPr>
          <w:rFonts w:ascii="Times New Roman" w:hAnsi="Times New Roman" w:cs="Times New Roman"/>
          <w:color w:val="000000"/>
          <w:sz w:val="24"/>
          <w:szCs w:val="24"/>
        </w:rPr>
        <w:t>равлять собой в сложных ситуациях.</w:t>
      </w:r>
    </w:p>
    <w:p w:rsidR="00A23F0E" w:rsidRPr="00A23F0E" w:rsidRDefault="00A23F0E" w:rsidP="00A23F0E">
      <w:pPr>
        <w:shd w:val="clear" w:color="auto" w:fill="FFFFFF"/>
        <w:spacing w:after="0" w:line="240" w:lineRule="auto"/>
        <w:ind w:left="57" w:right="57" w:firstLine="720"/>
        <w:jc w:val="both"/>
        <w:rPr>
          <w:rFonts w:ascii="Times New Roman" w:hAnsi="Times New Roman" w:cs="Times New Roman"/>
          <w:sz w:val="24"/>
          <w:szCs w:val="24"/>
        </w:rPr>
      </w:pPr>
      <w:r w:rsidRPr="00A23F0E">
        <w:rPr>
          <w:rFonts w:ascii="Times New Roman" w:hAnsi="Times New Roman" w:cs="Times New Roman"/>
          <w:color w:val="000000"/>
          <w:spacing w:val="1"/>
          <w:sz w:val="24"/>
          <w:szCs w:val="24"/>
        </w:rPr>
        <w:t xml:space="preserve">На каждом занятии проводится </w:t>
      </w:r>
      <w:r w:rsidRPr="00A23F0E">
        <w:rPr>
          <w:rFonts w:ascii="Times New Roman" w:hAnsi="Times New Roman" w:cs="Times New Roman"/>
          <w:i/>
          <w:iCs/>
          <w:color w:val="000000"/>
          <w:spacing w:val="1"/>
          <w:sz w:val="24"/>
          <w:szCs w:val="24"/>
        </w:rPr>
        <w:t xml:space="preserve">коллективное обсуждение </w:t>
      </w:r>
      <w:r w:rsidRPr="00A23F0E">
        <w:rPr>
          <w:rFonts w:ascii="Times New Roman" w:hAnsi="Times New Roman" w:cs="Times New Roman"/>
          <w:color w:val="000000"/>
          <w:spacing w:val="1"/>
          <w:sz w:val="24"/>
          <w:szCs w:val="24"/>
        </w:rPr>
        <w:t>ре</w:t>
      </w:r>
      <w:r w:rsidRPr="00A23F0E">
        <w:rPr>
          <w:rFonts w:ascii="Times New Roman" w:hAnsi="Times New Roman" w:cs="Times New Roman"/>
          <w:color w:val="000000"/>
          <w:spacing w:val="1"/>
          <w:sz w:val="24"/>
          <w:szCs w:val="24"/>
        </w:rPr>
        <w:softHyphen/>
        <w:t>шения задачи определенного вида. На этом этапе у детей форми</w:t>
      </w:r>
      <w:r w:rsidRPr="00A23F0E">
        <w:rPr>
          <w:rFonts w:ascii="Times New Roman" w:hAnsi="Times New Roman" w:cs="Times New Roman"/>
          <w:color w:val="000000"/>
          <w:spacing w:val="1"/>
          <w:sz w:val="24"/>
          <w:szCs w:val="24"/>
        </w:rPr>
        <w:softHyphen/>
      </w:r>
      <w:r w:rsidRPr="00A23F0E">
        <w:rPr>
          <w:rFonts w:ascii="Times New Roman" w:hAnsi="Times New Roman" w:cs="Times New Roman"/>
          <w:color w:val="000000"/>
          <w:sz w:val="24"/>
          <w:szCs w:val="24"/>
        </w:rPr>
        <w:t>руется такое важное качество</w:t>
      </w:r>
      <w:r w:rsidRPr="00A23F0E">
        <w:rPr>
          <w:rFonts w:ascii="Times New Roman" w:hAnsi="Times New Roman" w:cs="Times New Roman"/>
          <w:color w:val="000000"/>
          <w:spacing w:val="-1"/>
          <w:sz w:val="24"/>
          <w:szCs w:val="24"/>
        </w:rPr>
        <w:t>, как осознание собственных действий, самоконтроль, возмож</w:t>
      </w:r>
      <w:r w:rsidRPr="00A23F0E">
        <w:rPr>
          <w:rFonts w:ascii="Times New Roman" w:hAnsi="Times New Roman" w:cs="Times New Roman"/>
          <w:color w:val="000000"/>
          <w:spacing w:val="-1"/>
          <w:sz w:val="24"/>
          <w:szCs w:val="24"/>
        </w:rPr>
        <w:softHyphen/>
      </w:r>
      <w:r w:rsidRPr="00A23F0E">
        <w:rPr>
          <w:rFonts w:ascii="Times New Roman" w:hAnsi="Times New Roman" w:cs="Times New Roman"/>
          <w:color w:val="000000"/>
          <w:sz w:val="24"/>
          <w:szCs w:val="24"/>
        </w:rPr>
        <w:t>ность дать отчет в выполняемых шагах при решении задач любой трудности.</w:t>
      </w:r>
    </w:p>
    <w:p w:rsidR="00A23F0E" w:rsidRPr="00A23F0E" w:rsidRDefault="00A23F0E" w:rsidP="00A23F0E">
      <w:pPr>
        <w:shd w:val="clear" w:color="auto" w:fill="FFFFFF"/>
        <w:spacing w:after="0" w:line="240" w:lineRule="auto"/>
        <w:ind w:left="57" w:right="57" w:firstLine="720"/>
        <w:jc w:val="both"/>
        <w:rPr>
          <w:rFonts w:ascii="Times New Roman" w:hAnsi="Times New Roman" w:cs="Times New Roman"/>
          <w:sz w:val="24"/>
          <w:szCs w:val="24"/>
        </w:rPr>
      </w:pPr>
      <w:r w:rsidRPr="00A23F0E">
        <w:rPr>
          <w:rFonts w:ascii="Times New Roman" w:hAnsi="Times New Roman" w:cs="Times New Roman"/>
          <w:color w:val="000000"/>
          <w:sz w:val="24"/>
          <w:szCs w:val="24"/>
        </w:rPr>
        <w:t xml:space="preserve">На каждом занятии после самостоятельной работы проводится </w:t>
      </w:r>
      <w:r w:rsidRPr="00A23F0E">
        <w:rPr>
          <w:rFonts w:ascii="Times New Roman" w:hAnsi="Times New Roman" w:cs="Times New Roman"/>
          <w:i/>
          <w:iCs/>
          <w:color w:val="000000"/>
          <w:sz w:val="24"/>
          <w:szCs w:val="24"/>
        </w:rPr>
        <w:t xml:space="preserve">коллективная проверка решения задач. </w:t>
      </w:r>
      <w:r w:rsidRPr="00A23F0E">
        <w:rPr>
          <w:rFonts w:ascii="Times New Roman" w:hAnsi="Times New Roman" w:cs="Times New Roman"/>
          <w:color w:val="000000"/>
          <w:sz w:val="24"/>
          <w:szCs w:val="24"/>
        </w:rPr>
        <w:t>Такой формой работы создаются</w:t>
      </w:r>
      <w:r w:rsidRPr="00A23F0E">
        <w:rPr>
          <w:rFonts w:ascii="Times New Roman" w:hAnsi="Times New Roman" w:cs="Times New Roman"/>
          <w:color w:val="000000"/>
          <w:spacing w:val="4"/>
          <w:sz w:val="24"/>
          <w:szCs w:val="24"/>
        </w:rPr>
        <w:t xml:space="preserve"> условия для нормализации самооценки у всех детей, а </w:t>
      </w:r>
      <w:r w:rsidRPr="00A23F0E">
        <w:rPr>
          <w:rFonts w:ascii="Times New Roman" w:hAnsi="Times New Roman" w:cs="Times New Roman"/>
          <w:color w:val="000000"/>
          <w:spacing w:val="-2"/>
          <w:sz w:val="24"/>
          <w:szCs w:val="24"/>
        </w:rPr>
        <w:lastRenderedPageBreak/>
        <w:t>именно: повышения самооценки у детей, у которых хорошо разви</w:t>
      </w:r>
      <w:r w:rsidRPr="00A23F0E">
        <w:rPr>
          <w:rFonts w:ascii="Times New Roman" w:hAnsi="Times New Roman" w:cs="Times New Roman"/>
          <w:color w:val="000000"/>
          <w:spacing w:val="-2"/>
          <w:sz w:val="24"/>
          <w:szCs w:val="24"/>
        </w:rPr>
        <w:softHyphen/>
      </w:r>
      <w:r w:rsidRPr="00A23F0E">
        <w:rPr>
          <w:rFonts w:ascii="Times New Roman" w:hAnsi="Times New Roman" w:cs="Times New Roman"/>
          <w:color w:val="000000"/>
          <w:spacing w:val="1"/>
          <w:sz w:val="24"/>
          <w:szCs w:val="24"/>
        </w:rPr>
        <w:t xml:space="preserve">ты мыслительные процессы, но учебный материал усваивается в </w:t>
      </w:r>
      <w:r w:rsidRPr="00A23F0E">
        <w:rPr>
          <w:rFonts w:ascii="Times New Roman" w:hAnsi="Times New Roman" w:cs="Times New Roman"/>
          <w:color w:val="000000"/>
          <w:spacing w:val="2"/>
          <w:sz w:val="24"/>
          <w:szCs w:val="24"/>
        </w:rPr>
        <w:t xml:space="preserve">классе плохо за счет отсутствия, например, внимания. У других детей может происходить снижение самооценки, потому что их </w:t>
      </w:r>
      <w:r w:rsidRPr="00A23F0E">
        <w:rPr>
          <w:rFonts w:ascii="Times New Roman" w:hAnsi="Times New Roman" w:cs="Times New Roman"/>
          <w:color w:val="000000"/>
          <w:spacing w:val="-1"/>
          <w:sz w:val="24"/>
          <w:szCs w:val="24"/>
        </w:rPr>
        <w:t>учебные успехи продиктованы, в основном, прилежанием и стара</w:t>
      </w:r>
      <w:r w:rsidRPr="00A23F0E">
        <w:rPr>
          <w:rFonts w:ascii="Times New Roman" w:hAnsi="Times New Roman" w:cs="Times New Roman"/>
          <w:color w:val="000000"/>
          <w:spacing w:val="-1"/>
          <w:sz w:val="24"/>
          <w:szCs w:val="24"/>
        </w:rPr>
        <w:softHyphen/>
      </w:r>
      <w:r w:rsidRPr="00A23F0E">
        <w:rPr>
          <w:rFonts w:ascii="Times New Roman" w:hAnsi="Times New Roman" w:cs="Times New Roman"/>
          <w:color w:val="000000"/>
          <w:spacing w:val="-2"/>
          <w:sz w:val="24"/>
          <w:szCs w:val="24"/>
        </w:rPr>
        <w:t>тельностью,</w:t>
      </w:r>
    </w:p>
    <w:p w:rsidR="00A23F0E" w:rsidRPr="00A23F0E" w:rsidRDefault="00A23F0E" w:rsidP="00A23F0E">
      <w:pPr>
        <w:shd w:val="clear" w:color="auto" w:fill="FFFFFF"/>
        <w:spacing w:after="0" w:line="240" w:lineRule="auto"/>
        <w:ind w:left="57" w:right="57" w:firstLine="494"/>
        <w:jc w:val="both"/>
        <w:rPr>
          <w:rFonts w:ascii="Times New Roman" w:hAnsi="Times New Roman" w:cs="Times New Roman"/>
          <w:color w:val="000000"/>
          <w:spacing w:val="1"/>
          <w:sz w:val="24"/>
          <w:szCs w:val="24"/>
        </w:rPr>
      </w:pPr>
      <w:r w:rsidRPr="00A23F0E">
        <w:rPr>
          <w:rFonts w:ascii="Times New Roman" w:hAnsi="Times New Roman" w:cs="Times New Roman"/>
          <w:spacing w:val="-3"/>
          <w:sz w:val="24"/>
          <w:szCs w:val="24"/>
        </w:rPr>
        <w:t xml:space="preserve">   </w:t>
      </w:r>
      <w:r w:rsidRPr="00A23F0E">
        <w:rPr>
          <w:rFonts w:ascii="Times New Roman" w:hAnsi="Times New Roman" w:cs="Times New Roman"/>
          <w:color w:val="000000"/>
          <w:spacing w:val="6"/>
          <w:sz w:val="24"/>
          <w:szCs w:val="24"/>
        </w:rPr>
        <w:t xml:space="preserve">    Для проведения </w:t>
      </w:r>
      <w:proofErr w:type="gramStart"/>
      <w:r w:rsidRPr="00A23F0E">
        <w:rPr>
          <w:rFonts w:ascii="Times New Roman" w:hAnsi="Times New Roman" w:cs="Times New Roman"/>
          <w:color w:val="000000"/>
          <w:spacing w:val="6"/>
          <w:sz w:val="24"/>
          <w:szCs w:val="24"/>
        </w:rPr>
        <w:t xml:space="preserve">занятий </w:t>
      </w:r>
      <w:r w:rsidRPr="00A23F0E">
        <w:rPr>
          <w:rFonts w:ascii="Times New Roman" w:hAnsi="Times New Roman" w:cs="Times New Roman"/>
          <w:color w:val="000000"/>
          <w:spacing w:val="1"/>
          <w:sz w:val="24"/>
          <w:szCs w:val="24"/>
        </w:rPr>
        <w:t xml:space="preserve"> разработан</w:t>
      </w:r>
      <w:proofErr w:type="gramEnd"/>
      <w:r w:rsidRPr="00A23F0E">
        <w:rPr>
          <w:rFonts w:ascii="Times New Roman" w:hAnsi="Times New Roman" w:cs="Times New Roman"/>
          <w:color w:val="000000"/>
          <w:spacing w:val="1"/>
          <w:sz w:val="24"/>
          <w:szCs w:val="24"/>
        </w:rPr>
        <w:t xml:space="preserve"> </w:t>
      </w:r>
      <w:r w:rsidRPr="00A23F0E">
        <w:rPr>
          <w:rFonts w:ascii="Times New Roman" w:hAnsi="Times New Roman" w:cs="Times New Roman"/>
          <w:b/>
          <w:color w:val="000000"/>
          <w:spacing w:val="1"/>
          <w:sz w:val="24"/>
          <w:szCs w:val="24"/>
        </w:rPr>
        <w:t>учебно-методический комплект</w:t>
      </w:r>
      <w:r w:rsidRPr="00A23F0E">
        <w:rPr>
          <w:rFonts w:ascii="Times New Roman" w:hAnsi="Times New Roman" w:cs="Times New Roman"/>
          <w:color w:val="000000"/>
          <w:spacing w:val="1"/>
          <w:sz w:val="24"/>
          <w:szCs w:val="24"/>
        </w:rPr>
        <w:t xml:space="preserve">, состоящий из следующих учебных пособий: </w:t>
      </w:r>
    </w:p>
    <w:p w:rsidR="00A23F0E" w:rsidRPr="00A23F0E" w:rsidRDefault="00A23F0E" w:rsidP="00A23F0E">
      <w:pPr>
        <w:shd w:val="clear" w:color="auto" w:fill="FFFFFF"/>
        <w:spacing w:after="0" w:line="240" w:lineRule="auto"/>
        <w:ind w:left="57" w:right="57" w:firstLine="720"/>
        <w:jc w:val="both"/>
        <w:rPr>
          <w:rFonts w:ascii="Times New Roman" w:hAnsi="Times New Roman" w:cs="Times New Roman"/>
          <w:sz w:val="24"/>
          <w:szCs w:val="24"/>
        </w:rPr>
      </w:pPr>
      <w:r w:rsidRPr="00A23F0E">
        <w:rPr>
          <w:rFonts w:ascii="Times New Roman" w:hAnsi="Times New Roman" w:cs="Times New Roman"/>
          <w:color w:val="000000"/>
          <w:sz w:val="24"/>
          <w:szCs w:val="24"/>
        </w:rPr>
        <w:t xml:space="preserve"> </w:t>
      </w:r>
      <w:proofErr w:type="gramStart"/>
      <w:r w:rsidRPr="00A23F0E">
        <w:rPr>
          <w:rFonts w:ascii="Times New Roman" w:hAnsi="Times New Roman" w:cs="Times New Roman"/>
          <w:color w:val="000000"/>
          <w:sz w:val="24"/>
          <w:szCs w:val="24"/>
        </w:rPr>
        <w:t>а)  двух</w:t>
      </w:r>
      <w:proofErr w:type="gramEnd"/>
      <w:r w:rsidRPr="00A23F0E">
        <w:rPr>
          <w:rFonts w:ascii="Times New Roman" w:hAnsi="Times New Roman" w:cs="Times New Roman"/>
          <w:color w:val="000000"/>
          <w:sz w:val="24"/>
          <w:szCs w:val="24"/>
        </w:rPr>
        <w:t xml:space="preserve"> рабочих тетрадей для учащихся на печатной основе  в  каждом  классе;</w:t>
      </w:r>
    </w:p>
    <w:p w:rsidR="00A23F0E" w:rsidRPr="00A23F0E" w:rsidRDefault="00A23F0E" w:rsidP="00A23F0E">
      <w:pPr>
        <w:shd w:val="clear" w:color="auto" w:fill="FFFFFF"/>
        <w:spacing w:after="0" w:line="240" w:lineRule="auto"/>
        <w:ind w:left="57" w:right="57" w:firstLine="720"/>
        <w:jc w:val="both"/>
        <w:rPr>
          <w:rFonts w:ascii="Times New Roman" w:hAnsi="Times New Roman" w:cs="Times New Roman"/>
          <w:sz w:val="24"/>
          <w:szCs w:val="24"/>
        </w:rPr>
      </w:pPr>
      <w:r w:rsidRPr="00A23F0E">
        <w:rPr>
          <w:rFonts w:ascii="Times New Roman" w:hAnsi="Times New Roman" w:cs="Times New Roman"/>
          <w:color w:val="000000"/>
          <w:spacing w:val="-1"/>
          <w:sz w:val="24"/>
          <w:szCs w:val="24"/>
        </w:rPr>
        <w:t xml:space="preserve"> б) методического руководства для учителя, в котором излагает</w:t>
      </w:r>
      <w:r w:rsidRPr="00A23F0E">
        <w:rPr>
          <w:rFonts w:ascii="Times New Roman" w:hAnsi="Times New Roman" w:cs="Times New Roman"/>
          <w:color w:val="000000"/>
          <w:spacing w:val="3"/>
          <w:sz w:val="24"/>
          <w:szCs w:val="24"/>
        </w:rPr>
        <w:t>ся один из возможных вариантов работы с заданиями, помещен</w:t>
      </w:r>
      <w:r w:rsidRPr="00A23F0E">
        <w:rPr>
          <w:rFonts w:ascii="Times New Roman" w:hAnsi="Times New Roman" w:cs="Times New Roman"/>
          <w:color w:val="000000"/>
          <w:spacing w:val="-2"/>
          <w:sz w:val="24"/>
          <w:szCs w:val="24"/>
        </w:rPr>
        <w:t>ными в тетрадях.</w:t>
      </w:r>
    </w:p>
    <w:p w:rsidR="00A23F0E" w:rsidRPr="00A23F0E" w:rsidRDefault="00A23F0E" w:rsidP="00A23F0E">
      <w:pPr>
        <w:shd w:val="clear" w:color="auto" w:fill="FFFFFF"/>
        <w:spacing w:after="0" w:line="240" w:lineRule="auto"/>
        <w:ind w:left="57" w:right="57" w:firstLine="720"/>
        <w:jc w:val="both"/>
        <w:rPr>
          <w:rFonts w:ascii="Times New Roman" w:hAnsi="Times New Roman" w:cs="Times New Roman"/>
          <w:sz w:val="24"/>
          <w:szCs w:val="24"/>
        </w:rPr>
      </w:pPr>
      <w:r w:rsidRPr="00A23F0E">
        <w:rPr>
          <w:rFonts w:ascii="Times New Roman" w:hAnsi="Times New Roman" w:cs="Times New Roman"/>
          <w:color w:val="000000"/>
          <w:spacing w:val="3"/>
          <w:sz w:val="24"/>
          <w:szCs w:val="24"/>
        </w:rPr>
        <w:t xml:space="preserve">  В предлагаемом пособии создана сис</w:t>
      </w:r>
      <w:r w:rsidRPr="00A23F0E">
        <w:rPr>
          <w:rFonts w:ascii="Times New Roman" w:hAnsi="Times New Roman" w:cs="Times New Roman"/>
          <w:color w:val="000000"/>
          <w:spacing w:val="3"/>
          <w:sz w:val="24"/>
          <w:szCs w:val="24"/>
        </w:rPr>
        <w:softHyphen/>
      </w:r>
      <w:r w:rsidRPr="00A23F0E">
        <w:rPr>
          <w:rFonts w:ascii="Times New Roman" w:hAnsi="Times New Roman" w:cs="Times New Roman"/>
          <w:color w:val="000000"/>
          <w:spacing w:val="2"/>
          <w:sz w:val="24"/>
          <w:szCs w:val="24"/>
        </w:rPr>
        <w:t>тема учебных заданий и задач, направленных на развитие позна</w:t>
      </w:r>
      <w:r w:rsidRPr="00A23F0E">
        <w:rPr>
          <w:rFonts w:ascii="Times New Roman" w:hAnsi="Times New Roman" w:cs="Times New Roman"/>
          <w:color w:val="000000"/>
          <w:spacing w:val="2"/>
          <w:sz w:val="24"/>
          <w:szCs w:val="24"/>
        </w:rPr>
        <w:softHyphen/>
      </w:r>
      <w:r w:rsidRPr="00A23F0E">
        <w:rPr>
          <w:rFonts w:ascii="Times New Roman" w:hAnsi="Times New Roman" w:cs="Times New Roman"/>
          <w:color w:val="000000"/>
          <w:spacing w:val="4"/>
          <w:sz w:val="24"/>
          <w:szCs w:val="24"/>
        </w:rPr>
        <w:t xml:space="preserve">вательных процессов у младших школьников с целью </w:t>
      </w:r>
      <w:proofErr w:type="gramStart"/>
      <w:r w:rsidRPr="00A23F0E">
        <w:rPr>
          <w:rFonts w:ascii="Times New Roman" w:hAnsi="Times New Roman" w:cs="Times New Roman"/>
          <w:color w:val="000000"/>
          <w:spacing w:val="4"/>
          <w:sz w:val="24"/>
          <w:szCs w:val="24"/>
        </w:rPr>
        <w:t xml:space="preserve">усиления </w:t>
      </w:r>
      <w:r w:rsidRPr="00A23F0E">
        <w:rPr>
          <w:rFonts w:ascii="Times New Roman" w:hAnsi="Times New Roman" w:cs="Times New Roman"/>
          <w:color w:val="000000"/>
          <w:spacing w:val="2"/>
          <w:sz w:val="24"/>
          <w:szCs w:val="24"/>
        </w:rPr>
        <w:t xml:space="preserve"> </w:t>
      </w:r>
      <w:r w:rsidRPr="00A23F0E">
        <w:rPr>
          <w:rFonts w:ascii="Times New Roman" w:hAnsi="Times New Roman" w:cs="Times New Roman"/>
          <w:iCs/>
          <w:color w:val="000000"/>
          <w:spacing w:val="2"/>
          <w:sz w:val="24"/>
          <w:szCs w:val="24"/>
        </w:rPr>
        <w:t>их</w:t>
      </w:r>
      <w:proofErr w:type="gramEnd"/>
      <w:r w:rsidRPr="00A23F0E">
        <w:rPr>
          <w:rFonts w:ascii="Times New Roman" w:hAnsi="Times New Roman" w:cs="Times New Roman"/>
          <w:i/>
          <w:iCs/>
          <w:color w:val="000000"/>
          <w:spacing w:val="2"/>
          <w:sz w:val="24"/>
          <w:szCs w:val="24"/>
        </w:rPr>
        <w:t xml:space="preserve"> </w:t>
      </w:r>
      <w:r w:rsidRPr="00A23F0E">
        <w:rPr>
          <w:rFonts w:ascii="Times New Roman" w:hAnsi="Times New Roman" w:cs="Times New Roman"/>
          <w:iCs/>
          <w:color w:val="000000"/>
          <w:spacing w:val="2"/>
          <w:sz w:val="24"/>
          <w:szCs w:val="24"/>
        </w:rPr>
        <w:t>математического развития</w:t>
      </w:r>
      <w:r w:rsidRPr="00A23F0E">
        <w:rPr>
          <w:rFonts w:ascii="Times New Roman" w:hAnsi="Times New Roman" w:cs="Times New Roman"/>
          <w:i/>
          <w:iCs/>
          <w:color w:val="000000"/>
          <w:spacing w:val="2"/>
          <w:sz w:val="24"/>
          <w:szCs w:val="24"/>
        </w:rPr>
        <w:t xml:space="preserve">, </w:t>
      </w:r>
      <w:r w:rsidRPr="00A23F0E">
        <w:rPr>
          <w:rFonts w:ascii="Times New Roman" w:hAnsi="Times New Roman" w:cs="Times New Roman"/>
          <w:color w:val="000000"/>
          <w:spacing w:val="2"/>
          <w:sz w:val="24"/>
          <w:szCs w:val="24"/>
        </w:rPr>
        <w:t>включающего в себя умение на</w:t>
      </w:r>
      <w:r w:rsidRPr="00A23F0E">
        <w:rPr>
          <w:rFonts w:ascii="Times New Roman" w:hAnsi="Times New Roman" w:cs="Times New Roman"/>
          <w:color w:val="000000"/>
          <w:spacing w:val="1"/>
          <w:sz w:val="24"/>
          <w:szCs w:val="24"/>
        </w:rPr>
        <w:t xml:space="preserve">блюдать, сравнивать, обобщать, находить закономерности, строя </w:t>
      </w:r>
      <w:r w:rsidRPr="00A23F0E">
        <w:rPr>
          <w:rFonts w:ascii="Times New Roman" w:hAnsi="Times New Roman" w:cs="Times New Roman"/>
          <w:color w:val="000000"/>
          <w:sz w:val="24"/>
          <w:szCs w:val="24"/>
        </w:rPr>
        <w:t xml:space="preserve"> простейшие предположения; проверять их, делать выводы, иллю</w:t>
      </w:r>
      <w:r w:rsidRPr="00A23F0E">
        <w:rPr>
          <w:rFonts w:ascii="Times New Roman" w:hAnsi="Times New Roman" w:cs="Times New Roman"/>
          <w:color w:val="000000"/>
          <w:spacing w:val="1"/>
          <w:sz w:val="24"/>
          <w:szCs w:val="24"/>
        </w:rPr>
        <w:t>стрировать их примерами.</w:t>
      </w:r>
      <w:r w:rsidRPr="00A23F0E">
        <w:rPr>
          <w:rFonts w:ascii="Times New Roman" w:hAnsi="Times New Roman" w:cs="Times New Roman"/>
          <w:color w:val="000000"/>
          <w:sz w:val="24"/>
          <w:szCs w:val="24"/>
        </w:rPr>
        <w:t xml:space="preserve"> В рабочие тетради включены специально подобранные нестан</w:t>
      </w:r>
      <w:r w:rsidRPr="00A23F0E">
        <w:rPr>
          <w:rFonts w:ascii="Times New Roman" w:hAnsi="Times New Roman" w:cs="Times New Roman"/>
          <w:color w:val="000000"/>
          <w:spacing w:val="2"/>
          <w:sz w:val="24"/>
          <w:szCs w:val="24"/>
        </w:rPr>
        <w:t>дартные задачи, направленные на развитие познавательных про</w:t>
      </w:r>
      <w:r w:rsidRPr="00A23F0E">
        <w:rPr>
          <w:rFonts w:ascii="Times New Roman" w:hAnsi="Times New Roman" w:cs="Times New Roman"/>
          <w:color w:val="000000"/>
          <w:spacing w:val="2"/>
          <w:sz w:val="24"/>
          <w:szCs w:val="24"/>
        </w:rPr>
        <w:softHyphen/>
      </w:r>
      <w:r w:rsidRPr="00A23F0E">
        <w:rPr>
          <w:rFonts w:ascii="Times New Roman" w:hAnsi="Times New Roman" w:cs="Times New Roman"/>
          <w:color w:val="000000"/>
          <w:spacing w:val="3"/>
          <w:sz w:val="24"/>
          <w:szCs w:val="24"/>
        </w:rPr>
        <w:t>цессов у младших школьников.</w:t>
      </w:r>
      <w:r w:rsidRPr="00A23F0E">
        <w:rPr>
          <w:rFonts w:ascii="Times New Roman" w:hAnsi="Times New Roman" w:cs="Times New Roman"/>
          <w:color w:val="000000"/>
          <w:spacing w:val="-2"/>
          <w:sz w:val="24"/>
          <w:szCs w:val="24"/>
        </w:rPr>
        <w:t xml:space="preserve">   </w:t>
      </w:r>
      <w:r w:rsidRPr="00A23F0E">
        <w:rPr>
          <w:rFonts w:ascii="Times New Roman" w:hAnsi="Times New Roman" w:cs="Times New Roman"/>
          <w:color w:val="000000"/>
          <w:spacing w:val="2"/>
          <w:sz w:val="24"/>
          <w:szCs w:val="24"/>
        </w:rPr>
        <w:t xml:space="preserve">В процессе выполнения каждого задания    происходит развитие почти всех познавательных процессов, но каждый раз </w:t>
      </w:r>
      <w:proofErr w:type="gramStart"/>
      <w:r w:rsidRPr="00A23F0E">
        <w:rPr>
          <w:rFonts w:ascii="Times New Roman" w:hAnsi="Times New Roman" w:cs="Times New Roman"/>
          <w:color w:val="000000"/>
          <w:spacing w:val="2"/>
          <w:sz w:val="24"/>
          <w:szCs w:val="24"/>
        </w:rPr>
        <w:t xml:space="preserve">акцент </w:t>
      </w:r>
      <w:r w:rsidRPr="00A23F0E">
        <w:rPr>
          <w:rFonts w:ascii="Times New Roman" w:hAnsi="Times New Roman" w:cs="Times New Roman"/>
          <w:color w:val="000000"/>
          <w:sz w:val="24"/>
          <w:szCs w:val="24"/>
        </w:rPr>
        <w:t xml:space="preserve"> делается</w:t>
      </w:r>
      <w:proofErr w:type="gramEnd"/>
      <w:r w:rsidRPr="00A23F0E">
        <w:rPr>
          <w:rFonts w:ascii="Times New Roman" w:hAnsi="Times New Roman" w:cs="Times New Roman"/>
          <w:color w:val="000000"/>
          <w:sz w:val="24"/>
          <w:szCs w:val="24"/>
        </w:rPr>
        <w:t xml:space="preserve"> на каком-то одном из них. Учитывая это, все задания ус</w:t>
      </w:r>
      <w:r w:rsidRPr="00A23F0E">
        <w:rPr>
          <w:rFonts w:ascii="Times New Roman" w:hAnsi="Times New Roman" w:cs="Times New Roman"/>
          <w:color w:val="000000"/>
          <w:sz w:val="24"/>
          <w:szCs w:val="24"/>
        </w:rPr>
        <w:softHyphen/>
      </w:r>
      <w:r w:rsidRPr="00A23F0E">
        <w:rPr>
          <w:rFonts w:ascii="Times New Roman" w:hAnsi="Times New Roman" w:cs="Times New Roman"/>
          <w:color w:val="000000"/>
          <w:spacing w:val="-1"/>
          <w:sz w:val="24"/>
          <w:szCs w:val="24"/>
        </w:rPr>
        <w:t>ловно можно разбить на несколько групп:</w:t>
      </w:r>
    </w:p>
    <w:p w:rsidR="00A23F0E" w:rsidRPr="00A23F0E" w:rsidRDefault="00A23F0E" w:rsidP="00A23F0E">
      <w:pPr>
        <w:pStyle w:val="a8"/>
        <w:widowControl w:val="0"/>
        <w:numPr>
          <w:ilvl w:val="0"/>
          <w:numId w:val="4"/>
        </w:numPr>
        <w:shd w:val="clear" w:color="auto" w:fill="FFFFFF"/>
        <w:tabs>
          <w:tab w:val="left" w:pos="730"/>
        </w:tabs>
        <w:autoSpaceDE w:val="0"/>
        <w:autoSpaceDN w:val="0"/>
        <w:adjustRightInd w:val="0"/>
        <w:spacing w:after="0" w:line="240" w:lineRule="auto"/>
        <w:ind w:left="57" w:right="57"/>
        <w:jc w:val="both"/>
        <w:rPr>
          <w:rFonts w:ascii="Times New Roman" w:hAnsi="Times New Roman"/>
          <w:color w:val="000000"/>
          <w:sz w:val="24"/>
          <w:szCs w:val="24"/>
        </w:rPr>
      </w:pPr>
      <w:r w:rsidRPr="00A23F0E">
        <w:rPr>
          <w:rFonts w:ascii="Times New Roman" w:hAnsi="Times New Roman"/>
          <w:color w:val="000000"/>
          <w:spacing w:val="1"/>
          <w:sz w:val="24"/>
          <w:szCs w:val="24"/>
        </w:rPr>
        <w:t>задания на развитие внимания;</w:t>
      </w:r>
    </w:p>
    <w:p w:rsidR="00A23F0E" w:rsidRPr="00A23F0E" w:rsidRDefault="00A23F0E" w:rsidP="00A23F0E">
      <w:pPr>
        <w:pStyle w:val="a8"/>
        <w:widowControl w:val="0"/>
        <w:numPr>
          <w:ilvl w:val="0"/>
          <w:numId w:val="4"/>
        </w:numPr>
        <w:shd w:val="clear" w:color="auto" w:fill="FFFFFF"/>
        <w:tabs>
          <w:tab w:val="left" w:pos="730"/>
        </w:tabs>
        <w:autoSpaceDE w:val="0"/>
        <w:autoSpaceDN w:val="0"/>
        <w:adjustRightInd w:val="0"/>
        <w:spacing w:after="0" w:line="240" w:lineRule="auto"/>
        <w:ind w:left="57" w:right="57"/>
        <w:jc w:val="both"/>
        <w:rPr>
          <w:rFonts w:ascii="Times New Roman" w:hAnsi="Times New Roman"/>
          <w:color w:val="000000"/>
          <w:sz w:val="24"/>
          <w:szCs w:val="24"/>
        </w:rPr>
      </w:pPr>
      <w:r w:rsidRPr="00A23F0E">
        <w:rPr>
          <w:rFonts w:ascii="Times New Roman" w:hAnsi="Times New Roman"/>
          <w:color w:val="000000"/>
          <w:spacing w:val="2"/>
          <w:sz w:val="24"/>
          <w:szCs w:val="24"/>
        </w:rPr>
        <w:t>задания на развитие памяти;</w:t>
      </w:r>
    </w:p>
    <w:p w:rsidR="00A23F0E" w:rsidRPr="00A23F0E" w:rsidRDefault="00A23F0E" w:rsidP="00A23F0E">
      <w:pPr>
        <w:pStyle w:val="a8"/>
        <w:widowControl w:val="0"/>
        <w:numPr>
          <w:ilvl w:val="0"/>
          <w:numId w:val="4"/>
        </w:numPr>
        <w:shd w:val="clear" w:color="auto" w:fill="FFFFFF"/>
        <w:tabs>
          <w:tab w:val="left" w:pos="730"/>
        </w:tabs>
        <w:autoSpaceDE w:val="0"/>
        <w:autoSpaceDN w:val="0"/>
        <w:adjustRightInd w:val="0"/>
        <w:spacing w:after="0" w:line="240" w:lineRule="auto"/>
        <w:ind w:left="57" w:right="57"/>
        <w:jc w:val="both"/>
        <w:rPr>
          <w:rFonts w:ascii="Times New Roman" w:hAnsi="Times New Roman"/>
          <w:color w:val="000000"/>
          <w:sz w:val="24"/>
          <w:szCs w:val="24"/>
        </w:rPr>
      </w:pPr>
      <w:r w:rsidRPr="00A23F0E">
        <w:rPr>
          <w:rFonts w:ascii="Times New Roman" w:hAnsi="Times New Roman"/>
          <w:color w:val="000000"/>
          <w:spacing w:val="1"/>
          <w:sz w:val="24"/>
          <w:szCs w:val="24"/>
        </w:rPr>
        <w:t>задания на совершенствование воображения;</w:t>
      </w:r>
    </w:p>
    <w:p w:rsidR="00A23F0E" w:rsidRPr="00A23F0E" w:rsidRDefault="00A23F0E" w:rsidP="00A23F0E">
      <w:pPr>
        <w:pStyle w:val="a8"/>
        <w:widowControl w:val="0"/>
        <w:numPr>
          <w:ilvl w:val="0"/>
          <w:numId w:val="4"/>
        </w:numPr>
        <w:shd w:val="clear" w:color="auto" w:fill="FFFFFF"/>
        <w:tabs>
          <w:tab w:val="left" w:pos="730"/>
        </w:tabs>
        <w:autoSpaceDE w:val="0"/>
        <w:autoSpaceDN w:val="0"/>
        <w:adjustRightInd w:val="0"/>
        <w:spacing w:after="0" w:line="240" w:lineRule="auto"/>
        <w:ind w:left="57" w:right="57"/>
        <w:jc w:val="both"/>
        <w:rPr>
          <w:rFonts w:ascii="Times New Roman" w:hAnsi="Times New Roman"/>
          <w:color w:val="000000"/>
          <w:sz w:val="24"/>
          <w:szCs w:val="24"/>
        </w:rPr>
      </w:pPr>
      <w:r w:rsidRPr="00A23F0E">
        <w:rPr>
          <w:rFonts w:ascii="Times New Roman" w:hAnsi="Times New Roman"/>
          <w:color w:val="000000"/>
          <w:spacing w:val="1"/>
          <w:sz w:val="24"/>
          <w:szCs w:val="24"/>
        </w:rPr>
        <w:t>задания на развитие логического мышления.</w:t>
      </w:r>
    </w:p>
    <w:p w:rsidR="00A23F0E" w:rsidRPr="00A23F0E" w:rsidRDefault="00A23F0E" w:rsidP="00A23F0E">
      <w:pPr>
        <w:shd w:val="clear" w:color="auto" w:fill="FFFFFF"/>
        <w:spacing w:after="0" w:line="240" w:lineRule="auto"/>
        <w:ind w:left="57" w:right="57" w:firstLine="720"/>
        <w:rPr>
          <w:rFonts w:ascii="Times New Roman" w:hAnsi="Times New Roman" w:cs="Times New Roman"/>
          <w:sz w:val="24"/>
          <w:szCs w:val="24"/>
        </w:rPr>
      </w:pPr>
      <w:r w:rsidRPr="00A23F0E">
        <w:rPr>
          <w:rFonts w:ascii="Times New Roman" w:hAnsi="Times New Roman" w:cs="Times New Roman"/>
          <w:b/>
          <w:bCs/>
          <w:i/>
          <w:iCs/>
          <w:color w:val="000000"/>
          <w:spacing w:val="-2"/>
          <w:sz w:val="24"/>
          <w:szCs w:val="24"/>
        </w:rPr>
        <w:t>Задания на развитие внимания</w:t>
      </w:r>
    </w:p>
    <w:p w:rsidR="00A23F0E" w:rsidRPr="00A23F0E" w:rsidRDefault="00A23F0E" w:rsidP="00A23F0E">
      <w:pPr>
        <w:shd w:val="clear" w:color="auto" w:fill="FFFFFF"/>
        <w:spacing w:after="0" w:line="240" w:lineRule="auto"/>
        <w:ind w:left="57" w:right="57" w:firstLine="720"/>
        <w:jc w:val="both"/>
        <w:rPr>
          <w:rFonts w:ascii="Times New Roman" w:hAnsi="Times New Roman" w:cs="Times New Roman"/>
          <w:sz w:val="24"/>
          <w:szCs w:val="24"/>
        </w:rPr>
      </w:pPr>
      <w:r w:rsidRPr="00A23F0E">
        <w:rPr>
          <w:rFonts w:ascii="Times New Roman" w:hAnsi="Times New Roman" w:cs="Times New Roman"/>
          <w:color w:val="000000"/>
          <w:spacing w:val="-1"/>
          <w:sz w:val="24"/>
          <w:szCs w:val="24"/>
        </w:rPr>
        <w:t>К заданиям этой группы относятся различные лабиринты и це</w:t>
      </w:r>
      <w:r w:rsidRPr="00A23F0E">
        <w:rPr>
          <w:rFonts w:ascii="Times New Roman" w:hAnsi="Times New Roman" w:cs="Times New Roman"/>
          <w:color w:val="000000"/>
          <w:spacing w:val="-1"/>
          <w:sz w:val="24"/>
          <w:szCs w:val="24"/>
        </w:rPr>
        <w:softHyphen/>
      </w:r>
      <w:r w:rsidRPr="00A23F0E">
        <w:rPr>
          <w:rFonts w:ascii="Times New Roman" w:hAnsi="Times New Roman" w:cs="Times New Roman"/>
          <w:color w:val="000000"/>
          <w:spacing w:val="1"/>
          <w:sz w:val="24"/>
          <w:szCs w:val="24"/>
        </w:rPr>
        <w:t>лый ряд игр, направленных на развитие произвольного внимания детей, объема внимания, его устойчивости, переключения и рас</w:t>
      </w:r>
      <w:r w:rsidRPr="00A23F0E">
        <w:rPr>
          <w:rFonts w:ascii="Times New Roman" w:hAnsi="Times New Roman" w:cs="Times New Roman"/>
          <w:color w:val="000000"/>
          <w:spacing w:val="1"/>
          <w:sz w:val="24"/>
          <w:szCs w:val="24"/>
        </w:rPr>
        <w:softHyphen/>
      </w:r>
      <w:r w:rsidRPr="00A23F0E">
        <w:rPr>
          <w:rFonts w:ascii="Times New Roman" w:hAnsi="Times New Roman" w:cs="Times New Roman"/>
          <w:color w:val="000000"/>
          <w:spacing w:val="2"/>
          <w:sz w:val="24"/>
          <w:szCs w:val="24"/>
        </w:rPr>
        <w:t>пределения.</w:t>
      </w:r>
    </w:p>
    <w:p w:rsidR="00A23F0E" w:rsidRPr="00A23F0E" w:rsidRDefault="00A23F0E" w:rsidP="00A23F0E">
      <w:pPr>
        <w:shd w:val="clear" w:color="auto" w:fill="FFFFFF"/>
        <w:spacing w:after="0" w:line="240" w:lineRule="auto"/>
        <w:ind w:left="57" w:right="57" w:firstLine="720"/>
        <w:jc w:val="both"/>
        <w:rPr>
          <w:rFonts w:ascii="Times New Roman" w:hAnsi="Times New Roman" w:cs="Times New Roman"/>
          <w:sz w:val="24"/>
          <w:szCs w:val="24"/>
        </w:rPr>
      </w:pPr>
      <w:r w:rsidRPr="00A23F0E">
        <w:rPr>
          <w:rFonts w:ascii="Times New Roman" w:hAnsi="Times New Roman" w:cs="Times New Roman"/>
          <w:color w:val="000000"/>
          <w:spacing w:val="-1"/>
          <w:sz w:val="24"/>
          <w:szCs w:val="24"/>
        </w:rPr>
        <w:t>Выполнение заданий подобного типа способствует формирова</w:t>
      </w:r>
      <w:r w:rsidRPr="00A23F0E">
        <w:rPr>
          <w:rFonts w:ascii="Times New Roman" w:hAnsi="Times New Roman" w:cs="Times New Roman"/>
          <w:color w:val="000000"/>
          <w:spacing w:val="-1"/>
          <w:sz w:val="24"/>
          <w:szCs w:val="24"/>
        </w:rPr>
        <w:softHyphen/>
      </w:r>
      <w:r w:rsidRPr="00A23F0E">
        <w:rPr>
          <w:rFonts w:ascii="Times New Roman" w:hAnsi="Times New Roman" w:cs="Times New Roman"/>
          <w:color w:val="000000"/>
          <w:sz w:val="24"/>
          <w:szCs w:val="24"/>
        </w:rPr>
        <w:t>нию таких жизненно важных умений, как умение целенаправлен</w:t>
      </w:r>
      <w:r w:rsidRPr="00A23F0E">
        <w:rPr>
          <w:rFonts w:ascii="Times New Roman" w:hAnsi="Times New Roman" w:cs="Times New Roman"/>
          <w:color w:val="000000"/>
          <w:sz w:val="24"/>
          <w:szCs w:val="24"/>
        </w:rPr>
        <w:softHyphen/>
        <w:t xml:space="preserve">но сосредотачиваться, вести поиск нужного пути, оглядываясь, а </w:t>
      </w:r>
      <w:r w:rsidRPr="00A23F0E">
        <w:rPr>
          <w:rFonts w:ascii="Times New Roman" w:hAnsi="Times New Roman" w:cs="Times New Roman"/>
          <w:color w:val="000000"/>
          <w:spacing w:val="1"/>
          <w:sz w:val="24"/>
          <w:szCs w:val="24"/>
        </w:rPr>
        <w:t>иногда и возвращаясь назад, находить самый короткий путь, ре</w:t>
      </w:r>
      <w:r w:rsidRPr="00A23F0E">
        <w:rPr>
          <w:rFonts w:ascii="Times New Roman" w:hAnsi="Times New Roman" w:cs="Times New Roman"/>
          <w:color w:val="000000"/>
          <w:spacing w:val="1"/>
          <w:sz w:val="24"/>
          <w:szCs w:val="24"/>
        </w:rPr>
        <w:softHyphen/>
      </w:r>
      <w:r w:rsidRPr="00A23F0E">
        <w:rPr>
          <w:rFonts w:ascii="Times New Roman" w:hAnsi="Times New Roman" w:cs="Times New Roman"/>
          <w:color w:val="000000"/>
          <w:sz w:val="24"/>
          <w:szCs w:val="24"/>
        </w:rPr>
        <w:t>шая двух - трехходовые задачи.</w:t>
      </w:r>
    </w:p>
    <w:p w:rsidR="00A23F0E" w:rsidRPr="00A23F0E" w:rsidRDefault="00A23F0E" w:rsidP="00A23F0E">
      <w:pPr>
        <w:shd w:val="clear" w:color="auto" w:fill="FFFFFF"/>
        <w:spacing w:after="0" w:line="240" w:lineRule="auto"/>
        <w:ind w:left="57" w:right="57" w:firstLine="720"/>
        <w:rPr>
          <w:rFonts w:ascii="Times New Roman" w:hAnsi="Times New Roman" w:cs="Times New Roman"/>
          <w:sz w:val="24"/>
          <w:szCs w:val="24"/>
        </w:rPr>
      </w:pPr>
      <w:r w:rsidRPr="00A23F0E">
        <w:rPr>
          <w:rFonts w:ascii="Times New Roman" w:hAnsi="Times New Roman" w:cs="Times New Roman"/>
          <w:b/>
          <w:bCs/>
          <w:i/>
          <w:iCs/>
          <w:color w:val="000000"/>
          <w:spacing w:val="-1"/>
          <w:sz w:val="24"/>
          <w:szCs w:val="24"/>
        </w:rPr>
        <w:t>Задания, развивающие память</w:t>
      </w:r>
    </w:p>
    <w:p w:rsidR="00A23F0E" w:rsidRPr="00A23F0E" w:rsidRDefault="00A23F0E" w:rsidP="00A23F0E">
      <w:pPr>
        <w:shd w:val="clear" w:color="auto" w:fill="FFFFFF"/>
        <w:spacing w:after="0" w:line="240" w:lineRule="auto"/>
        <w:ind w:left="57" w:right="57" w:firstLine="720"/>
        <w:jc w:val="both"/>
        <w:rPr>
          <w:rFonts w:ascii="Times New Roman" w:hAnsi="Times New Roman" w:cs="Times New Roman"/>
          <w:sz w:val="24"/>
          <w:szCs w:val="24"/>
        </w:rPr>
      </w:pPr>
      <w:r w:rsidRPr="00A23F0E">
        <w:rPr>
          <w:rFonts w:ascii="Times New Roman" w:hAnsi="Times New Roman" w:cs="Times New Roman"/>
          <w:color w:val="000000"/>
          <w:sz w:val="24"/>
          <w:szCs w:val="24"/>
        </w:rPr>
        <w:t>В рабочие тетради включены упражнения на развитие и совер</w:t>
      </w:r>
      <w:r w:rsidRPr="00A23F0E">
        <w:rPr>
          <w:rFonts w:ascii="Times New Roman" w:hAnsi="Times New Roman" w:cs="Times New Roman"/>
          <w:color w:val="000000"/>
          <w:sz w:val="24"/>
          <w:szCs w:val="24"/>
        </w:rPr>
        <w:softHyphen/>
      </w:r>
      <w:r w:rsidRPr="00A23F0E">
        <w:rPr>
          <w:rFonts w:ascii="Times New Roman" w:hAnsi="Times New Roman" w:cs="Times New Roman"/>
          <w:color w:val="000000"/>
          <w:spacing w:val="1"/>
          <w:sz w:val="24"/>
          <w:szCs w:val="24"/>
        </w:rPr>
        <w:t xml:space="preserve">шенствование слуховой </w:t>
      </w:r>
      <w:r w:rsidRPr="00A23F0E">
        <w:rPr>
          <w:rFonts w:ascii="Times New Roman" w:hAnsi="Times New Roman" w:cs="Times New Roman"/>
          <w:iCs/>
          <w:color w:val="000000"/>
          <w:spacing w:val="1"/>
          <w:sz w:val="24"/>
          <w:szCs w:val="24"/>
        </w:rPr>
        <w:t xml:space="preserve">и </w:t>
      </w:r>
      <w:r w:rsidRPr="00A23F0E">
        <w:rPr>
          <w:rFonts w:ascii="Times New Roman" w:hAnsi="Times New Roman" w:cs="Times New Roman"/>
          <w:color w:val="000000"/>
          <w:spacing w:val="1"/>
          <w:sz w:val="24"/>
          <w:szCs w:val="24"/>
        </w:rPr>
        <w:t>зрительной памяти. Участвуя в играх, школьники учатся пользоваться своей памятью и применять спе</w:t>
      </w:r>
      <w:r w:rsidRPr="00A23F0E">
        <w:rPr>
          <w:rFonts w:ascii="Times New Roman" w:hAnsi="Times New Roman" w:cs="Times New Roman"/>
          <w:color w:val="000000"/>
          <w:spacing w:val="1"/>
          <w:sz w:val="24"/>
          <w:szCs w:val="24"/>
        </w:rPr>
        <w:softHyphen/>
      </w:r>
      <w:r w:rsidRPr="00A23F0E">
        <w:rPr>
          <w:rFonts w:ascii="Times New Roman" w:hAnsi="Times New Roman" w:cs="Times New Roman"/>
          <w:color w:val="000000"/>
          <w:spacing w:val="-1"/>
          <w:sz w:val="24"/>
          <w:szCs w:val="24"/>
        </w:rPr>
        <w:t xml:space="preserve">циальные приемы, облегчающие запоминание. В результате таких </w:t>
      </w:r>
      <w:r w:rsidRPr="00A23F0E">
        <w:rPr>
          <w:rFonts w:ascii="Times New Roman" w:hAnsi="Times New Roman" w:cs="Times New Roman"/>
          <w:color w:val="000000"/>
          <w:spacing w:val="-2"/>
          <w:sz w:val="24"/>
          <w:szCs w:val="24"/>
        </w:rPr>
        <w:t>занятий учащиеся осмысливают и прочно сохраняют в памяти раз</w:t>
      </w:r>
      <w:r w:rsidRPr="00A23F0E">
        <w:rPr>
          <w:rFonts w:ascii="Times New Roman" w:hAnsi="Times New Roman" w:cs="Times New Roman"/>
          <w:color w:val="000000"/>
          <w:spacing w:val="-2"/>
          <w:sz w:val="24"/>
          <w:szCs w:val="24"/>
        </w:rPr>
        <w:softHyphen/>
        <w:t>личные учебные термины и определения. Вместе с тем у детей уве</w:t>
      </w:r>
      <w:r w:rsidRPr="00A23F0E">
        <w:rPr>
          <w:rFonts w:ascii="Times New Roman" w:hAnsi="Times New Roman" w:cs="Times New Roman"/>
          <w:color w:val="000000"/>
          <w:spacing w:val="-2"/>
          <w:sz w:val="24"/>
          <w:szCs w:val="24"/>
        </w:rPr>
        <w:softHyphen/>
      </w:r>
      <w:r w:rsidRPr="00A23F0E">
        <w:rPr>
          <w:rFonts w:ascii="Times New Roman" w:hAnsi="Times New Roman" w:cs="Times New Roman"/>
          <w:color w:val="000000"/>
          <w:spacing w:val="-1"/>
          <w:sz w:val="24"/>
          <w:szCs w:val="24"/>
        </w:rPr>
        <w:t>личивается объем зрительного и слухового запоминания, развива</w:t>
      </w:r>
      <w:r w:rsidRPr="00A23F0E">
        <w:rPr>
          <w:rFonts w:ascii="Times New Roman" w:hAnsi="Times New Roman" w:cs="Times New Roman"/>
          <w:color w:val="000000"/>
          <w:spacing w:val="-1"/>
          <w:sz w:val="24"/>
          <w:szCs w:val="24"/>
        </w:rPr>
        <w:softHyphen/>
        <w:t>ется смысловая память, восприятие и наблюдательность, заклады</w:t>
      </w:r>
      <w:r w:rsidRPr="00A23F0E">
        <w:rPr>
          <w:rFonts w:ascii="Times New Roman" w:hAnsi="Times New Roman" w:cs="Times New Roman"/>
          <w:color w:val="000000"/>
          <w:spacing w:val="-1"/>
          <w:sz w:val="24"/>
          <w:szCs w:val="24"/>
        </w:rPr>
        <w:softHyphen/>
      </w:r>
      <w:r w:rsidRPr="00A23F0E">
        <w:rPr>
          <w:rFonts w:ascii="Times New Roman" w:hAnsi="Times New Roman" w:cs="Times New Roman"/>
          <w:color w:val="000000"/>
          <w:spacing w:val="1"/>
          <w:sz w:val="24"/>
          <w:szCs w:val="24"/>
        </w:rPr>
        <w:t>вается основа для рационального использования сил и времени.</w:t>
      </w:r>
    </w:p>
    <w:p w:rsidR="00A23F0E" w:rsidRPr="00A23F0E" w:rsidRDefault="00A23F0E" w:rsidP="00A23F0E">
      <w:pPr>
        <w:shd w:val="clear" w:color="auto" w:fill="FFFFFF"/>
        <w:spacing w:after="0" w:line="240" w:lineRule="auto"/>
        <w:ind w:left="57" w:right="57" w:firstLine="720"/>
        <w:rPr>
          <w:rFonts w:ascii="Times New Roman" w:hAnsi="Times New Roman" w:cs="Times New Roman"/>
          <w:sz w:val="24"/>
          <w:szCs w:val="24"/>
        </w:rPr>
      </w:pPr>
      <w:r w:rsidRPr="00A23F0E">
        <w:rPr>
          <w:rFonts w:ascii="Times New Roman" w:hAnsi="Times New Roman" w:cs="Times New Roman"/>
          <w:b/>
          <w:bCs/>
          <w:i/>
          <w:iCs/>
          <w:color w:val="000000"/>
          <w:spacing w:val="-9"/>
          <w:sz w:val="24"/>
          <w:szCs w:val="24"/>
        </w:rPr>
        <w:t>Задания на развитие и совершенствование воображения</w:t>
      </w:r>
    </w:p>
    <w:p w:rsidR="00A23F0E" w:rsidRPr="00A23F0E" w:rsidRDefault="00A23F0E" w:rsidP="00A23F0E">
      <w:pPr>
        <w:shd w:val="clear" w:color="auto" w:fill="FFFFFF"/>
        <w:spacing w:after="0" w:line="240" w:lineRule="auto"/>
        <w:ind w:left="57" w:right="57" w:firstLine="720"/>
        <w:jc w:val="both"/>
        <w:rPr>
          <w:rFonts w:ascii="Times New Roman" w:hAnsi="Times New Roman" w:cs="Times New Roman"/>
          <w:sz w:val="24"/>
          <w:szCs w:val="24"/>
        </w:rPr>
      </w:pPr>
      <w:r w:rsidRPr="00A23F0E">
        <w:rPr>
          <w:rFonts w:ascii="Times New Roman" w:hAnsi="Times New Roman" w:cs="Times New Roman"/>
          <w:color w:val="000000"/>
          <w:spacing w:val="3"/>
          <w:sz w:val="24"/>
          <w:szCs w:val="24"/>
        </w:rPr>
        <w:t xml:space="preserve">Развитие воображения построено в основном на материале, </w:t>
      </w:r>
      <w:r w:rsidRPr="00A23F0E">
        <w:rPr>
          <w:rFonts w:ascii="Times New Roman" w:hAnsi="Times New Roman" w:cs="Times New Roman"/>
          <w:color w:val="000000"/>
          <w:sz w:val="24"/>
          <w:szCs w:val="24"/>
        </w:rPr>
        <w:t>включающем задания геометрического характера;</w:t>
      </w:r>
    </w:p>
    <w:p w:rsidR="00A23F0E" w:rsidRPr="00A23F0E" w:rsidRDefault="00A23F0E" w:rsidP="00A23F0E">
      <w:pPr>
        <w:pStyle w:val="a8"/>
        <w:widowControl w:val="0"/>
        <w:numPr>
          <w:ilvl w:val="1"/>
          <w:numId w:val="5"/>
        </w:numPr>
        <w:shd w:val="clear" w:color="auto" w:fill="FFFFFF"/>
        <w:tabs>
          <w:tab w:val="left" w:pos="442"/>
        </w:tabs>
        <w:autoSpaceDE w:val="0"/>
        <w:autoSpaceDN w:val="0"/>
        <w:adjustRightInd w:val="0"/>
        <w:spacing w:after="0" w:line="240" w:lineRule="auto"/>
        <w:ind w:left="57" w:right="57"/>
        <w:jc w:val="both"/>
        <w:rPr>
          <w:rFonts w:ascii="Times New Roman" w:hAnsi="Times New Roman"/>
          <w:color w:val="000000"/>
          <w:sz w:val="24"/>
          <w:szCs w:val="24"/>
        </w:rPr>
      </w:pPr>
      <w:proofErr w:type="spellStart"/>
      <w:r w:rsidRPr="00A23F0E">
        <w:rPr>
          <w:rFonts w:ascii="Times New Roman" w:hAnsi="Times New Roman"/>
          <w:color w:val="000000"/>
          <w:spacing w:val="-3"/>
          <w:sz w:val="24"/>
          <w:szCs w:val="24"/>
        </w:rPr>
        <w:t>дорисовывание</w:t>
      </w:r>
      <w:proofErr w:type="spellEnd"/>
      <w:r w:rsidRPr="00A23F0E">
        <w:rPr>
          <w:rFonts w:ascii="Times New Roman" w:hAnsi="Times New Roman"/>
          <w:color w:val="000000"/>
          <w:spacing w:val="-3"/>
          <w:sz w:val="24"/>
          <w:szCs w:val="24"/>
        </w:rPr>
        <w:t xml:space="preserve"> несложных композиций из геометрических тел </w:t>
      </w:r>
      <w:r w:rsidRPr="00A23F0E">
        <w:rPr>
          <w:rFonts w:ascii="Times New Roman" w:hAnsi="Times New Roman"/>
          <w:color w:val="000000"/>
          <w:spacing w:val="-1"/>
          <w:sz w:val="24"/>
          <w:szCs w:val="24"/>
        </w:rPr>
        <w:t xml:space="preserve">или линий, не изображающих ничего конкретного, до какого-либо </w:t>
      </w:r>
      <w:r w:rsidRPr="00A23F0E">
        <w:rPr>
          <w:rFonts w:ascii="Times New Roman" w:hAnsi="Times New Roman"/>
          <w:color w:val="000000"/>
          <w:sz w:val="24"/>
          <w:szCs w:val="24"/>
        </w:rPr>
        <w:t>изображения;</w:t>
      </w:r>
    </w:p>
    <w:p w:rsidR="00A23F0E" w:rsidRPr="00A23F0E" w:rsidRDefault="00A23F0E" w:rsidP="00A23F0E">
      <w:pPr>
        <w:pStyle w:val="a8"/>
        <w:widowControl w:val="0"/>
        <w:numPr>
          <w:ilvl w:val="1"/>
          <w:numId w:val="5"/>
        </w:numPr>
        <w:shd w:val="clear" w:color="auto" w:fill="FFFFFF"/>
        <w:tabs>
          <w:tab w:val="left" w:pos="442"/>
        </w:tabs>
        <w:autoSpaceDE w:val="0"/>
        <w:autoSpaceDN w:val="0"/>
        <w:adjustRightInd w:val="0"/>
        <w:spacing w:after="0" w:line="240" w:lineRule="auto"/>
        <w:ind w:left="57" w:right="57"/>
        <w:jc w:val="both"/>
        <w:rPr>
          <w:rFonts w:ascii="Times New Roman" w:hAnsi="Times New Roman"/>
          <w:color w:val="000000"/>
          <w:sz w:val="24"/>
          <w:szCs w:val="24"/>
        </w:rPr>
      </w:pPr>
      <w:r w:rsidRPr="00A23F0E">
        <w:rPr>
          <w:rFonts w:ascii="Times New Roman" w:hAnsi="Times New Roman"/>
          <w:color w:val="000000"/>
          <w:spacing w:val="1"/>
          <w:sz w:val="24"/>
          <w:szCs w:val="24"/>
        </w:rPr>
        <w:t>выбор фигуры нужной формы для восстановления целого;</w:t>
      </w:r>
    </w:p>
    <w:p w:rsidR="00A23F0E" w:rsidRPr="00A23F0E" w:rsidRDefault="00A23F0E" w:rsidP="00A23F0E">
      <w:pPr>
        <w:pStyle w:val="a8"/>
        <w:widowControl w:val="0"/>
        <w:numPr>
          <w:ilvl w:val="1"/>
          <w:numId w:val="5"/>
        </w:numPr>
        <w:shd w:val="clear" w:color="auto" w:fill="FFFFFF"/>
        <w:tabs>
          <w:tab w:val="left" w:pos="442"/>
        </w:tabs>
        <w:autoSpaceDE w:val="0"/>
        <w:autoSpaceDN w:val="0"/>
        <w:adjustRightInd w:val="0"/>
        <w:spacing w:after="0" w:line="240" w:lineRule="auto"/>
        <w:ind w:left="57" w:right="57"/>
        <w:jc w:val="both"/>
        <w:rPr>
          <w:rFonts w:ascii="Times New Roman" w:hAnsi="Times New Roman"/>
          <w:color w:val="000000"/>
          <w:sz w:val="24"/>
          <w:szCs w:val="24"/>
        </w:rPr>
      </w:pPr>
      <w:r w:rsidRPr="00A23F0E">
        <w:rPr>
          <w:rFonts w:ascii="Times New Roman" w:hAnsi="Times New Roman"/>
          <w:color w:val="000000"/>
          <w:spacing w:val="-3"/>
          <w:sz w:val="24"/>
          <w:szCs w:val="24"/>
        </w:rPr>
        <w:t>вычерчивание уникурсальных фигур (фигур, которые надо на</w:t>
      </w:r>
      <w:r w:rsidRPr="00A23F0E">
        <w:rPr>
          <w:rFonts w:ascii="Times New Roman" w:hAnsi="Times New Roman"/>
          <w:color w:val="000000"/>
          <w:spacing w:val="-3"/>
          <w:sz w:val="24"/>
          <w:szCs w:val="24"/>
        </w:rPr>
        <w:softHyphen/>
      </w:r>
      <w:r w:rsidRPr="00A23F0E">
        <w:rPr>
          <w:rFonts w:ascii="Times New Roman" w:hAnsi="Times New Roman"/>
          <w:color w:val="000000"/>
          <w:spacing w:val="1"/>
          <w:sz w:val="24"/>
          <w:szCs w:val="24"/>
        </w:rPr>
        <w:t xml:space="preserve">чертить, не отрывая карандаша от бумаги и не проводя одну и ту </w:t>
      </w:r>
      <w:r w:rsidRPr="00A23F0E">
        <w:rPr>
          <w:rFonts w:ascii="Times New Roman" w:hAnsi="Times New Roman"/>
          <w:color w:val="000000"/>
          <w:sz w:val="24"/>
          <w:szCs w:val="24"/>
        </w:rPr>
        <w:t>же линию дважды);</w:t>
      </w:r>
    </w:p>
    <w:p w:rsidR="00A23F0E" w:rsidRPr="00A23F0E" w:rsidRDefault="00A23F0E" w:rsidP="00A23F0E">
      <w:pPr>
        <w:pStyle w:val="a8"/>
        <w:widowControl w:val="0"/>
        <w:numPr>
          <w:ilvl w:val="1"/>
          <w:numId w:val="5"/>
        </w:numPr>
        <w:shd w:val="clear" w:color="auto" w:fill="FFFFFF"/>
        <w:tabs>
          <w:tab w:val="left" w:pos="442"/>
        </w:tabs>
        <w:autoSpaceDE w:val="0"/>
        <w:autoSpaceDN w:val="0"/>
        <w:adjustRightInd w:val="0"/>
        <w:spacing w:after="0" w:line="240" w:lineRule="auto"/>
        <w:ind w:left="57" w:right="57"/>
        <w:jc w:val="both"/>
        <w:rPr>
          <w:rFonts w:ascii="Times New Roman" w:hAnsi="Times New Roman"/>
          <w:i/>
          <w:iCs/>
          <w:color w:val="000000"/>
          <w:sz w:val="24"/>
          <w:szCs w:val="24"/>
        </w:rPr>
      </w:pPr>
      <w:r w:rsidRPr="00A23F0E">
        <w:rPr>
          <w:rFonts w:ascii="Times New Roman" w:hAnsi="Times New Roman"/>
          <w:color w:val="000000"/>
          <w:spacing w:val="1"/>
          <w:sz w:val="24"/>
          <w:szCs w:val="24"/>
        </w:rPr>
        <w:t>выбор пары идентичных фигур сложной конфигурации;</w:t>
      </w:r>
    </w:p>
    <w:p w:rsidR="00A23F0E" w:rsidRPr="00A23F0E" w:rsidRDefault="00A23F0E" w:rsidP="00A23F0E">
      <w:pPr>
        <w:pStyle w:val="a8"/>
        <w:widowControl w:val="0"/>
        <w:numPr>
          <w:ilvl w:val="1"/>
          <w:numId w:val="5"/>
        </w:numPr>
        <w:shd w:val="clear" w:color="auto" w:fill="FFFFFF"/>
        <w:tabs>
          <w:tab w:val="left" w:pos="442"/>
        </w:tabs>
        <w:autoSpaceDE w:val="0"/>
        <w:autoSpaceDN w:val="0"/>
        <w:adjustRightInd w:val="0"/>
        <w:spacing w:after="0" w:line="240" w:lineRule="auto"/>
        <w:ind w:left="57" w:right="57"/>
        <w:jc w:val="both"/>
        <w:rPr>
          <w:rFonts w:ascii="Times New Roman" w:hAnsi="Times New Roman"/>
          <w:color w:val="000000"/>
          <w:sz w:val="24"/>
          <w:szCs w:val="24"/>
        </w:rPr>
      </w:pPr>
      <w:r w:rsidRPr="00A23F0E">
        <w:rPr>
          <w:rFonts w:ascii="Times New Roman" w:hAnsi="Times New Roman"/>
          <w:color w:val="000000"/>
          <w:spacing w:val="-1"/>
          <w:sz w:val="24"/>
          <w:szCs w:val="24"/>
        </w:rPr>
        <w:t>выделение из общего рисунка заданных фигур с целью выяв</w:t>
      </w:r>
      <w:r w:rsidRPr="00A23F0E">
        <w:rPr>
          <w:rFonts w:ascii="Times New Roman" w:hAnsi="Times New Roman"/>
          <w:color w:val="000000"/>
          <w:spacing w:val="-1"/>
          <w:sz w:val="24"/>
          <w:szCs w:val="24"/>
        </w:rPr>
        <w:softHyphen/>
      </w:r>
      <w:r w:rsidRPr="00A23F0E">
        <w:rPr>
          <w:rFonts w:ascii="Times New Roman" w:hAnsi="Times New Roman"/>
          <w:color w:val="000000"/>
          <w:spacing w:val="1"/>
          <w:sz w:val="24"/>
          <w:szCs w:val="24"/>
        </w:rPr>
        <w:t>ления замаскированного рисунка;</w:t>
      </w:r>
    </w:p>
    <w:p w:rsidR="00A23F0E" w:rsidRPr="00A23F0E" w:rsidRDefault="00A23F0E" w:rsidP="00A23F0E">
      <w:pPr>
        <w:pStyle w:val="a8"/>
        <w:widowControl w:val="0"/>
        <w:numPr>
          <w:ilvl w:val="1"/>
          <w:numId w:val="5"/>
        </w:numPr>
        <w:shd w:val="clear" w:color="auto" w:fill="FFFFFF"/>
        <w:tabs>
          <w:tab w:val="left" w:pos="442"/>
        </w:tabs>
        <w:autoSpaceDE w:val="0"/>
        <w:autoSpaceDN w:val="0"/>
        <w:adjustRightInd w:val="0"/>
        <w:spacing w:after="0" w:line="240" w:lineRule="auto"/>
        <w:ind w:left="57" w:right="57"/>
        <w:jc w:val="both"/>
        <w:rPr>
          <w:rFonts w:ascii="Times New Roman" w:hAnsi="Times New Roman"/>
          <w:color w:val="000000"/>
          <w:sz w:val="24"/>
          <w:szCs w:val="24"/>
        </w:rPr>
      </w:pPr>
      <w:r w:rsidRPr="00A23F0E">
        <w:rPr>
          <w:rFonts w:ascii="Times New Roman" w:hAnsi="Times New Roman"/>
          <w:color w:val="000000"/>
          <w:spacing w:val="1"/>
          <w:sz w:val="24"/>
          <w:szCs w:val="24"/>
        </w:rPr>
        <w:t xml:space="preserve">деление фигуры на несколько заданных фигур и построение </w:t>
      </w:r>
      <w:r w:rsidRPr="00A23F0E">
        <w:rPr>
          <w:rFonts w:ascii="Times New Roman" w:hAnsi="Times New Roman"/>
          <w:color w:val="000000"/>
          <w:spacing w:val="-2"/>
          <w:sz w:val="24"/>
          <w:szCs w:val="24"/>
        </w:rPr>
        <w:t xml:space="preserve">заданной фигуры из нескольких частей, выбираемых из множества </w:t>
      </w:r>
      <w:r w:rsidRPr="00A23F0E">
        <w:rPr>
          <w:rFonts w:ascii="Times New Roman" w:hAnsi="Times New Roman"/>
          <w:color w:val="000000"/>
          <w:spacing w:val="-3"/>
          <w:sz w:val="24"/>
          <w:szCs w:val="24"/>
        </w:rPr>
        <w:t>данных;</w:t>
      </w:r>
    </w:p>
    <w:p w:rsidR="00A23F0E" w:rsidRPr="00A23F0E" w:rsidRDefault="00A23F0E" w:rsidP="00A23F0E">
      <w:pPr>
        <w:pStyle w:val="a8"/>
        <w:numPr>
          <w:ilvl w:val="1"/>
          <w:numId w:val="5"/>
        </w:numPr>
        <w:shd w:val="clear" w:color="auto" w:fill="FFFFFF"/>
        <w:tabs>
          <w:tab w:val="left" w:pos="442"/>
        </w:tabs>
        <w:spacing w:after="0" w:line="240" w:lineRule="auto"/>
        <w:ind w:left="57" w:right="57"/>
        <w:jc w:val="both"/>
        <w:rPr>
          <w:rFonts w:ascii="Times New Roman" w:hAnsi="Times New Roman"/>
          <w:color w:val="000000"/>
          <w:sz w:val="24"/>
          <w:szCs w:val="24"/>
        </w:rPr>
      </w:pPr>
      <w:r w:rsidRPr="00A23F0E">
        <w:rPr>
          <w:rFonts w:ascii="Times New Roman" w:hAnsi="Times New Roman"/>
          <w:color w:val="000000"/>
          <w:spacing w:val="1"/>
          <w:sz w:val="24"/>
          <w:szCs w:val="24"/>
        </w:rPr>
        <w:t xml:space="preserve">складывание и перекладывание спичек с целью составления </w:t>
      </w:r>
      <w:r w:rsidRPr="00A23F0E">
        <w:rPr>
          <w:rFonts w:ascii="Times New Roman" w:hAnsi="Times New Roman"/>
          <w:color w:val="000000"/>
          <w:spacing w:val="-1"/>
          <w:sz w:val="24"/>
          <w:szCs w:val="24"/>
        </w:rPr>
        <w:t>заданных фигур.</w:t>
      </w:r>
    </w:p>
    <w:p w:rsidR="00A23F0E" w:rsidRPr="00A23F0E" w:rsidRDefault="00A23F0E" w:rsidP="00A23F0E">
      <w:pPr>
        <w:shd w:val="clear" w:color="auto" w:fill="FFFFFF"/>
        <w:spacing w:after="0" w:line="240" w:lineRule="auto"/>
        <w:ind w:left="57" w:right="57" w:firstLine="710"/>
        <w:jc w:val="both"/>
        <w:rPr>
          <w:rFonts w:ascii="Times New Roman" w:hAnsi="Times New Roman" w:cs="Times New Roman"/>
          <w:sz w:val="24"/>
          <w:szCs w:val="24"/>
        </w:rPr>
      </w:pPr>
      <w:r w:rsidRPr="00A23F0E">
        <w:rPr>
          <w:rFonts w:ascii="Times New Roman" w:hAnsi="Times New Roman" w:cs="Times New Roman"/>
          <w:color w:val="000000"/>
          <w:sz w:val="24"/>
          <w:szCs w:val="24"/>
        </w:rPr>
        <w:t xml:space="preserve">     </w:t>
      </w:r>
      <w:r w:rsidRPr="00A23F0E">
        <w:rPr>
          <w:rFonts w:ascii="Times New Roman" w:hAnsi="Times New Roman" w:cs="Times New Roman"/>
          <w:color w:val="000000"/>
          <w:spacing w:val="6"/>
          <w:sz w:val="24"/>
          <w:szCs w:val="24"/>
        </w:rPr>
        <w:t>Совершенствованию воображения способствует работа с изог</w:t>
      </w:r>
      <w:r w:rsidRPr="00A23F0E">
        <w:rPr>
          <w:rFonts w:ascii="Times New Roman" w:hAnsi="Times New Roman" w:cs="Times New Roman"/>
          <w:color w:val="000000"/>
          <w:spacing w:val="1"/>
          <w:sz w:val="24"/>
          <w:szCs w:val="24"/>
        </w:rPr>
        <w:t>рафами (слова записаны буквами, расположение которых напоми</w:t>
      </w:r>
      <w:r w:rsidRPr="00A23F0E">
        <w:rPr>
          <w:rFonts w:ascii="Times New Roman" w:hAnsi="Times New Roman" w:cs="Times New Roman"/>
          <w:color w:val="000000"/>
          <w:sz w:val="24"/>
          <w:szCs w:val="24"/>
        </w:rPr>
        <w:t xml:space="preserve">нает изображение того предмета, о котором идет речь) и </w:t>
      </w:r>
      <w:proofErr w:type="spellStart"/>
      <w:r w:rsidRPr="00A23F0E">
        <w:rPr>
          <w:rFonts w:ascii="Times New Roman" w:hAnsi="Times New Roman" w:cs="Times New Roman"/>
          <w:color w:val="000000"/>
          <w:sz w:val="24"/>
          <w:szCs w:val="24"/>
        </w:rPr>
        <w:t>числогра</w:t>
      </w:r>
      <w:r w:rsidRPr="00A23F0E">
        <w:rPr>
          <w:rFonts w:ascii="Times New Roman" w:hAnsi="Times New Roman" w:cs="Times New Roman"/>
          <w:color w:val="000000"/>
          <w:spacing w:val="1"/>
          <w:sz w:val="24"/>
          <w:szCs w:val="24"/>
        </w:rPr>
        <w:t>ммы</w:t>
      </w:r>
      <w:proofErr w:type="spellEnd"/>
      <w:r w:rsidRPr="00A23F0E">
        <w:rPr>
          <w:rFonts w:ascii="Times New Roman" w:hAnsi="Times New Roman" w:cs="Times New Roman"/>
          <w:color w:val="000000"/>
          <w:spacing w:val="1"/>
          <w:sz w:val="24"/>
          <w:szCs w:val="24"/>
        </w:rPr>
        <w:t xml:space="preserve"> (предмет изображен с помощью чисел).</w:t>
      </w:r>
    </w:p>
    <w:p w:rsidR="00A23F0E" w:rsidRPr="00A23F0E" w:rsidRDefault="00A23F0E" w:rsidP="00A23F0E">
      <w:pPr>
        <w:shd w:val="clear" w:color="auto" w:fill="FFFFFF"/>
        <w:spacing w:after="0" w:line="240" w:lineRule="auto"/>
        <w:ind w:left="57" w:right="57" w:firstLine="710"/>
        <w:rPr>
          <w:rFonts w:ascii="Times New Roman" w:hAnsi="Times New Roman" w:cs="Times New Roman"/>
          <w:sz w:val="24"/>
          <w:szCs w:val="24"/>
        </w:rPr>
      </w:pPr>
      <w:r w:rsidRPr="00A23F0E">
        <w:rPr>
          <w:rFonts w:ascii="Times New Roman" w:hAnsi="Times New Roman" w:cs="Times New Roman"/>
          <w:b/>
          <w:i/>
          <w:iCs/>
          <w:color w:val="000000"/>
          <w:spacing w:val="4"/>
          <w:sz w:val="24"/>
          <w:szCs w:val="24"/>
        </w:rPr>
        <w:t>Задания, развивающие мышление</w:t>
      </w:r>
    </w:p>
    <w:p w:rsidR="00A23F0E" w:rsidRPr="00A23F0E" w:rsidRDefault="00A23F0E" w:rsidP="00A23F0E">
      <w:pPr>
        <w:shd w:val="clear" w:color="auto" w:fill="FFFFFF"/>
        <w:spacing w:after="0" w:line="240" w:lineRule="auto"/>
        <w:ind w:left="57" w:right="57" w:firstLine="710"/>
        <w:jc w:val="both"/>
        <w:rPr>
          <w:rFonts w:ascii="Times New Roman" w:hAnsi="Times New Roman" w:cs="Times New Roman"/>
          <w:sz w:val="24"/>
          <w:szCs w:val="24"/>
        </w:rPr>
      </w:pPr>
      <w:r w:rsidRPr="00A23F0E">
        <w:rPr>
          <w:rFonts w:ascii="Times New Roman" w:hAnsi="Times New Roman" w:cs="Times New Roman"/>
          <w:color w:val="000000"/>
          <w:spacing w:val="1"/>
          <w:sz w:val="24"/>
          <w:szCs w:val="24"/>
        </w:rPr>
        <w:t xml:space="preserve"> Приоритетным направлением обучения в начальной школе яв</w:t>
      </w:r>
      <w:r w:rsidRPr="00A23F0E">
        <w:rPr>
          <w:rFonts w:ascii="Times New Roman" w:hAnsi="Times New Roman" w:cs="Times New Roman"/>
          <w:color w:val="000000"/>
          <w:sz w:val="24"/>
          <w:szCs w:val="24"/>
        </w:rPr>
        <w:t>ляется развитие мышления. С этой целью в рабочих тетрадях при</w:t>
      </w:r>
      <w:r w:rsidRPr="00A23F0E">
        <w:rPr>
          <w:rFonts w:ascii="Times New Roman" w:hAnsi="Times New Roman" w:cs="Times New Roman"/>
          <w:color w:val="000000"/>
          <w:spacing w:val="-2"/>
          <w:sz w:val="24"/>
          <w:szCs w:val="24"/>
        </w:rPr>
        <w:t>ведены задания, которые позволяют на доступном детям материале</w:t>
      </w:r>
      <w:r w:rsidRPr="00A23F0E">
        <w:rPr>
          <w:rFonts w:ascii="Times New Roman" w:hAnsi="Times New Roman" w:cs="Times New Roman"/>
          <w:color w:val="000000"/>
          <w:spacing w:val="1"/>
          <w:sz w:val="24"/>
          <w:szCs w:val="24"/>
        </w:rPr>
        <w:t xml:space="preserve"> и на их жизненном опыте строить правильные суждения и прово</w:t>
      </w:r>
      <w:r w:rsidRPr="00A23F0E">
        <w:rPr>
          <w:rFonts w:ascii="Times New Roman" w:hAnsi="Times New Roman" w:cs="Times New Roman"/>
          <w:color w:val="000000"/>
          <w:spacing w:val="-2"/>
          <w:sz w:val="24"/>
          <w:szCs w:val="24"/>
        </w:rPr>
        <w:t xml:space="preserve">дить доказательства без </w:t>
      </w:r>
      <w:r w:rsidRPr="00A23F0E">
        <w:rPr>
          <w:rFonts w:ascii="Times New Roman" w:hAnsi="Times New Roman" w:cs="Times New Roman"/>
          <w:color w:val="000000"/>
          <w:spacing w:val="-2"/>
          <w:sz w:val="24"/>
          <w:szCs w:val="24"/>
        </w:rPr>
        <w:lastRenderedPageBreak/>
        <w:t xml:space="preserve">предварительного теоретического </w:t>
      </w:r>
      <w:proofErr w:type="gramStart"/>
      <w:r w:rsidRPr="00A23F0E">
        <w:rPr>
          <w:rFonts w:ascii="Times New Roman" w:hAnsi="Times New Roman" w:cs="Times New Roman"/>
          <w:color w:val="000000"/>
          <w:spacing w:val="-2"/>
          <w:sz w:val="24"/>
          <w:szCs w:val="24"/>
        </w:rPr>
        <w:t xml:space="preserve">освоения </w:t>
      </w:r>
      <w:r w:rsidRPr="00A23F0E">
        <w:rPr>
          <w:rFonts w:ascii="Times New Roman" w:hAnsi="Times New Roman" w:cs="Times New Roman"/>
          <w:color w:val="000000"/>
          <w:sz w:val="24"/>
          <w:szCs w:val="24"/>
        </w:rPr>
        <w:t xml:space="preserve"> самих</w:t>
      </w:r>
      <w:proofErr w:type="gramEnd"/>
      <w:r w:rsidRPr="00A23F0E">
        <w:rPr>
          <w:rFonts w:ascii="Times New Roman" w:hAnsi="Times New Roman" w:cs="Times New Roman"/>
          <w:color w:val="000000"/>
          <w:sz w:val="24"/>
          <w:szCs w:val="24"/>
        </w:rPr>
        <w:t xml:space="preserve"> законов и правил логики. В процессе выполнения таких упражнений дети учатся сравнивать различные объекты, выполнять простые виды анализа и синтеза, устанавливать связи между поня</w:t>
      </w:r>
      <w:r w:rsidRPr="00A23F0E">
        <w:rPr>
          <w:rFonts w:ascii="Times New Roman" w:hAnsi="Times New Roman" w:cs="Times New Roman"/>
          <w:color w:val="000000"/>
          <w:spacing w:val="1"/>
          <w:sz w:val="24"/>
          <w:szCs w:val="24"/>
        </w:rPr>
        <w:t>тиями, учатся комбинировать и планировать. Предлагаются задания, направленные на формирование умений работать с алгорит</w:t>
      </w:r>
      <w:r w:rsidRPr="00A23F0E">
        <w:rPr>
          <w:rFonts w:ascii="Times New Roman" w:hAnsi="Times New Roman" w:cs="Times New Roman"/>
          <w:color w:val="000000"/>
          <w:spacing w:val="1"/>
          <w:sz w:val="24"/>
          <w:szCs w:val="24"/>
        </w:rPr>
        <w:softHyphen/>
      </w:r>
      <w:r w:rsidRPr="00A23F0E">
        <w:rPr>
          <w:rFonts w:ascii="Times New Roman" w:hAnsi="Times New Roman" w:cs="Times New Roman"/>
          <w:color w:val="000000"/>
          <w:spacing w:val="-1"/>
          <w:sz w:val="24"/>
          <w:szCs w:val="24"/>
        </w:rPr>
        <w:t>мическими предписаниями (шаговое выполнение задания).</w:t>
      </w:r>
    </w:p>
    <w:p w:rsidR="00A23F0E" w:rsidRPr="00A23F0E" w:rsidRDefault="00A23F0E" w:rsidP="00A23F0E">
      <w:pPr>
        <w:shd w:val="clear" w:color="auto" w:fill="FFFFFF"/>
        <w:spacing w:after="0" w:line="240" w:lineRule="auto"/>
        <w:ind w:left="57" w:right="57"/>
        <w:jc w:val="both"/>
        <w:rPr>
          <w:rFonts w:ascii="Times New Roman" w:hAnsi="Times New Roman" w:cs="Times New Roman"/>
          <w:color w:val="000000"/>
          <w:spacing w:val="6"/>
          <w:sz w:val="24"/>
          <w:szCs w:val="24"/>
        </w:rPr>
      </w:pPr>
    </w:p>
    <w:p w:rsidR="00A23F0E" w:rsidRPr="00A23F0E" w:rsidRDefault="00A23F0E" w:rsidP="00A23F0E">
      <w:pPr>
        <w:shd w:val="clear" w:color="auto" w:fill="FFFFFF"/>
        <w:tabs>
          <w:tab w:val="left" w:pos="6182"/>
          <w:tab w:val="left" w:pos="9781"/>
        </w:tabs>
        <w:spacing w:after="0" w:line="240" w:lineRule="auto"/>
        <w:ind w:left="57" w:right="57"/>
        <w:jc w:val="both"/>
        <w:rPr>
          <w:rFonts w:ascii="Times New Roman" w:hAnsi="Times New Roman" w:cs="Times New Roman"/>
          <w:color w:val="000000"/>
          <w:spacing w:val="-1"/>
          <w:sz w:val="24"/>
          <w:szCs w:val="24"/>
        </w:rPr>
      </w:pPr>
    </w:p>
    <w:p w:rsidR="00A23F0E" w:rsidRPr="00A23F0E" w:rsidRDefault="00A23F0E" w:rsidP="00A23F0E">
      <w:pPr>
        <w:pStyle w:val="a8"/>
        <w:shd w:val="clear" w:color="auto" w:fill="FFFFFF"/>
        <w:spacing w:after="0" w:line="240" w:lineRule="auto"/>
        <w:ind w:left="57" w:right="57"/>
        <w:jc w:val="both"/>
        <w:rPr>
          <w:rFonts w:ascii="Times New Roman" w:hAnsi="Times New Roman"/>
          <w:color w:val="000000"/>
          <w:spacing w:val="1"/>
          <w:sz w:val="24"/>
          <w:szCs w:val="24"/>
        </w:rPr>
      </w:pPr>
    </w:p>
    <w:p w:rsidR="00A23F0E" w:rsidRPr="00A23F0E" w:rsidRDefault="00A23F0E" w:rsidP="00A23F0E">
      <w:pPr>
        <w:shd w:val="clear" w:color="auto" w:fill="FFFFFF"/>
        <w:spacing w:after="0" w:line="240" w:lineRule="auto"/>
        <w:ind w:left="57" w:right="57"/>
        <w:jc w:val="both"/>
        <w:rPr>
          <w:rFonts w:ascii="Times New Roman" w:hAnsi="Times New Roman" w:cs="Times New Roman"/>
          <w:b/>
          <w:sz w:val="24"/>
          <w:szCs w:val="24"/>
        </w:rPr>
      </w:pPr>
      <w:r w:rsidRPr="00A23F0E">
        <w:rPr>
          <w:rFonts w:ascii="Times New Roman" w:hAnsi="Times New Roman" w:cs="Times New Roman"/>
          <w:b/>
          <w:color w:val="000000"/>
          <w:spacing w:val="1"/>
          <w:sz w:val="24"/>
          <w:szCs w:val="24"/>
        </w:rPr>
        <w:t>Основные принципы распределения материала:</w:t>
      </w:r>
    </w:p>
    <w:p w:rsidR="00A23F0E" w:rsidRPr="00A23F0E" w:rsidRDefault="00A23F0E" w:rsidP="00A23F0E">
      <w:pPr>
        <w:pStyle w:val="a8"/>
        <w:numPr>
          <w:ilvl w:val="0"/>
          <w:numId w:val="6"/>
        </w:numPr>
        <w:shd w:val="clear" w:color="auto" w:fill="FFFFFF"/>
        <w:spacing w:after="0" w:line="240" w:lineRule="auto"/>
        <w:ind w:left="57" w:right="57"/>
        <w:jc w:val="both"/>
        <w:rPr>
          <w:rFonts w:ascii="Times New Roman" w:hAnsi="Times New Roman"/>
          <w:sz w:val="24"/>
          <w:szCs w:val="24"/>
        </w:rPr>
      </w:pPr>
      <w:r w:rsidRPr="00A23F0E">
        <w:rPr>
          <w:rFonts w:ascii="Times New Roman" w:hAnsi="Times New Roman"/>
          <w:color w:val="000000"/>
          <w:spacing w:val="-5"/>
          <w:sz w:val="24"/>
          <w:szCs w:val="24"/>
        </w:rPr>
        <w:t>системность: задания располагаются в определенном порядке;</w:t>
      </w:r>
    </w:p>
    <w:p w:rsidR="00A23F0E" w:rsidRPr="00A23F0E" w:rsidRDefault="00A23F0E" w:rsidP="00A23F0E">
      <w:pPr>
        <w:pStyle w:val="a8"/>
        <w:numPr>
          <w:ilvl w:val="0"/>
          <w:numId w:val="6"/>
        </w:numPr>
        <w:shd w:val="clear" w:color="auto" w:fill="FFFFFF"/>
        <w:tabs>
          <w:tab w:val="left" w:pos="0"/>
        </w:tabs>
        <w:spacing w:after="0" w:line="240" w:lineRule="auto"/>
        <w:ind w:left="57" w:right="57"/>
        <w:jc w:val="both"/>
        <w:rPr>
          <w:rFonts w:ascii="Times New Roman" w:hAnsi="Times New Roman"/>
          <w:color w:val="000000"/>
          <w:spacing w:val="-1"/>
          <w:sz w:val="24"/>
          <w:szCs w:val="24"/>
        </w:rPr>
      </w:pPr>
      <w:r w:rsidRPr="00A23F0E">
        <w:rPr>
          <w:rFonts w:ascii="Times New Roman" w:hAnsi="Times New Roman"/>
          <w:color w:val="000000"/>
          <w:sz w:val="24"/>
          <w:szCs w:val="24"/>
        </w:rPr>
        <w:t>принцип «спирали»: через каждые 7 занятий задания повто</w:t>
      </w:r>
      <w:r w:rsidRPr="00A23F0E">
        <w:rPr>
          <w:rFonts w:ascii="Times New Roman" w:hAnsi="Times New Roman"/>
          <w:color w:val="000000"/>
          <w:sz w:val="24"/>
          <w:szCs w:val="24"/>
        </w:rPr>
        <w:softHyphen/>
      </w:r>
      <w:r w:rsidRPr="00A23F0E">
        <w:rPr>
          <w:rFonts w:ascii="Times New Roman" w:hAnsi="Times New Roman"/>
          <w:color w:val="000000"/>
          <w:spacing w:val="-1"/>
          <w:sz w:val="24"/>
          <w:szCs w:val="24"/>
        </w:rPr>
        <w:t>ряются;</w:t>
      </w:r>
    </w:p>
    <w:p w:rsidR="00A23F0E" w:rsidRPr="00A23F0E" w:rsidRDefault="00A23F0E" w:rsidP="00A23F0E">
      <w:pPr>
        <w:pStyle w:val="a8"/>
        <w:numPr>
          <w:ilvl w:val="0"/>
          <w:numId w:val="6"/>
        </w:numPr>
        <w:shd w:val="clear" w:color="auto" w:fill="FFFFFF"/>
        <w:tabs>
          <w:tab w:val="left" w:pos="0"/>
        </w:tabs>
        <w:spacing w:after="0" w:line="240" w:lineRule="auto"/>
        <w:ind w:left="57" w:right="57"/>
        <w:jc w:val="both"/>
        <w:rPr>
          <w:rFonts w:ascii="Times New Roman" w:hAnsi="Times New Roman"/>
          <w:color w:val="000000"/>
          <w:spacing w:val="-1"/>
          <w:sz w:val="24"/>
          <w:szCs w:val="24"/>
        </w:rPr>
      </w:pPr>
      <w:r w:rsidRPr="00A23F0E">
        <w:rPr>
          <w:rFonts w:ascii="Times New Roman" w:hAnsi="Times New Roman"/>
          <w:color w:val="000000"/>
          <w:spacing w:val="3"/>
          <w:sz w:val="24"/>
          <w:szCs w:val="24"/>
        </w:rPr>
        <w:t xml:space="preserve">принцип «от простого - к сложному»: задания постепенно </w:t>
      </w:r>
      <w:r w:rsidRPr="00A23F0E">
        <w:rPr>
          <w:rFonts w:ascii="Times New Roman" w:hAnsi="Times New Roman"/>
          <w:color w:val="000000"/>
          <w:sz w:val="24"/>
          <w:szCs w:val="24"/>
        </w:rPr>
        <w:t>усложняются;</w:t>
      </w:r>
    </w:p>
    <w:p w:rsidR="00A23F0E" w:rsidRPr="00A23F0E" w:rsidRDefault="00A23F0E" w:rsidP="00A23F0E">
      <w:pPr>
        <w:pStyle w:val="a8"/>
        <w:numPr>
          <w:ilvl w:val="0"/>
          <w:numId w:val="6"/>
        </w:numPr>
        <w:shd w:val="clear" w:color="auto" w:fill="FFFFFF"/>
        <w:tabs>
          <w:tab w:val="left" w:pos="0"/>
        </w:tabs>
        <w:spacing w:after="0" w:line="240" w:lineRule="auto"/>
        <w:ind w:left="57" w:right="57"/>
        <w:jc w:val="both"/>
        <w:rPr>
          <w:rFonts w:ascii="Times New Roman" w:hAnsi="Times New Roman"/>
          <w:color w:val="000000"/>
          <w:spacing w:val="-1"/>
          <w:sz w:val="24"/>
          <w:szCs w:val="24"/>
        </w:rPr>
      </w:pPr>
      <w:r w:rsidRPr="00A23F0E">
        <w:rPr>
          <w:rFonts w:ascii="Times New Roman" w:hAnsi="Times New Roman"/>
          <w:color w:val="000000"/>
          <w:sz w:val="24"/>
          <w:szCs w:val="24"/>
        </w:rPr>
        <w:t>увеличение объема материала;</w:t>
      </w:r>
    </w:p>
    <w:p w:rsidR="00A23F0E" w:rsidRPr="00A23F0E" w:rsidRDefault="00A23F0E" w:rsidP="00A23F0E">
      <w:pPr>
        <w:pStyle w:val="a8"/>
        <w:numPr>
          <w:ilvl w:val="0"/>
          <w:numId w:val="6"/>
        </w:numPr>
        <w:shd w:val="clear" w:color="auto" w:fill="FFFFFF"/>
        <w:tabs>
          <w:tab w:val="left" w:pos="518"/>
        </w:tabs>
        <w:spacing w:after="0" w:line="240" w:lineRule="auto"/>
        <w:ind w:left="57" w:right="57"/>
        <w:jc w:val="both"/>
        <w:rPr>
          <w:rFonts w:ascii="Times New Roman" w:hAnsi="Times New Roman"/>
          <w:color w:val="000000"/>
          <w:spacing w:val="-1"/>
          <w:sz w:val="24"/>
          <w:szCs w:val="24"/>
        </w:rPr>
      </w:pPr>
      <w:r w:rsidRPr="00A23F0E">
        <w:rPr>
          <w:rFonts w:ascii="Times New Roman" w:hAnsi="Times New Roman"/>
          <w:color w:val="000000"/>
          <w:spacing w:val="1"/>
          <w:sz w:val="24"/>
          <w:szCs w:val="24"/>
        </w:rPr>
        <w:t>наращивание темпа выполнения заданий;</w:t>
      </w:r>
    </w:p>
    <w:p w:rsidR="00A23F0E" w:rsidRPr="00A23F0E" w:rsidRDefault="00A23F0E" w:rsidP="00A23F0E">
      <w:pPr>
        <w:pStyle w:val="a8"/>
        <w:numPr>
          <w:ilvl w:val="0"/>
          <w:numId w:val="6"/>
        </w:numPr>
        <w:shd w:val="clear" w:color="auto" w:fill="FFFFFF"/>
        <w:tabs>
          <w:tab w:val="left" w:pos="518"/>
        </w:tabs>
        <w:spacing w:after="0" w:line="240" w:lineRule="auto"/>
        <w:ind w:left="57" w:right="57"/>
        <w:jc w:val="both"/>
        <w:rPr>
          <w:rFonts w:ascii="Times New Roman" w:hAnsi="Times New Roman"/>
          <w:color w:val="000000"/>
          <w:sz w:val="24"/>
          <w:szCs w:val="24"/>
        </w:rPr>
      </w:pPr>
      <w:r w:rsidRPr="00A23F0E">
        <w:rPr>
          <w:rFonts w:ascii="Times New Roman" w:hAnsi="Times New Roman"/>
          <w:color w:val="000000"/>
          <w:sz w:val="24"/>
          <w:szCs w:val="24"/>
        </w:rPr>
        <w:t>смена разных видов деятельности.</w:t>
      </w:r>
    </w:p>
    <w:p w:rsidR="00A23F0E" w:rsidRPr="00A23F0E" w:rsidRDefault="00A23F0E" w:rsidP="00A23F0E">
      <w:pPr>
        <w:shd w:val="clear" w:color="auto" w:fill="FFFFFF"/>
        <w:tabs>
          <w:tab w:val="left" w:pos="518"/>
        </w:tabs>
        <w:spacing w:after="0" w:line="240" w:lineRule="auto"/>
        <w:ind w:left="57" w:right="57"/>
        <w:jc w:val="both"/>
        <w:rPr>
          <w:rFonts w:ascii="Times New Roman" w:hAnsi="Times New Roman" w:cs="Times New Roman"/>
          <w:color w:val="000000"/>
          <w:spacing w:val="-1"/>
          <w:sz w:val="24"/>
          <w:szCs w:val="24"/>
        </w:rPr>
      </w:pPr>
    </w:p>
    <w:p w:rsidR="00A23F0E" w:rsidRPr="00A23F0E" w:rsidRDefault="00A23F0E" w:rsidP="00A23F0E">
      <w:pPr>
        <w:shd w:val="clear" w:color="auto" w:fill="FFFFFF"/>
        <w:spacing w:after="0" w:line="240" w:lineRule="auto"/>
        <w:ind w:left="57" w:right="57"/>
        <w:jc w:val="both"/>
        <w:rPr>
          <w:rFonts w:ascii="Times New Roman" w:hAnsi="Times New Roman" w:cs="Times New Roman"/>
          <w:color w:val="000000"/>
          <w:spacing w:val="3"/>
          <w:sz w:val="24"/>
          <w:szCs w:val="24"/>
        </w:rPr>
      </w:pPr>
      <w:r w:rsidRPr="00A23F0E">
        <w:rPr>
          <w:rFonts w:ascii="Times New Roman" w:hAnsi="Times New Roman" w:cs="Times New Roman"/>
          <w:color w:val="000000"/>
          <w:spacing w:val="3"/>
          <w:sz w:val="24"/>
          <w:szCs w:val="24"/>
        </w:rPr>
        <w:t xml:space="preserve">     Таким образом, достигается основная цель обучения - расши</w:t>
      </w:r>
      <w:r w:rsidRPr="00A23F0E">
        <w:rPr>
          <w:rFonts w:ascii="Times New Roman" w:hAnsi="Times New Roman" w:cs="Times New Roman"/>
          <w:color w:val="000000"/>
          <w:spacing w:val="3"/>
          <w:sz w:val="24"/>
          <w:szCs w:val="24"/>
        </w:rPr>
        <w:softHyphen/>
        <w:t>рение зоны ближайшего развития ребенка и последовательный перевод ее в непосредственный актив, то есть в зону актуально</w:t>
      </w:r>
      <w:r w:rsidRPr="00A23F0E">
        <w:rPr>
          <w:rFonts w:ascii="Times New Roman" w:hAnsi="Times New Roman" w:cs="Times New Roman"/>
          <w:color w:val="000000"/>
          <w:spacing w:val="3"/>
          <w:sz w:val="24"/>
          <w:szCs w:val="24"/>
        </w:rPr>
        <w:softHyphen/>
        <w:t>го развития.</w:t>
      </w:r>
    </w:p>
    <w:p w:rsidR="00A23F0E" w:rsidRPr="00A23F0E" w:rsidRDefault="00A23F0E" w:rsidP="00A23F0E">
      <w:pPr>
        <w:shd w:val="clear" w:color="auto" w:fill="FFFFFF"/>
        <w:spacing w:after="0" w:line="240" w:lineRule="auto"/>
        <w:ind w:left="57" w:right="57"/>
        <w:jc w:val="both"/>
        <w:rPr>
          <w:rFonts w:ascii="Times New Roman" w:hAnsi="Times New Roman" w:cs="Times New Roman"/>
          <w:color w:val="000000"/>
          <w:spacing w:val="3"/>
          <w:sz w:val="24"/>
          <w:szCs w:val="24"/>
        </w:rPr>
      </w:pPr>
    </w:p>
    <w:p w:rsidR="00A23F0E" w:rsidRPr="00A23F0E" w:rsidRDefault="00A23F0E" w:rsidP="00A23F0E">
      <w:pPr>
        <w:shd w:val="clear" w:color="auto" w:fill="FFFFFF"/>
        <w:spacing w:after="0" w:line="240" w:lineRule="auto"/>
        <w:ind w:left="57" w:right="57"/>
        <w:jc w:val="both"/>
        <w:rPr>
          <w:rFonts w:ascii="Times New Roman" w:hAnsi="Times New Roman" w:cs="Times New Roman"/>
          <w:color w:val="000000"/>
          <w:spacing w:val="3"/>
          <w:sz w:val="24"/>
          <w:szCs w:val="24"/>
        </w:rPr>
      </w:pPr>
    </w:p>
    <w:p w:rsidR="00A23F0E" w:rsidRPr="00A23F0E" w:rsidRDefault="00A23F0E" w:rsidP="00A23F0E">
      <w:pPr>
        <w:shd w:val="clear" w:color="auto" w:fill="FFFFFF"/>
        <w:spacing w:after="0" w:line="240" w:lineRule="auto"/>
        <w:ind w:left="57" w:right="57"/>
        <w:jc w:val="both"/>
        <w:rPr>
          <w:rFonts w:ascii="Times New Roman" w:hAnsi="Times New Roman" w:cs="Times New Roman"/>
          <w:color w:val="000000"/>
          <w:spacing w:val="3"/>
          <w:sz w:val="24"/>
          <w:szCs w:val="24"/>
        </w:rPr>
      </w:pPr>
    </w:p>
    <w:p w:rsidR="00A23F0E" w:rsidRPr="00A23F0E" w:rsidRDefault="00A23F0E" w:rsidP="00A23F0E">
      <w:pPr>
        <w:shd w:val="clear" w:color="auto" w:fill="FFFFFF"/>
        <w:spacing w:after="0" w:line="240" w:lineRule="auto"/>
        <w:ind w:left="57" w:right="57"/>
        <w:jc w:val="both"/>
        <w:rPr>
          <w:rFonts w:ascii="Times New Roman" w:hAnsi="Times New Roman" w:cs="Times New Roman"/>
          <w:color w:val="000000"/>
          <w:spacing w:val="3"/>
          <w:sz w:val="24"/>
          <w:szCs w:val="24"/>
        </w:rPr>
      </w:pPr>
    </w:p>
    <w:p w:rsidR="00A23F0E" w:rsidRPr="00A23F0E" w:rsidRDefault="00A23F0E" w:rsidP="00A23F0E">
      <w:pPr>
        <w:shd w:val="clear" w:color="auto" w:fill="FFFFFF"/>
        <w:spacing w:after="0" w:line="240" w:lineRule="auto"/>
        <w:ind w:left="57" w:right="57"/>
        <w:jc w:val="both"/>
        <w:rPr>
          <w:rFonts w:ascii="Times New Roman" w:hAnsi="Times New Roman" w:cs="Times New Roman"/>
          <w:color w:val="000000"/>
          <w:spacing w:val="3"/>
          <w:sz w:val="24"/>
          <w:szCs w:val="24"/>
        </w:rPr>
      </w:pPr>
    </w:p>
    <w:p w:rsidR="00A23F0E" w:rsidRPr="00A23F0E" w:rsidRDefault="00A23F0E" w:rsidP="00A23F0E">
      <w:pPr>
        <w:shd w:val="clear" w:color="auto" w:fill="FFFFFF"/>
        <w:spacing w:after="0" w:line="240" w:lineRule="auto"/>
        <w:ind w:left="57" w:right="57"/>
        <w:jc w:val="both"/>
        <w:rPr>
          <w:rFonts w:ascii="Times New Roman" w:hAnsi="Times New Roman" w:cs="Times New Roman"/>
          <w:color w:val="000000"/>
          <w:spacing w:val="3"/>
          <w:sz w:val="24"/>
          <w:szCs w:val="24"/>
        </w:rPr>
      </w:pPr>
    </w:p>
    <w:p w:rsidR="00A23F0E" w:rsidRPr="00A23F0E" w:rsidRDefault="00A23F0E" w:rsidP="00A23F0E">
      <w:pPr>
        <w:shd w:val="clear" w:color="auto" w:fill="FFFFFF"/>
        <w:spacing w:after="0" w:line="240" w:lineRule="auto"/>
        <w:ind w:left="57" w:right="57"/>
        <w:jc w:val="both"/>
        <w:rPr>
          <w:rFonts w:ascii="Times New Roman" w:hAnsi="Times New Roman" w:cs="Times New Roman"/>
          <w:color w:val="000000"/>
          <w:spacing w:val="3"/>
          <w:sz w:val="24"/>
          <w:szCs w:val="24"/>
        </w:rPr>
      </w:pPr>
    </w:p>
    <w:p w:rsidR="00A23F0E" w:rsidRPr="00A23F0E" w:rsidRDefault="00A23F0E" w:rsidP="00A23F0E">
      <w:pPr>
        <w:shd w:val="clear" w:color="auto" w:fill="FFFFFF"/>
        <w:spacing w:after="0" w:line="240" w:lineRule="auto"/>
        <w:ind w:left="57" w:right="57"/>
        <w:jc w:val="both"/>
        <w:rPr>
          <w:rFonts w:ascii="Times New Roman" w:hAnsi="Times New Roman" w:cs="Times New Roman"/>
          <w:color w:val="000000"/>
          <w:spacing w:val="3"/>
          <w:sz w:val="24"/>
          <w:szCs w:val="24"/>
        </w:rPr>
      </w:pPr>
    </w:p>
    <w:p w:rsidR="00A23F0E" w:rsidRPr="00A23F0E" w:rsidRDefault="00A23F0E" w:rsidP="00A23F0E">
      <w:pPr>
        <w:shd w:val="clear" w:color="auto" w:fill="FFFFFF"/>
        <w:spacing w:after="0" w:line="240" w:lineRule="auto"/>
        <w:ind w:left="57" w:right="57"/>
        <w:jc w:val="both"/>
        <w:rPr>
          <w:rFonts w:ascii="Times New Roman" w:hAnsi="Times New Roman" w:cs="Times New Roman"/>
          <w:color w:val="000000"/>
          <w:spacing w:val="3"/>
          <w:sz w:val="24"/>
          <w:szCs w:val="24"/>
        </w:rPr>
      </w:pPr>
    </w:p>
    <w:p w:rsidR="00A23F0E" w:rsidRPr="00A23F0E" w:rsidRDefault="00A23F0E" w:rsidP="00A23F0E">
      <w:pPr>
        <w:shd w:val="clear" w:color="auto" w:fill="FFFFFF"/>
        <w:spacing w:after="0" w:line="240" w:lineRule="auto"/>
        <w:ind w:left="57" w:right="57"/>
        <w:jc w:val="both"/>
        <w:rPr>
          <w:rFonts w:ascii="Times New Roman" w:hAnsi="Times New Roman" w:cs="Times New Roman"/>
          <w:color w:val="000000"/>
          <w:spacing w:val="3"/>
          <w:sz w:val="24"/>
          <w:szCs w:val="24"/>
        </w:rPr>
      </w:pPr>
    </w:p>
    <w:p w:rsidR="00A23F0E" w:rsidRPr="00A23F0E" w:rsidRDefault="00A23F0E" w:rsidP="00A23F0E">
      <w:pPr>
        <w:shd w:val="clear" w:color="auto" w:fill="FFFFFF"/>
        <w:spacing w:after="0" w:line="240" w:lineRule="auto"/>
        <w:ind w:left="57" w:right="57"/>
        <w:jc w:val="both"/>
        <w:rPr>
          <w:rFonts w:ascii="Times New Roman" w:hAnsi="Times New Roman" w:cs="Times New Roman"/>
          <w:color w:val="000000"/>
          <w:spacing w:val="3"/>
          <w:sz w:val="24"/>
          <w:szCs w:val="24"/>
        </w:rPr>
      </w:pPr>
    </w:p>
    <w:p w:rsidR="00A23F0E" w:rsidRPr="00A23F0E" w:rsidRDefault="00A23F0E" w:rsidP="00A23F0E">
      <w:pPr>
        <w:shd w:val="clear" w:color="auto" w:fill="FFFFFF"/>
        <w:spacing w:after="0" w:line="240" w:lineRule="auto"/>
        <w:ind w:left="57" w:right="57"/>
        <w:jc w:val="both"/>
        <w:rPr>
          <w:rFonts w:ascii="Times New Roman" w:hAnsi="Times New Roman" w:cs="Times New Roman"/>
          <w:color w:val="000000"/>
          <w:spacing w:val="3"/>
          <w:sz w:val="24"/>
          <w:szCs w:val="24"/>
        </w:rPr>
      </w:pPr>
    </w:p>
    <w:p w:rsidR="00A23F0E" w:rsidRPr="00A23F0E" w:rsidRDefault="00A23F0E" w:rsidP="00A23F0E">
      <w:pPr>
        <w:shd w:val="clear" w:color="auto" w:fill="FFFFFF"/>
        <w:spacing w:after="0" w:line="240" w:lineRule="auto"/>
        <w:ind w:left="57" w:right="57"/>
        <w:jc w:val="both"/>
        <w:rPr>
          <w:rFonts w:ascii="Times New Roman" w:hAnsi="Times New Roman" w:cs="Times New Roman"/>
          <w:color w:val="000000"/>
          <w:spacing w:val="3"/>
          <w:sz w:val="24"/>
          <w:szCs w:val="24"/>
        </w:rPr>
      </w:pPr>
    </w:p>
    <w:p w:rsidR="00A23F0E" w:rsidRPr="00A23F0E" w:rsidRDefault="00A23F0E" w:rsidP="00A23F0E">
      <w:pPr>
        <w:shd w:val="clear" w:color="auto" w:fill="FFFFFF"/>
        <w:spacing w:after="0" w:line="240" w:lineRule="auto"/>
        <w:ind w:left="57" w:right="57"/>
        <w:jc w:val="both"/>
        <w:rPr>
          <w:rFonts w:ascii="Times New Roman" w:hAnsi="Times New Roman" w:cs="Times New Roman"/>
          <w:color w:val="000000"/>
          <w:spacing w:val="3"/>
          <w:sz w:val="24"/>
          <w:szCs w:val="24"/>
        </w:rPr>
      </w:pPr>
    </w:p>
    <w:p w:rsidR="00A23F0E" w:rsidRPr="00A23F0E" w:rsidRDefault="00A23F0E" w:rsidP="00A23F0E">
      <w:pPr>
        <w:shd w:val="clear" w:color="auto" w:fill="FFFFFF"/>
        <w:spacing w:after="0" w:line="240" w:lineRule="auto"/>
        <w:ind w:left="57" w:right="57"/>
        <w:jc w:val="both"/>
        <w:rPr>
          <w:rFonts w:ascii="Times New Roman" w:hAnsi="Times New Roman" w:cs="Times New Roman"/>
          <w:color w:val="000000"/>
          <w:spacing w:val="3"/>
          <w:sz w:val="24"/>
          <w:szCs w:val="24"/>
        </w:rPr>
      </w:pPr>
    </w:p>
    <w:p w:rsidR="00A23F0E" w:rsidRPr="00A23F0E" w:rsidRDefault="00A23F0E" w:rsidP="00A23F0E">
      <w:pPr>
        <w:shd w:val="clear" w:color="auto" w:fill="FFFFFF"/>
        <w:spacing w:after="0" w:line="240" w:lineRule="auto"/>
        <w:ind w:left="57" w:right="57"/>
        <w:jc w:val="both"/>
        <w:rPr>
          <w:rFonts w:ascii="Times New Roman" w:hAnsi="Times New Roman" w:cs="Times New Roman"/>
          <w:color w:val="000000"/>
          <w:spacing w:val="3"/>
          <w:sz w:val="24"/>
          <w:szCs w:val="24"/>
        </w:rPr>
      </w:pPr>
    </w:p>
    <w:p w:rsidR="00A23F0E" w:rsidRPr="00A23F0E" w:rsidRDefault="00A23F0E" w:rsidP="00A23F0E">
      <w:pPr>
        <w:shd w:val="clear" w:color="auto" w:fill="FFFFFF"/>
        <w:spacing w:after="0" w:line="240" w:lineRule="auto"/>
        <w:ind w:left="57" w:right="57"/>
        <w:jc w:val="both"/>
        <w:rPr>
          <w:rFonts w:ascii="Times New Roman" w:hAnsi="Times New Roman" w:cs="Times New Roman"/>
          <w:color w:val="000000"/>
          <w:spacing w:val="3"/>
          <w:sz w:val="24"/>
          <w:szCs w:val="24"/>
        </w:rPr>
      </w:pPr>
    </w:p>
    <w:p w:rsidR="00A23F0E" w:rsidRDefault="00A23F0E" w:rsidP="00A23F0E">
      <w:pPr>
        <w:shd w:val="clear" w:color="auto" w:fill="FFFFFF"/>
        <w:spacing w:after="0" w:line="240" w:lineRule="auto"/>
        <w:ind w:left="57" w:right="57"/>
        <w:jc w:val="both"/>
        <w:rPr>
          <w:rFonts w:ascii="Times New Roman" w:hAnsi="Times New Roman" w:cs="Times New Roman"/>
          <w:color w:val="000000"/>
          <w:spacing w:val="3"/>
          <w:sz w:val="24"/>
          <w:szCs w:val="24"/>
        </w:rPr>
      </w:pPr>
    </w:p>
    <w:p w:rsidR="00A23F0E" w:rsidRDefault="00A23F0E" w:rsidP="00A23F0E">
      <w:pPr>
        <w:shd w:val="clear" w:color="auto" w:fill="FFFFFF"/>
        <w:spacing w:after="0" w:line="240" w:lineRule="auto"/>
        <w:ind w:left="57" w:right="57"/>
        <w:jc w:val="both"/>
        <w:rPr>
          <w:rFonts w:ascii="Times New Roman" w:hAnsi="Times New Roman" w:cs="Times New Roman"/>
          <w:color w:val="000000"/>
          <w:spacing w:val="3"/>
          <w:sz w:val="24"/>
          <w:szCs w:val="24"/>
        </w:rPr>
      </w:pPr>
    </w:p>
    <w:p w:rsidR="00A23F0E" w:rsidRDefault="00A23F0E" w:rsidP="00A23F0E">
      <w:pPr>
        <w:shd w:val="clear" w:color="auto" w:fill="FFFFFF"/>
        <w:spacing w:after="0" w:line="240" w:lineRule="auto"/>
        <w:ind w:left="57" w:right="57"/>
        <w:jc w:val="both"/>
        <w:rPr>
          <w:rFonts w:ascii="Times New Roman" w:hAnsi="Times New Roman" w:cs="Times New Roman"/>
          <w:color w:val="000000"/>
          <w:spacing w:val="3"/>
          <w:sz w:val="24"/>
          <w:szCs w:val="24"/>
        </w:rPr>
      </w:pPr>
    </w:p>
    <w:p w:rsidR="00A23F0E" w:rsidRDefault="00A23F0E" w:rsidP="00A23F0E">
      <w:pPr>
        <w:shd w:val="clear" w:color="auto" w:fill="FFFFFF"/>
        <w:spacing w:after="0" w:line="240" w:lineRule="auto"/>
        <w:ind w:left="57" w:right="57"/>
        <w:jc w:val="both"/>
        <w:rPr>
          <w:rFonts w:ascii="Times New Roman" w:hAnsi="Times New Roman" w:cs="Times New Roman"/>
          <w:color w:val="000000"/>
          <w:spacing w:val="3"/>
          <w:sz w:val="24"/>
          <w:szCs w:val="24"/>
        </w:rPr>
      </w:pPr>
    </w:p>
    <w:p w:rsidR="00A23F0E" w:rsidRDefault="00A23F0E" w:rsidP="00A23F0E">
      <w:pPr>
        <w:shd w:val="clear" w:color="auto" w:fill="FFFFFF"/>
        <w:spacing w:after="0" w:line="240" w:lineRule="auto"/>
        <w:ind w:left="57" w:right="57"/>
        <w:jc w:val="both"/>
        <w:rPr>
          <w:rFonts w:ascii="Times New Roman" w:hAnsi="Times New Roman" w:cs="Times New Roman"/>
          <w:color w:val="000000"/>
          <w:spacing w:val="3"/>
          <w:sz w:val="24"/>
          <w:szCs w:val="24"/>
        </w:rPr>
      </w:pPr>
    </w:p>
    <w:p w:rsidR="00A23F0E" w:rsidRDefault="00A23F0E" w:rsidP="00A23F0E">
      <w:pPr>
        <w:shd w:val="clear" w:color="auto" w:fill="FFFFFF"/>
        <w:spacing w:after="0" w:line="240" w:lineRule="auto"/>
        <w:ind w:left="57" w:right="57"/>
        <w:jc w:val="both"/>
        <w:rPr>
          <w:rFonts w:ascii="Times New Roman" w:hAnsi="Times New Roman" w:cs="Times New Roman"/>
          <w:color w:val="000000"/>
          <w:spacing w:val="3"/>
          <w:sz w:val="24"/>
          <w:szCs w:val="24"/>
        </w:rPr>
      </w:pPr>
    </w:p>
    <w:p w:rsidR="00A23F0E" w:rsidRDefault="00A23F0E" w:rsidP="00A23F0E">
      <w:pPr>
        <w:shd w:val="clear" w:color="auto" w:fill="FFFFFF"/>
        <w:spacing w:after="0" w:line="240" w:lineRule="auto"/>
        <w:ind w:left="57" w:right="57"/>
        <w:jc w:val="both"/>
        <w:rPr>
          <w:rFonts w:ascii="Times New Roman" w:hAnsi="Times New Roman" w:cs="Times New Roman"/>
          <w:color w:val="000000"/>
          <w:spacing w:val="3"/>
          <w:sz w:val="24"/>
          <w:szCs w:val="24"/>
        </w:rPr>
      </w:pPr>
    </w:p>
    <w:p w:rsidR="00A23F0E" w:rsidRDefault="00A23F0E" w:rsidP="00A23F0E">
      <w:pPr>
        <w:shd w:val="clear" w:color="auto" w:fill="FFFFFF"/>
        <w:spacing w:after="0" w:line="240" w:lineRule="auto"/>
        <w:ind w:left="57" w:right="57"/>
        <w:jc w:val="both"/>
        <w:rPr>
          <w:rFonts w:ascii="Times New Roman" w:hAnsi="Times New Roman" w:cs="Times New Roman"/>
          <w:color w:val="000000"/>
          <w:spacing w:val="3"/>
          <w:sz w:val="24"/>
          <w:szCs w:val="24"/>
        </w:rPr>
      </w:pPr>
    </w:p>
    <w:p w:rsidR="00A23F0E" w:rsidRDefault="00A23F0E" w:rsidP="00A23F0E">
      <w:pPr>
        <w:shd w:val="clear" w:color="auto" w:fill="FFFFFF"/>
        <w:spacing w:after="0" w:line="240" w:lineRule="auto"/>
        <w:ind w:left="57" w:right="57"/>
        <w:jc w:val="both"/>
        <w:rPr>
          <w:rFonts w:ascii="Times New Roman" w:hAnsi="Times New Roman" w:cs="Times New Roman"/>
          <w:color w:val="000000"/>
          <w:spacing w:val="3"/>
          <w:sz w:val="24"/>
          <w:szCs w:val="24"/>
        </w:rPr>
      </w:pPr>
    </w:p>
    <w:p w:rsidR="00A23F0E" w:rsidRDefault="00A23F0E" w:rsidP="00A23F0E">
      <w:pPr>
        <w:shd w:val="clear" w:color="auto" w:fill="FFFFFF"/>
        <w:spacing w:after="0" w:line="240" w:lineRule="auto"/>
        <w:ind w:left="57" w:right="57"/>
        <w:jc w:val="both"/>
        <w:rPr>
          <w:rFonts w:ascii="Times New Roman" w:hAnsi="Times New Roman" w:cs="Times New Roman"/>
          <w:color w:val="000000"/>
          <w:spacing w:val="3"/>
          <w:sz w:val="24"/>
          <w:szCs w:val="24"/>
        </w:rPr>
      </w:pPr>
    </w:p>
    <w:p w:rsidR="00A23F0E" w:rsidRDefault="00A23F0E" w:rsidP="00A23F0E">
      <w:pPr>
        <w:shd w:val="clear" w:color="auto" w:fill="FFFFFF"/>
        <w:spacing w:after="0" w:line="240" w:lineRule="auto"/>
        <w:ind w:left="57" w:right="57"/>
        <w:jc w:val="both"/>
        <w:rPr>
          <w:rFonts w:ascii="Times New Roman" w:hAnsi="Times New Roman" w:cs="Times New Roman"/>
          <w:color w:val="000000"/>
          <w:spacing w:val="3"/>
          <w:sz w:val="24"/>
          <w:szCs w:val="24"/>
        </w:rPr>
      </w:pPr>
    </w:p>
    <w:p w:rsidR="00A23F0E" w:rsidRDefault="00A23F0E" w:rsidP="00A23F0E">
      <w:pPr>
        <w:shd w:val="clear" w:color="auto" w:fill="FFFFFF"/>
        <w:spacing w:after="0" w:line="240" w:lineRule="auto"/>
        <w:ind w:left="57" w:right="57"/>
        <w:jc w:val="both"/>
        <w:rPr>
          <w:rFonts w:ascii="Times New Roman" w:hAnsi="Times New Roman" w:cs="Times New Roman"/>
          <w:color w:val="000000"/>
          <w:spacing w:val="3"/>
          <w:sz w:val="24"/>
          <w:szCs w:val="24"/>
        </w:rPr>
      </w:pPr>
    </w:p>
    <w:p w:rsidR="00A23F0E" w:rsidRDefault="00A23F0E" w:rsidP="00A23F0E">
      <w:pPr>
        <w:shd w:val="clear" w:color="auto" w:fill="FFFFFF"/>
        <w:spacing w:after="0" w:line="240" w:lineRule="auto"/>
        <w:ind w:left="57" w:right="57"/>
        <w:jc w:val="both"/>
        <w:rPr>
          <w:rFonts w:ascii="Times New Roman" w:hAnsi="Times New Roman" w:cs="Times New Roman"/>
          <w:color w:val="000000"/>
          <w:spacing w:val="3"/>
          <w:sz w:val="24"/>
          <w:szCs w:val="24"/>
        </w:rPr>
      </w:pPr>
    </w:p>
    <w:p w:rsidR="00A23F0E" w:rsidRDefault="00A23F0E" w:rsidP="00A23F0E">
      <w:pPr>
        <w:shd w:val="clear" w:color="auto" w:fill="FFFFFF"/>
        <w:spacing w:after="0" w:line="240" w:lineRule="auto"/>
        <w:ind w:left="57" w:right="57"/>
        <w:jc w:val="both"/>
        <w:rPr>
          <w:rFonts w:ascii="Times New Roman" w:hAnsi="Times New Roman" w:cs="Times New Roman"/>
          <w:color w:val="000000"/>
          <w:spacing w:val="3"/>
          <w:sz w:val="24"/>
          <w:szCs w:val="24"/>
        </w:rPr>
      </w:pPr>
    </w:p>
    <w:p w:rsidR="00A23F0E" w:rsidRPr="00A23F0E" w:rsidRDefault="00A23F0E" w:rsidP="00A23F0E">
      <w:pPr>
        <w:shd w:val="clear" w:color="auto" w:fill="FFFFFF"/>
        <w:spacing w:after="0" w:line="240" w:lineRule="auto"/>
        <w:ind w:left="57" w:right="57"/>
        <w:jc w:val="both"/>
        <w:rPr>
          <w:rFonts w:ascii="Times New Roman" w:hAnsi="Times New Roman" w:cs="Times New Roman"/>
          <w:color w:val="000000"/>
          <w:spacing w:val="3"/>
          <w:sz w:val="24"/>
          <w:szCs w:val="24"/>
        </w:rPr>
      </w:pPr>
    </w:p>
    <w:p w:rsidR="00A23F0E" w:rsidRPr="00A23F0E" w:rsidRDefault="00A23F0E" w:rsidP="00A23F0E">
      <w:pPr>
        <w:shd w:val="clear" w:color="auto" w:fill="FFFFFF"/>
        <w:spacing w:after="0" w:line="240" w:lineRule="auto"/>
        <w:ind w:left="57" w:right="57"/>
        <w:jc w:val="both"/>
        <w:rPr>
          <w:rFonts w:ascii="Times New Roman" w:hAnsi="Times New Roman" w:cs="Times New Roman"/>
          <w:color w:val="000000"/>
          <w:spacing w:val="3"/>
          <w:sz w:val="24"/>
          <w:szCs w:val="24"/>
        </w:rPr>
      </w:pPr>
    </w:p>
    <w:p w:rsidR="00A23F0E" w:rsidRPr="00A23F0E" w:rsidRDefault="00A23F0E" w:rsidP="00A23F0E">
      <w:pPr>
        <w:shd w:val="clear" w:color="auto" w:fill="FFFFFF"/>
        <w:spacing w:after="0" w:line="240" w:lineRule="auto"/>
        <w:ind w:left="57" w:right="57"/>
        <w:jc w:val="both"/>
        <w:rPr>
          <w:rFonts w:ascii="Times New Roman" w:hAnsi="Times New Roman" w:cs="Times New Roman"/>
          <w:color w:val="000000"/>
          <w:spacing w:val="3"/>
          <w:sz w:val="24"/>
          <w:szCs w:val="24"/>
        </w:rPr>
      </w:pPr>
    </w:p>
    <w:p w:rsidR="00A23F0E" w:rsidRPr="00A23F0E" w:rsidRDefault="00A23F0E" w:rsidP="00A23F0E">
      <w:pPr>
        <w:shd w:val="clear" w:color="auto" w:fill="FFFFFF"/>
        <w:spacing w:after="0" w:line="240" w:lineRule="auto"/>
        <w:ind w:left="57" w:right="57"/>
        <w:jc w:val="both"/>
        <w:rPr>
          <w:rFonts w:ascii="Times New Roman" w:hAnsi="Times New Roman" w:cs="Times New Roman"/>
          <w:color w:val="000000"/>
          <w:spacing w:val="3"/>
          <w:sz w:val="24"/>
          <w:szCs w:val="24"/>
        </w:rPr>
      </w:pPr>
    </w:p>
    <w:p w:rsidR="00A23F0E" w:rsidRPr="00A23F0E" w:rsidRDefault="00A23F0E" w:rsidP="00A23F0E">
      <w:pPr>
        <w:shd w:val="clear" w:color="auto" w:fill="FFFFFF"/>
        <w:spacing w:after="0" w:line="240" w:lineRule="auto"/>
        <w:ind w:left="57" w:right="57"/>
        <w:jc w:val="both"/>
        <w:rPr>
          <w:rFonts w:ascii="Times New Roman" w:hAnsi="Times New Roman" w:cs="Times New Roman"/>
          <w:color w:val="000000"/>
          <w:spacing w:val="3"/>
          <w:sz w:val="24"/>
          <w:szCs w:val="24"/>
        </w:rPr>
      </w:pPr>
    </w:p>
    <w:p w:rsidR="00A23F0E" w:rsidRPr="00A23F0E" w:rsidRDefault="00A23F0E" w:rsidP="00A23F0E">
      <w:pPr>
        <w:pStyle w:val="a5"/>
        <w:spacing w:before="0" w:beforeAutospacing="0" w:after="0" w:afterAutospacing="0"/>
        <w:ind w:left="57" w:right="57" w:firstLine="357"/>
        <w:jc w:val="both"/>
      </w:pPr>
    </w:p>
    <w:p w:rsidR="00A23F0E" w:rsidRPr="00A23F0E" w:rsidRDefault="00A23F0E" w:rsidP="00A23F0E">
      <w:pPr>
        <w:pStyle w:val="a5"/>
        <w:spacing w:before="0" w:beforeAutospacing="0" w:after="0" w:afterAutospacing="0"/>
        <w:ind w:left="57" w:right="57" w:firstLine="357"/>
        <w:jc w:val="center"/>
        <w:rPr>
          <w:b/>
        </w:rPr>
      </w:pPr>
      <w:r w:rsidRPr="00A23F0E">
        <w:rPr>
          <w:b/>
        </w:rPr>
        <w:lastRenderedPageBreak/>
        <w:t>Планируемые результаты освоения конкретного учебного предмета, курса</w:t>
      </w:r>
    </w:p>
    <w:p w:rsidR="00A23F0E" w:rsidRPr="00A23F0E" w:rsidRDefault="00A23F0E" w:rsidP="00A23F0E">
      <w:pPr>
        <w:shd w:val="clear" w:color="auto" w:fill="FFFFFF"/>
        <w:spacing w:after="0" w:line="240" w:lineRule="auto"/>
        <w:ind w:left="57" w:right="57" w:firstLine="720"/>
        <w:jc w:val="both"/>
        <w:rPr>
          <w:rFonts w:ascii="Times New Roman" w:hAnsi="Times New Roman" w:cs="Times New Roman"/>
          <w:b/>
          <w:sz w:val="24"/>
          <w:szCs w:val="24"/>
        </w:rPr>
      </w:pPr>
    </w:p>
    <w:p w:rsidR="00A23F0E" w:rsidRPr="00A23F0E" w:rsidRDefault="00A23F0E" w:rsidP="00A23F0E">
      <w:pPr>
        <w:spacing w:after="0" w:line="240" w:lineRule="auto"/>
        <w:ind w:left="57" w:right="57"/>
        <w:jc w:val="both"/>
        <w:rPr>
          <w:rFonts w:ascii="Times New Roman" w:hAnsi="Times New Roman" w:cs="Times New Roman"/>
          <w:sz w:val="24"/>
          <w:szCs w:val="24"/>
        </w:rPr>
      </w:pPr>
      <w:r w:rsidRPr="00A23F0E">
        <w:rPr>
          <w:rFonts w:ascii="Times New Roman" w:hAnsi="Times New Roman" w:cs="Times New Roman"/>
          <w:b/>
          <w:sz w:val="24"/>
          <w:szCs w:val="24"/>
        </w:rPr>
        <w:t>Личностными результатами</w:t>
      </w:r>
      <w:r w:rsidRPr="00A23F0E">
        <w:rPr>
          <w:rFonts w:ascii="Times New Roman" w:hAnsi="Times New Roman" w:cs="Times New Roman"/>
          <w:sz w:val="24"/>
          <w:szCs w:val="24"/>
        </w:rPr>
        <w:t xml:space="preserve"> изучения курса   является формирование следующих умений: </w:t>
      </w:r>
    </w:p>
    <w:p w:rsidR="00A23F0E" w:rsidRPr="00A23F0E" w:rsidRDefault="00A23F0E" w:rsidP="00A23F0E">
      <w:pPr>
        <w:pStyle w:val="31"/>
        <w:numPr>
          <w:ilvl w:val="0"/>
          <w:numId w:val="7"/>
        </w:numPr>
        <w:spacing w:before="0"/>
        <w:ind w:left="57" w:right="57"/>
        <w:jc w:val="both"/>
        <w:rPr>
          <w:b w:val="0"/>
          <w:sz w:val="24"/>
          <w:szCs w:val="24"/>
        </w:rPr>
      </w:pPr>
      <w:r w:rsidRPr="00A23F0E">
        <w:rPr>
          <w:b w:val="0"/>
          <w:i/>
          <w:sz w:val="24"/>
          <w:szCs w:val="24"/>
        </w:rPr>
        <w:t>Определять</w:t>
      </w:r>
      <w:r w:rsidRPr="00A23F0E">
        <w:rPr>
          <w:b w:val="0"/>
          <w:sz w:val="24"/>
          <w:szCs w:val="24"/>
        </w:rPr>
        <w:t xml:space="preserve"> и </w:t>
      </w:r>
      <w:r w:rsidRPr="00A23F0E">
        <w:rPr>
          <w:b w:val="0"/>
          <w:i/>
          <w:sz w:val="24"/>
          <w:szCs w:val="24"/>
        </w:rPr>
        <w:t>высказывать</w:t>
      </w:r>
      <w:r w:rsidRPr="00A23F0E">
        <w:rPr>
          <w:b w:val="0"/>
          <w:sz w:val="24"/>
          <w:szCs w:val="24"/>
        </w:rPr>
        <w:t xml:space="preserve"> под руководством педагога самые простые общие для всех людей правила поведения при сотрудничестве (этические нормы).</w:t>
      </w:r>
    </w:p>
    <w:p w:rsidR="00A23F0E" w:rsidRPr="00A23F0E" w:rsidRDefault="00A23F0E" w:rsidP="00A23F0E">
      <w:pPr>
        <w:pStyle w:val="31"/>
        <w:numPr>
          <w:ilvl w:val="0"/>
          <w:numId w:val="7"/>
        </w:numPr>
        <w:spacing w:before="0"/>
        <w:ind w:left="57" w:right="57"/>
        <w:jc w:val="both"/>
        <w:rPr>
          <w:b w:val="0"/>
          <w:sz w:val="24"/>
          <w:szCs w:val="24"/>
        </w:rPr>
      </w:pPr>
      <w:r w:rsidRPr="00A23F0E">
        <w:rPr>
          <w:b w:val="0"/>
          <w:sz w:val="24"/>
          <w:szCs w:val="24"/>
        </w:rPr>
        <w:t xml:space="preserve">В предложенных педагогом ситуациях общения и сотрудничества, опираясь на общие для всех простые правила </w:t>
      </w:r>
      <w:proofErr w:type="gramStart"/>
      <w:r w:rsidRPr="00A23F0E">
        <w:rPr>
          <w:b w:val="0"/>
          <w:sz w:val="24"/>
          <w:szCs w:val="24"/>
        </w:rPr>
        <w:t xml:space="preserve">поведения,  </w:t>
      </w:r>
      <w:r w:rsidRPr="00A23F0E">
        <w:rPr>
          <w:b w:val="0"/>
          <w:i/>
          <w:sz w:val="24"/>
          <w:szCs w:val="24"/>
        </w:rPr>
        <w:t>делать</w:t>
      </w:r>
      <w:proofErr w:type="gramEnd"/>
      <w:r w:rsidRPr="00A23F0E">
        <w:rPr>
          <w:b w:val="0"/>
          <w:i/>
          <w:sz w:val="24"/>
          <w:szCs w:val="24"/>
        </w:rPr>
        <w:t xml:space="preserve"> выбор</w:t>
      </w:r>
      <w:r w:rsidRPr="00A23F0E">
        <w:rPr>
          <w:b w:val="0"/>
          <w:sz w:val="24"/>
          <w:szCs w:val="24"/>
        </w:rPr>
        <w:t>, при поддержке других участников группы и педагога, как поступить.</w:t>
      </w:r>
    </w:p>
    <w:p w:rsidR="00A23F0E" w:rsidRPr="00A23F0E" w:rsidRDefault="00A23F0E" w:rsidP="00A23F0E">
      <w:pPr>
        <w:spacing w:after="0" w:line="240" w:lineRule="auto"/>
        <w:ind w:left="57" w:right="57"/>
        <w:jc w:val="both"/>
        <w:rPr>
          <w:rFonts w:ascii="Times New Roman" w:hAnsi="Times New Roman" w:cs="Times New Roman"/>
          <w:sz w:val="24"/>
          <w:szCs w:val="24"/>
        </w:rPr>
      </w:pPr>
      <w:proofErr w:type="spellStart"/>
      <w:r w:rsidRPr="00A23F0E">
        <w:rPr>
          <w:rFonts w:ascii="Times New Roman" w:hAnsi="Times New Roman" w:cs="Times New Roman"/>
          <w:b/>
          <w:sz w:val="24"/>
          <w:szCs w:val="24"/>
        </w:rPr>
        <w:t>Метапредметными</w:t>
      </w:r>
      <w:proofErr w:type="spellEnd"/>
      <w:r w:rsidRPr="00A23F0E">
        <w:rPr>
          <w:rFonts w:ascii="Times New Roman" w:hAnsi="Times New Roman" w:cs="Times New Roman"/>
          <w:b/>
          <w:sz w:val="24"/>
          <w:szCs w:val="24"/>
        </w:rPr>
        <w:t xml:space="preserve"> результатами</w:t>
      </w:r>
      <w:r w:rsidRPr="00A23F0E">
        <w:rPr>
          <w:rFonts w:ascii="Times New Roman" w:hAnsi="Times New Roman" w:cs="Times New Roman"/>
          <w:sz w:val="24"/>
          <w:szCs w:val="24"/>
        </w:rPr>
        <w:t xml:space="preserve"> изучения курса   являются формирование следующих универсальных учебных действий (УУД). </w:t>
      </w:r>
    </w:p>
    <w:p w:rsidR="00A23F0E" w:rsidRPr="00A23F0E" w:rsidRDefault="00A23F0E" w:rsidP="00A23F0E">
      <w:pPr>
        <w:pStyle w:val="31"/>
        <w:spacing w:before="0"/>
        <w:ind w:left="57" w:right="57"/>
        <w:jc w:val="both"/>
        <w:rPr>
          <w:b w:val="0"/>
          <w:sz w:val="24"/>
          <w:szCs w:val="24"/>
        </w:rPr>
      </w:pPr>
      <w:r w:rsidRPr="00A23F0E">
        <w:rPr>
          <w:b w:val="0"/>
          <w:i/>
          <w:sz w:val="24"/>
          <w:szCs w:val="24"/>
        </w:rPr>
        <w:t>Регулятивные УУД</w:t>
      </w:r>
      <w:r w:rsidRPr="00A23F0E">
        <w:rPr>
          <w:b w:val="0"/>
          <w:sz w:val="24"/>
          <w:szCs w:val="24"/>
        </w:rPr>
        <w:t>:</w:t>
      </w:r>
    </w:p>
    <w:p w:rsidR="00A23F0E" w:rsidRPr="00A23F0E" w:rsidRDefault="00A23F0E" w:rsidP="00A23F0E">
      <w:pPr>
        <w:pStyle w:val="31"/>
        <w:numPr>
          <w:ilvl w:val="0"/>
          <w:numId w:val="8"/>
        </w:numPr>
        <w:tabs>
          <w:tab w:val="left" w:pos="0"/>
        </w:tabs>
        <w:spacing w:before="0"/>
        <w:ind w:left="57" w:right="57"/>
        <w:jc w:val="both"/>
        <w:rPr>
          <w:b w:val="0"/>
          <w:sz w:val="24"/>
          <w:szCs w:val="24"/>
        </w:rPr>
      </w:pPr>
      <w:r w:rsidRPr="00A23F0E">
        <w:rPr>
          <w:b w:val="0"/>
          <w:i/>
          <w:sz w:val="24"/>
          <w:szCs w:val="24"/>
        </w:rPr>
        <w:t>Определять</w:t>
      </w:r>
      <w:r w:rsidRPr="00A23F0E">
        <w:rPr>
          <w:b w:val="0"/>
          <w:sz w:val="24"/>
          <w:szCs w:val="24"/>
        </w:rPr>
        <w:t xml:space="preserve"> и </w:t>
      </w:r>
      <w:r w:rsidRPr="00A23F0E">
        <w:rPr>
          <w:b w:val="0"/>
          <w:i/>
          <w:sz w:val="24"/>
          <w:szCs w:val="24"/>
        </w:rPr>
        <w:t>формулировать</w:t>
      </w:r>
      <w:r w:rsidRPr="00A23F0E">
        <w:rPr>
          <w:b w:val="0"/>
          <w:sz w:val="24"/>
          <w:szCs w:val="24"/>
        </w:rPr>
        <w:t xml:space="preserve"> цель деятельности   с помощью учителя. </w:t>
      </w:r>
    </w:p>
    <w:p w:rsidR="00A23F0E" w:rsidRPr="00A23F0E" w:rsidRDefault="00A23F0E" w:rsidP="00A23F0E">
      <w:pPr>
        <w:pStyle w:val="a6"/>
        <w:numPr>
          <w:ilvl w:val="0"/>
          <w:numId w:val="8"/>
        </w:numPr>
        <w:tabs>
          <w:tab w:val="left" w:pos="0"/>
        </w:tabs>
        <w:ind w:left="57" w:right="57"/>
        <w:jc w:val="both"/>
        <w:rPr>
          <w:b w:val="0"/>
        </w:rPr>
      </w:pPr>
      <w:r w:rsidRPr="00A23F0E">
        <w:rPr>
          <w:b w:val="0"/>
          <w:i/>
        </w:rPr>
        <w:t>Проговаривать</w:t>
      </w:r>
      <w:r w:rsidRPr="00A23F0E">
        <w:rPr>
          <w:b w:val="0"/>
        </w:rPr>
        <w:t xml:space="preserve"> последовательность действий  . </w:t>
      </w:r>
    </w:p>
    <w:p w:rsidR="00A23F0E" w:rsidRPr="00A23F0E" w:rsidRDefault="00A23F0E" w:rsidP="00A23F0E">
      <w:pPr>
        <w:pStyle w:val="31"/>
        <w:numPr>
          <w:ilvl w:val="0"/>
          <w:numId w:val="8"/>
        </w:numPr>
        <w:tabs>
          <w:tab w:val="left" w:pos="0"/>
        </w:tabs>
        <w:spacing w:before="0"/>
        <w:ind w:left="57" w:right="57"/>
        <w:jc w:val="both"/>
        <w:rPr>
          <w:b w:val="0"/>
          <w:sz w:val="24"/>
          <w:szCs w:val="24"/>
        </w:rPr>
      </w:pPr>
      <w:r w:rsidRPr="00A23F0E">
        <w:rPr>
          <w:b w:val="0"/>
          <w:sz w:val="24"/>
          <w:szCs w:val="24"/>
        </w:rPr>
        <w:t xml:space="preserve">Учиться </w:t>
      </w:r>
      <w:r w:rsidRPr="00A23F0E">
        <w:rPr>
          <w:b w:val="0"/>
          <w:i/>
          <w:sz w:val="24"/>
          <w:szCs w:val="24"/>
        </w:rPr>
        <w:t>высказывать</w:t>
      </w:r>
      <w:r w:rsidRPr="00A23F0E">
        <w:rPr>
          <w:b w:val="0"/>
          <w:sz w:val="24"/>
          <w:szCs w:val="24"/>
        </w:rPr>
        <w:t xml:space="preserve"> своё предположение (версию) на основе работы с иллюстрацией рабочей тетради.</w:t>
      </w:r>
    </w:p>
    <w:p w:rsidR="00A23F0E" w:rsidRPr="00A23F0E" w:rsidRDefault="00A23F0E" w:rsidP="00A23F0E">
      <w:pPr>
        <w:pStyle w:val="31"/>
        <w:numPr>
          <w:ilvl w:val="0"/>
          <w:numId w:val="8"/>
        </w:numPr>
        <w:spacing w:before="0"/>
        <w:ind w:left="57" w:right="57"/>
        <w:jc w:val="both"/>
        <w:rPr>
          <w:b w:val="0"/>
          <w:sz w:val="24"/>
          <w:szCs w:val="24"/>
        </w:rPr>
      </w:pPr>
      <w:r w:rsidRPr="00A23F0E">
        <w:rPr>
          <w:b w:val="0"/>
          <w:sz w:val="24"/>
          <w:szCs w:val="24"/>
        </w:rPr>
        <w:t xml:space="preserve">Учиться </w:t>
      </w:r>
      <w:r w:rsidRPr="00A23F0E">
        <w:rPr>
          <w:b w:val="0"/>
          <w:i/>
          <w:sz w:val="24"/>
          <w:szCs w:val="24"/>
        </w:rPr>
        <w:t>работать</w:t>
      </w:r>
      <w:r w:rsidRPr="00A23F0E">
        <w:rPr>
          <w:b w:val="0"/>
          <w:sz w:val="24"/>
          <w:szCs w:val="24"/>
        </w:rPr>
        <w:t xml:space="preserve"> по предложенному учителем плану.</w:t>
      </w:r>
    </w:p>
    <w:p w:rsidR="00A23F0E" w:rsidRPr="00A23F0E" w:rsidRDefault="00A23F0E" w:rsidP="00A23F0E">
      <w:pPr>
        <w:pStyle w:val="31"/>
        <w:numPr>
          <w:ilvl w:val="0"/>
          <w:numId w:val="8"/>
        </w:numPr>
        <w:spacing w:before="0"/>
        <w:ind w:left="57" w:right="57"/>
        <w:jc w:val="both"/>
        <w:rPr>
          <w:b w:val="0"/>
          <w:sz w:val="24"/>
          <w:szCs w:val="24"/>
        </w:rPr>
      </w:pPr>
      <w:r w:rsidRPr="00A23F0E">
        <w:rPr>
          <w:b w:val="0"/>
          <w:sz w:val="24"/>
          <w:szCs w:val="24"/>
        </w:rPr>
        <w:t xml:space="preserve">Учиться </w:t>
      </w:r>
      <w:r w:rsidRPr="00A23F0E">
        <w:rPr>
          <w:b w:val="0"/>
          <w:i/>
          <w:sz w:val="24"/>
          <w:szCs w:val="24"/>
        </w:rPr>
        <w:t>отличать</w:t>
      </w:r>
      <w:r w:rsidRPr="00A23F0E">
        <w:rPr>
          <w:b w:val="0"/>
          <w:sz w:val="24"/>
          <w:szCs w:val="24"/>
        </w:rPr>
        <w:t xml:space="preserve"> верно выполненное задание от неверного.</w:t>
      </w:r>
    </w:p>
    <w:p w:rsidR="00A23F0E" w:rsidRPr="00A23F0E" w:rsidRDefault="00A23F0E" w:rsidP="00A23F0E">
      <w:pPr>
        <w:pStyle w:val="31"/>
        <w:numPr>
          <w:ilvl w:val="0"/>
          <w:numId w:val="8"/>
        </w:numPr>
        <w:spacing w:before="0"/>
        <w:ind w:left="57" w:right="57"/>
        <w:jc w:val="both"/>
        <w:rPr>
          <w:b w:val="0"/>
          <w:sz w:val="24"/>
          <w:szCs w:val="24"/>
        </w:rPr>
      </w:pPr>
      <w:r w:rsidRPr="00A23F0E">
        <w:rPr>
          <w:b w:val="0"/>
          <w:sz w:val="24"/>
          <w:szCs w:val="24"/>
        </w:rPr>
        <w:t xml:space="preserve">Учиться совместно с учителем и другими учениками </w:t>
      </w:r>
      <w:r w:rsidRPr="00A23F0E">
        <w:rPr>
          <w:b w:val="0"/>
          <w:i/>
          <w:sz w:val="24"/>
          <w:szCs w:val="24"/>
        </w:rPr>
        <w:t>давать</w:t>
      </w:r>
      <w:r w:rsidRPr="00A23F0E">
        <w:rPr>
          <w:b w:val="0"/>
          <w:sz w:val="24"/>
          <w:szCs w:val="24"/>
        </w:rPr>
        <w:t xml:space="preserve"> эмоциональную </w:t>
      </w:r>
      <w:r w:rsidRPr="00A23F0E">
        <w:rPr>
          <w:b w:val="0"/>
          <w:i/>
          <w:sz w:val="24"/>
          <w:szCs w:val="24"/>
        </w:rPr>
        <w:t>оценку</w:t>
      </w:r>
      <w:r w:rsidRPr="00A23F0E">
        <w:rPr>
          <w:b w:val="0"/>
          <w:sz w:val="24"/>
          <w:szCs w:val="24"/>
        </w:rPr>
        <w:t xml:space="preserve"> деятельности товарищей. </w:t>
      </w:r>
    </w:p>
    <w:p w:rsidR="00A23F0E" w:rsidRPr="00A23F0E" w:rsidRDefault="00A23F0E" w:rsidP="00A23F0E">
      <w:pPr>
        <w:pStyle w:val="31"/>
        <w:spacing w:before="0"/>
        <w:ind w:left="57" w:right="57"/>
        <w:jc w:val="both"/>
        <w:rPr>
          <w:b w:val="0"/>
          <w:sz w:val="24"/>
          <w:szCs w:val="24"/>
        </w:rPr>
      </w:pPr>
      <w:r w:rsidRPr="00A23F0E">
        <w:rPr>
          <w:b w:val="0"/>
          <w:i/>
          <w:sz w:val="24"/>
          <w:szCs w:val="24"/>
        </w:rPr>
        <w:t>Познавательные УУД:</w:t>
      </w:r>
    </w:p>
    <w:p w:rsidR="00A23F0E" w:rsidRPr="00A23F0E" w:rsidRDefault="00A23F0E" w:rsidP="00A23F0E">
      <w:pPr>
        <w:pStyle w:val="31"/>
        <w:numPr>
          <w:ilvl w:val="0"/>
          <w:numId w:val="9"/>
        </w:numPr>
        <w:spacing w:before="0"/>
        <w:ind w:left="57" w:right="57"/>
        <w:jc w:val="both"/>
        <w:rPr>
          <w:b w:val="0"/>
          <w:sz w:val="24"/>
          <w:szCs w:val="24"/>
        </w:rPr>
      </w:pPr>
      <w:r w:rsidRPr="00A23F0E">
        <w:rPr>
          <w:b w:val="0"/>
          <w:sz w:val="24"/>
          <w:szCs w:val="24"/>
        </w:rPr>
        <w:t xml:space="preserve">Ориентироваться в своей системе знаний: </w:t>
      </w:r>
      <w:r w:rsidRPr="00A23F0E">
        <w:rPr>
          <w:b w:val="0"/>
          <w:i/>
          <w:sz w:val="24"/>
          <w:szCs w:val="24"/>
        </w:rPr>
        <w:t>отличать</w:t>
      </w:r>
      <w:r w:rsidRPr="00A23F0E">
        <w:rPr>
          <w:b w:val="0"/>
          <w:sz w:val="24"/>
          <w:szCs w:val="24"/>
        </w:rPr>
        <w:t xml:space="preserve"> новое от уже известного с помощью учителя. </w:t>
      </w:r>
    </w:p>
    <w:p w:rsidR="00A23F0E" w:rsidRPr="00A23F0E" w:rsidRDefault="00A23F0E" w:rsidP="00A23F0E">
      <w:pPr>
        <w:pStyle w:val="31"/>
        <w:numPr>
          <w:ilvl w:val="0"/>
          <w:numId w:val="9"/>
        </w:numPr>
        <w:spacing w:before="0"/>
        <w:ind w:left="57" w:right="57"/>
        <w:jc w:val="both"/>
        <w:rPr>
          <w:b w:val="0"/>
          <w:sz w:val="24"/>
          <w:szCs w:val="24"/>
        </w:rPr>
      </w:pPr>
      <w:r w:rsidRPr="00A23F0E">
        <w:rPr>
          <w:b w:val="0"/>
          <w:sz w:val="24"/>
          <w:szCs w:val="24"/>
        </w:rPr>
        <w:t>Делать предварительный отбор источников информации:</w:t>
      </w:r>
      <w:r w:rsidRPr="00A23F0E">
        <w:rPr>
          <w:b w:val="0"/>
          <w:i/>
          <w:sz w:val="24"/>
          <w:szCs w:val="24"/>
        </w:rPr>
        <w:t xml:space="preserve"> </w:t>
      </w:r>
      <w:proofErr w:type="gramStart"/>
      <w:r w:rsidRPr="00A23F0E">
        <w:rPr>
          <w:b w:val="0"/>
          <w:i/>
          <w:sz w:val="24"/>
          <w:szCs w:val="24"/>
        </w:rPr>
        <w:t>ориентироваться</w:t>
      </w:r>
      <w:r w:rsidRPr="00A23F0E">
        <w:rPr>
          <w:b w:val="0"/>
          <w:sz w:val="24"/>
          <w:szCs w:val="24"/>
        </w:rPr>
        <w:t xml:space="preserve">  в</w:t>
      </w:r>
      <w:proofErr w:type="gramEnd"/>
      <w:r w:rsidRPr="00A23F0E">
        <w:rPr>
          <w:b w:val="0"/>
          <w:sz w:val="24"/>
          <w:szCs w:val="24"/>
        </w:rPr>
        <w:t xml:space="preserve"> учебнике (на развороте, в оглавлении, в словаре).</w:t>
      </w:r>
    </w:p>
    <w:p w:rsidR="00A23F0E" w:rsidRPr="00A23F0E" w:rsidRDefault="00A23F0E" w:rsidP="00A23F0E">
      <w:pPr>
        <w:pStyle w:val="31"/>
        <w:numPr>
          <w:ilvl w:val="0"/>
          <w:numId w:val="9"/>
        </w:numPr>
        <w:spacing w:before="0"/>
        <w:ind w:left="57" w:right="57"/>
        <w:jc w:val="both"/>
        <w:rPr>
          <w:b w:val="0"/>
          <w:sz w:val="24"/>
          <w:szCs w:val="24"/>
        </w:rPr>
      </w:pPr>
      <w:r w:rsidRPr="00A23F0E">
        <w:rPr>
          <w:b w:val="0"/>
          <w:sz w:val="24"/>
          <w:szCs w:val="24"/>
        </w:rPr>
        <w:t>Добывать новые знания:</w:t>
      </w:r>
      <w:r w:rsidRPr="00A23F0E">
        <w:rPr>
          <w:b w:val="0"/>
          <w:i/>
          <w:sz w:val="24"/>
          <w:szCs w:val="24"/>
        </w:rPr>
        <w:t xml:space="preserve"> находить</w:t>
      </w:r>
      <w:r w:rsidRPr="00A23F0E">
        <w:rPr>
          <w:b w:val="0"/>
          <w:sz w:val="24"/>
          <w:szCs w:val="24"/>
        </w:rPr>
        <w:t xml:space="preserve"> </w:t>
      </w:r>
      <w:r w:rsidRPr="00A23F0E">
        <w:rPr>
          <w:b w:val="0"/>
          <w:i/>
          <w:sz w:val="24"/>
          <w:szCs w:val="24"/>
        </w:rPr>
        <w:t>ответы</w:t>
      </w:r>
      <w:r w:rsidRPr="00A23F0E">
        <w:rPr>
          <w:b w:val="0"/>
          <w:sz w:val="24"/>
          <w:szCs w:val="24"/>
        </w:rPr>
        <w:t xml:space="preserve"> на вопросы, используя учебник, свой жизненный опыт и информацию, полученную от учителя. </w:t>
      </w:r>
    </w:p>
    <w:p w:rsidR="00A23F0E" w:rsidRPr="00A23F0E" w:rsidRDefault="00A23F0E" w:rsidP="00A23F0E">
      <w:pPr>
        <w:pStyle w:val="31"/>
        <w:numPr>
          <w:ilvl w:val="0"/>
          <w:numId w:val="9"/>
        </w:numPr>
        <w:spacing w:before="0"/>
        <w:ind w:left="57" w:right="57"/>
        <w:jc w:val="both"/>
        <w:rPr>
          <w:b w:val="0"/>
          <w:sz w:val="24"/>
          <w:szCs w:val="24"/>
        </w:rPr>
      </w:pPr>
      <w:r w:rsidRPr="00A23F0E">
        <w:rPr>
          <w:b w:val="0"/>
          <w:sz w:val="24"/>
          <w:szCs w:val="24"/>
        </w:rPr>
        <w:t>Перерабатывать полученную информацию:</w:t>
      </w:r>
      <w:r w:rsidRPr="00A23F0E">
        <w:rPr>
          <w:b w:val="0"/>
          <w:i/>
          <w:sz w:val="24"/>
          <w:szCs w:val="24"/>
        </w:rPr>
        <w:t xml:space="preserve"> делать выводы</w:t>
      </w:r>
      <w:r w:rsidRPr="00A23F0E">
        <w:rPr>
          <w:b w:val="0"/>
          <w:sz w:val="24"/>
          <w:szCs w:val="24"/>
        </w:rPr>
        <w:t xml:space="preserve"> в </w:t>
      </w:r>
      <w:proofErr w:type="gramStart"/>
      <w:r w:rsidRPr="00A23F0E">
        <w:rPr>
          <w:b w:val="0"/>
          <w:sz w:val="24"/>
          <w:szCs w:val="24"/>
        </w:rPr>
        <w:t>результате  совместной</w:t>
      </w:r>
      <w:proofErr w:type="gramEnd"/>
      <w:r w:rsidRPr="00A23F0E">
        <w:rPr>
          <w:b w:val="0"/>
          <w:sz w:val="24"/>
          <w:szCs w:val="24"/>
        </w:rPr>
        <w:t xml:space="preserve">  работы всего класса.</w:t>
      </w:r>
    </w:p>
    <w:p w:rsidR="00A23F0E" w:rsidRPr="00A23F0E" w:rsidRDefault="00A23F0E" w:rsidP="00A23F0E">
      <w:pPr>
        <w:pStyle w:val="31"/>
        <w:numPr>
          <w:ilvl w:val="0"/>
          <w:numId w:val="9"/>
        </w:numPr>
        <w:spacing w:before="0"/>
        <w:ind w:left="57" w:right="57"/>
        <w:jc w:val="both"/>
        <w:rPr>
          <w:b w:val="0"/>
          <w:sz w:val="24"/>
          <w:szCs w:val="24"/>
        </w:rPr>
      </w:pPr>
      <w:r w:rsidRPr="00A23F0E">
        <w:rPr>
          <w:b w:val="0"/>
          <w:sz w:val="24"/>
          <w:szCs w:val="24"/>
        </w:rPr>
        <w:t xml:space="preserve">Перерабатывать полученную информацию: </w:t>
      </w:r>
      <w:r w:rsidRPr="00A23F0E">
        <w:rPr>
          <w:b w:val="0"/>
          <w:i/>
          <w:sz w:val="24"/>
          <w:szCs w:val="24"/>
        </w:rPr>
        <w:t>сравнивать</w:t>
      </w:r>
      <w:r w:rsidRPr="00A23F0E">
        <w:rPr>
          <w:b w:val="0"/>
          <w:sz w:val="24"/>
          <w:szCs w:val="24"/>
        </w:rPr>
        <w:t xml:space="preserve"> и </w:t>
      </w:r>
      <w:r w:rsidRPr="00A23F0E">
        <w:rPr>
          <w:b w:val="0"/>
          <w:i/>
          <w:sz w:val="24"/>
          <w:szCs w:val="24"/>
        </w:rPr>
        <w:t>группировать</w:t>
      </w:r>
      <w:r w:rsidRPr="00A23F0E">
        <w:rPr>
          <w:b w:val="0"/>
          <w:sz w:val="24"/>
          <w:szCs w:val="24"/>
        </w:rPr>
        <w:t xml:space="preserve"> такие математические объекты, как числа, числовые выражения, равенства, неравенства, плоские геометрические фигуры.</w:t>
      </w:r>
    </w:p>
    <w:p w:rsidR="00A23F0E" w:rsidRPr="00A23F0E" w:rsidRDefault="00A23F0E" w:rsidP="00A23F0E">
      <w:pPr>
        <w:pStyle w:val="31"/>
        <w:numPr>
          <w:ilvl w:val="0"/>
          <w:numId w:val="9"/>
        </w:numPr>
        <w:spacing w:before="0"/>
        <w:ind w:left="57" w:right="57"/>
        <w:jc w:val="both"/>
        <w:rPr>
          <w:b w:val="0"/>
          <w:sz w:val="24"/>
          <w:szCs w:val="24"/>
        </w:rPr>
      </w:pPr>
      <w:r w:rsidRPr="00A23F0E">
        <w:rPr>
          <w:b w:val="0"/>
          <w:sz w:val="24"/>
          <w:szCs w:val="24"/>
        </w:rPr>
        <w:t xml:space="preserve">Преобразовывать информацию из одной формы в другую: составлять математические рассказы и задачи на основе простейших математических моделей (предметных, рисунков, схематических рисунков, схем); </w:t>
      </w:r>
    </w:p>
    <w:p w:rsidR="00A23F0E" w:rsidRPr="00A23F0E" w:rsidRDefault="00A23F0E" w:rsidP="00A23F0E">
      <w:pPr>
        <w:pStyle w:val="31"/>
        <w:numPr>
          <w:ilvl w:val="0"/>
          <w:numId w:val="9"/>
        </w:numPr>
        <w:spacing w:before="0"/>
        <w:ind w:left="57" w:right="57"/>
        <w:jc w:val="both"/>
        <w:rPr>
          <w:b w:val="0"/>
          <w:sz w:val="24"/>
          <w:szCs w:val="24"/>
        </w:rPr>
      </w:pPr>
      <w:r w:rsidRPr="00A23F0E">
        <w:rPr>
          <w:b w:val="0"/>
          <w:sz w:val="24"/>
          <w:szCs w:val="24"/>
        </w:rPr>
        <w:t xml:space="preserve">Находить и формулировать решение задачи с помощью </w:t>
      </w:r>
      <w:proofErr w:type="gramStart"/>
      <w:r w:rsidRPr="00A23F0E">
        <w:rPr>
          <w:b w:val="0"/>
          <w:sz w:val="24"/>
          <w:szCs w:val="24"/>
        </w:rPr>
        <w:t>простейших  моделей</w:t>
      </w:r>
      <w:proofErr w:type="gramEnd"/>
      <w:r w:rsidRPr="00A23F0E">
        <w:rPr>
          <w:b w:val="0"/>
          <w:sz w:val="24"/>
          <w:szCs w:val="24"/>
        </w:rPr>
        <w:t xml:space="preserve"> (предметных, рисунков, схематических рисунков, схем).</w:t>
      </w:r>
    </w:p>
    <w:p w:rsidR="00A23F0E" w:rsidRPr="00A23F0E" w:rsidRDefault="00A23F0E" w:rsidP="00A23F0E">
      <w:pPr>
        <w:pStyle w:val="31"/>
        <w:spacing w:before="0"/>
        <w:ind w:left="57" w:right="57"/>
        <w:jc w:val="both"/>
        <w:rPr>
          <w:b w:val="0"/>
          <w:sz w:val="24"/>
          <w:szCs w:val="24"/>
        </w:rPr>
      </w:pPr>
      <w:r w:rsidRPr="00A23F0E">
        <w:rPr>
          <w:b w:val="0"/>
          <w:i/>
          <w:sz w:val="24"/>
          <w:szCs w:val="24"/>
        </w:rPr>
        <w:t>Коммуникативные УУД</w:t>
      </w:r>
      <w:r w:rsidRPr="00A23F0E">
        <w:rPr>
          <w:b w:val="0"/>
          <w:sz w:val="24"/>
          <w:szCs w:val="24"/>
        </w:rPr>
        <w:t>:</w:t>
      </w:r>
    </w:p>
    <w:p w:rsidR="00A23F0E" w:rsidRPr="00A23F0E" w:rsidRDefault="00A23F0E" w:rsidP="00A23F0E">
      <w:pPr>
        <w:pStyle w:val="31"/>
        <w:numPr>
          <w:ilvl w:val="0"/>
          <w:numId w:val="10"/>
        </w:numPr>
        <w:spacing w:before="0"/>
        <w:ind w:left="57" w:right="57"/>
        <w:jc w:val="both"/>
        <w:rPr>
          <w:b w:val="0"/>
          <w:sz w:val="24"/>
          <w:szCs w:val="24"/>
        </w:rPr>
      </w:pPr>
      <w:r w:rsidRPr="00A23F0E">
        <w:rPr>
          <w:b w:val="0"/>
          <w:sz w:val="24"/>
          <w:szCs w:val="24"/>
        </w:rPr>
        <w:t>Донести свою позицию до других:</w:t>
      </w:r>
      <w:r w:rsidRPr="00A23F0E">
        <w:rPr>
          <w:b w:val="0"/>
          <w:i/>
          <w:sz w:val="24"/>
          <w:szCs w:val="24"/>
        </w:rPr>
        <w:t xml:space="preserve"> оформлять</w:t>
      </w:r>
      <w:r w:rsidRPr="00A23F0E">
        <w:rPr>
          <w:b w:val="0"/>
          <w:sz w:val="24"/>
          <w:szCs w:val="24"/>
        </w:rPr>
        <w:t xml:space="preserve"> свою мысль в устной и письменной речи (на уровне одного предложения или небольшого текста).</w:t>
      </w:r>
    </w:p>
    <w:p w:rsidR="00A23F0E" w:rsidRPr="00A23F0E" w:rsidRDefault="00A23F0E" w:rsidP="00A23F0E">
      <w:pPr>
        <w:pStyle w:val="31"/>
        <w:numPr>
          <w:ilvl w:val="0"/>
          <w:numId w:val="10"/>
        </w:numPr>
        <w:spacing w:before="0"/>
        <w:ind w:left="57" w:right="57"/>
        <w:jc w:val="both"/>
        <w:rPr>
          <w:b w:val="0"/>
          <w:sz w:val="24"/>
          <w:szCs w:val="24"/>
        </w:rPr>
      </w:pPr>
      <w:r w:rsidRPr="00A23F0E">
        <w:rPr>
          <w:b w:val="0"/>
          <w:i/>
          <w:sz w:val="24"/>
          <w:szCs w:val="24"/>
        </w:rPr>
        <w:t>Слушать</w:t>
      </w:r>
      <w:r w:rsidRPr="00A23F0E">
        <w:rPr>
          <w:b w:val="0"/>
          <w:sz w:val="24"/>
          <w:szCs w:val="24"/>
        </w:rPr>
        <w:t xml:space="preserve"> и </w:t>
      </w:r>
      <w:r w:rsidRPr="00A23F0E">
        <w:rPr>
          <w:b w:val="0"/>
          <w:i/>
          <w:sz w:val="24"/>
          <w:szCs w:val="24"/>
        </w:rPr>
        <w:t>понимать</w:t>
      </w:r>
      <w:r w:rsidRPr="00A23F0E">
        <w:rPr>
          <w:b w:val="0"/>
          <w:sz w:val="24"/>
          <w:szCs w:val="24"/>
        </w:rPr>
        <w:t xml:space="preserve"> речь других.</w:t>
      </w:r>
    </w:p>
    <w:p w:rsidR="00A23F0E" w:rsidRPr="00A23F0E" w:rsidRDefault="00A23F0E" w:rsidP="00A23F0E">
      <w:pPr>
        <w:pStyle w:val="31"/>
        <w:numPr>
          <w:ilvl w:val="0"/>
          <w:numId w:val="10"/>
        </w:numPr>
        <w:spacing w:before="0"/>
        <w:ind w:left="57" w:right="57"/>
        <w:jc w:val="both"/>
        <w:rPr>
          <w:b w:val="0"/>
          <w:sz w:val="24"/>
          <w:szCs w:val="24"/>
        </w:rPr>
      </w:pPr>
      <w:r w:rsidRPr="00A23F0E">
        <w:rPr>
          <w:b w:val="0"/>
          <w:i/>
          <w:sz w:val="24"/>
          <w:szCs w:val="24"/>
        </w:rPr>
        <w:t>Читать</w:t>
      </w:r>
      <w:r w:rsidRPr="00A23F0E">
        <w:rPr>
          <w:b w:val="0"/>
          <w:sz w:val="24"/>
          <w:szCs w:val="24"/>
        </w:rPr>
        <w:t xml:space="preserve"> и </w:t>
      </w:r>
      <w:r w:rsidRPr="00A23F0E">
        <w:rPr>
          <w:b w:val="0"/>
          <w:i/>
          <w:sz w:val="24"/>
          <w:szCs w:val="24"/>
        </w:rPr>
        <w:t>пересказывать</w:t>
      </w:r>
      <w:r w:rsidRPr="00A23F0E">
        <w:rPr>
          <w:b w:val="0"/>
          <w:sz w:val="24"/>
          <w:szCs w:val="24"/>
        </w:rPr>
        <w:t xml:space="preserve"> текст.</w:t>
      </w:r>
    </w:p>
    <w:p w:rsidR="00A23F0E" w:rsidRPr="00A23F0E" w:rsidRDefault="00A23F0E" w:rsidP="00A23F0E">
      <w:pPr>
        <w:pStyle w:val="31"/>
        <w:numPr>
          <w:ilvl w:val="0"/>
          <w:numId w:val="10"/>
        </w:numPr>
        <w:spacing w:before="0"/>
        <w:ind w:left="57" w:right="57"/>
        <w:jc w:val="both"/>
        <w:rPr>
          <w:b w:val="0"/>
          <w:sz w:val="24"/>
          <w:szCs w:val="24"/>
        </w:rPr>
      </w:pPr>
      <w:r w:rsidRPr="00A23F0E">
        <w:rPr>
          <w:b w:val="0"/>
          <w:sz w:val="24"/>
          <w:szCs w:val="24"/>
        </w:rPr>
        <w:t>Совместно договариваться о правилах общения и поведения в школе и следовать им.</w:t>
      </w:r>
    </w:p>
    <w:p w:rsidR="00A23F0E" w:rsidRPr="00A23F0E" w:rsidRDefault="00A23F0E" w:rsidP="00A23F0E">
      <w:pPr>
        <w:pStyle w:val="31"/>
        <w:numPr>
          <w:ilvl w:val="0"/>
          <w:numId w:val="10"/>
        </w:numPr>
        <w:spacing w:before="0"/>
        <w:ind w:left="57" w:right="57"/>
        <w:jc w:val="both"/>
        <w:rPr>
          <w:b w:val="0"/>
          <w:sz w:val="24"/>
          <w:szCs w:val="24"/>
        </w:rPr>
      </w:pPr>
      <w:r w:rsidRPr="00A23F0E">
        <w:rPr>
          <w:b w:val="0"/>
          <w:sz w:val="24"/>
          <w:szCs w:val="24"/>
        </w:rPr>
        <w:t>Учиться выполнять различные роли в группе (лидера, исполнителя, критика).</w:t>
      </w:r>
    </w:p>
    <w:p w:rsidR="00A23F0E" w:rsidRPr="00A23F0E" w:rsidRDefault="00A23F0E" w:rsidP="00A23F0E">
      <w:pPr>
        <w:pStyle w:val="31"/>
        <w:spacing w:before="0"/>
        <w:ind w:left="57" w:right="57"/>
        <w:jc w:val="both"/>
        <w:rPr>
          <w:b w:val="0"/>
          <w:sz w:val="24"/>
          <w:szCs w:val="24"/>
        </w:rPr>
      </w:pPr>
      <w:r w:rsidRPr="00A23F0E">
        <w:rPr>
          <w:rFonts w:eastAsia="Calibri"/>
          <w:sz w:val="24"/>
          <w:szCs w:val="24"/>
        </w:rPr>
        <w:t xml:space="preserve">Предметными результатами изучения курса   являются формирование следующих умений. </w:t>
      </w:r>
    </w:p>
    <w:p w:rsidR="00A23F0E" w:rsidRPr="00A23F0E" w:rsidRDefault="00A23F0E" w:rsidP="00A23F0E">
      <w:pPr>
        <w:pStyle w:val="a8"/>
        <w:numPr>
          <w:ilvl w:val="0"/>
          <w:numId w:val="11"/>
        </w:numPr>
        <w:spacing w:after="0" w:line="240" w:lineRule="auto"/>
        <w:ind w:left="57" w:right="57"/>
        <w:jc w:val="both"/>
        <w:rPr>
          <w:rFonts w:ascii="Times New Roman" w:hAnsi="Times New Roman"/>
          <w:sz w:val="24"/>
          <w:szCs w:val="24"/>
        </w:rPr>
      </w:pPr>
      <w:r w:rsidRPr="00A23F0E">
        <w:rPr>
          <w:rFonts w:ascii="Times New Roman" w:hAnsi="Times New Roman"/>
          <w:sz w:val="24"/>
          <w:szCs w:val="24"/>
        </w:rPr>
        <w:t>описывать признаки предметов и узнавать предметы по их признакам;</w:t>
      </w:r>
    </w:p>
    <w:p w:rsidR="00A23F0E" w:rsidRPr="00A23F0E" w:rsidRDefault="00A23F0E" w:rsidP="00A23F0E">
      <w:pPr>
        <w:pStyle w:val="a8"/>
        <w:numPr>
          <w:ilvl w:val="0"/>
          <w:numId w:val="11"/>
        </w:numPr>
        <w:spacing w:after="0" w:line="240" w:lineRule="auto"/>
        <w:ind w:left="57" w:right="57"/>
        <w:jc w:val="both"/>
        <w:rPr>
          <w:rFonts w:ascii="Times New Roman" w:hAnsi="Times New Roman"/>
          <w:sz w:val="24"/>
          <w:szCs w:val="24"/>
        </w:rPr>
      </w:pPr>
      <w:r w:rsidRPr="00A23F0E">
        <w:rPr>
          <w:rFonts w:ascii="Times New Roman" w:hAnsi="Times New Roman"/>
          <w:sz w:val="24"/>
          <w:szCs w:val="24"/>
        </w:rPr>
        <w:t>выделять существенные признаки предметов;</w:t>
      </w:r>
    </w:p>
    <w:p w:rsidR="00A23F0E" w:rsidRPr="00A23F0E" w:rsidRDefault="00A23F0E" w:rsidP="00A23F0E">
      <w:pPr>
        <w:pStyle w:val="a8"/>
        <w:numPr>
          <w:ilvl w:val="0"/>
          <w:numId w:val="11"/>
        </w:numPr>
        <w:spacing w:after="0" w:line="240" w:lineRule="auto"/>
        <w:ind w:left="57" w:right="57"/>
        <w:jc w:val="both"/>
        <w:rPr>
          <w:rFonts w:ascii="Times New Roman" w:hAnsi="Times New Roman"/>
          <w:sz w:val="24"/>
          <w:szCs w:val="24"/>
        </w:rPr>
      </w:pPr>
      <w:r w:rsidRPr="00A23F0E">
        <w:rPr>
          <w:rFonts w:ascii="Times New Roman" w:hAnsi="Times New Roman"/>
          <w:sz w:val="24"/>
          <w:szCs w:val="24"/>
        </w:rPr>
        <w:t>сравнивать между собой предметы, явления;</w:t>
      </w:r>
    </w:p>
    <w:p w:rsidR="00A23F0E" w:rsidRPr="00A23F0E" w:rsidRDefault="00A23F0E" w:rsidP="00A23F0E">
      <w:pPr>
        <w:pStyle w:val="a8"/>
        <w:numPr>
          <w:ilvl w:val="0"/>
          <w:numId w:val="11"/>
        </w:numPr>
        <w:spacing w:after="0" w:line="240" w:lineRule="auto"/>
        <w:ind w:left="57" w:right="57"/>
        <w:jc w:val="both"/>
        <w:rPr>
          <w:rFonts w:ascii="Times New Roman" w:hAnsi="Times New Roman"/>
          <w:sz w:val="24"/>
          <w:szCs w:val="24"/>
        </w:rPr>
      </w:pPr>
      <w:r w:rsidRPr="00A23F0E">
        <w:rPr>
          <w:rFonts w:ascii="Times New Roman" w:hAnsi="Times New Roman"/>
          <w:sz w:val="24"/>
          <w:szCs w:val="24"/>
        </w:rPr>
        <w:t>обобщать, делать несложные выводы;</w:t>
      </w:r>
    </w:p>
    <w:p w:rsidR="00A23F0E" w:rsidRPr="00A23F0E" w:rsidRDefault="00A23F0E" w:rsidP="00A23F0E">
      <w:pPr>
        <w:pStyle w:val="a8"/>
        <w:numPr>
          <w:ilvl w:val="0"/>
          <w:numId w:val="11"/>
        </w:numPr>
        <w:spacing w:after="0" w:line="240" w:lineRule="auto"/>
        <w:ind w:left="57" w:right="57"/>
        <w:jc w:val="both"/>
        <w:rPr>
          <w:rFonts w:ascii="Times New Roman" w:hAnsi="Times New Roman"/>
          <w:sz w:val="24"/>
          <w:szCs w:val="24"/>
        </w:rPr>
      </w:pPr>
      <w:r w:rsidRPr="00A23F0E">
        <w:rPr>
          <w:rFonts w:ascii="Times New Roman" w:hAnsi="Times New Roman"/>
          <w:sz w:val="24"/>
          <w:szCs w:val="24"/>
        </w:rPr>
        <w:t>классифицировать явления, предметы;</w:t>
      </w:r>
    </w:p>
    <w:p w:rsidR="00A23F0E" w:rsidRPr="00A23F0E" w:rsidRDefault="00A23F0E" w:rsidP="00A23F0E">
      <w:pPr>
        <w:pStyle w:val="a8"/>
        <w:numPr>
          <w:ilvl w:val="0"/>
          <w:numId w:val="11"/>
        </w:numPr>
        <w:spacing w:after="0" w:line="240" w:lineRule="auto"/>
        <w:ind w:left="57" w:right="57"/>
        <w:jc w:val="both"/>
        <w:rPr>
          <w:rFonts w:ascii="Times New Roman" w:hAnsi="Times New Roman"/>
          <w:sz w:val="24"/>
          <w:szCs w:val="24"/>
        </w:rPr>
      </w:pPr>
      <w:r w:rsidRPr="00A23F0E">
        <w:rPr>
          <w:rFonts w:ascii="Times New Roman" w:hAnsi="Times New Roman"/>
          <w:sz w:val="24"/>
          <w:szCs w:val="24"/>
        </w:rPr>
        <w:t>определять последовательность событий;</w:t>
      </w:r>
    </w:p>
    <w:p w:rsidR="00A23F0E" w:rsidRPr="00A23F0E" w:rsidRDefault="00A23F0E" w:rsidP="00A23F0E">
      <w:pPr>
        <w:pStyle w:val="a8"/>
        <w:numPr>
          <w:ilvl w:val="0"/>
          <w:numId w:val="11"/>
        </w:numPr>
        <w:spacing w:after="0" w:line="240" w:lineRule="auto"/>
        <w:ind w:left="57" w:right="57"/>
        <w:jc w:val="both"/>
        <w:rPr>
          <w:rFonts w:ascii="Times New Roman" w:hAnsi="Times New Roman"/>
          <w:sz w:val="24"/>
          <w:szCs w:val="24"/>
        </w:rPr>
      </w:pPr>
      <w:r w:rsidRPr="00A23F0E">
        <w:rPr>
          <w:rFonts w:ascii="Times New Roman" w:hAnsi="Times New Roman"/>
          <w:sz w:val="24"/>
          <w:szCs w:val="24"/>
        </w:rPr>
        <w:t>судить о противоположных явлениях;</w:t>
      </w:r>
    </w:p>
    <w:p w:rsidR="00A23F0E" w:rsidRPr="00A23F0E" w:rsidRDefault="00A23F0E" w:rsidP="00A23F0E">
      <w:pPr>
        <w:pStyle w:val="a8"/>
        <w:numPr>
          <w:ilvl w:val="0"/>
          <w:numId w:val="11"/>
        </w:numPr>
        <w:spacing w:after="0" w:line="240" w:lineRule="auto"/>
        <w:ind w:left="57" w:right="57"/>
        <w:jc w:val="both"/>
        <w:rPr>
          <w:rFonts w:ascii="Times New Roman" w:hAnsi="Times New Roman"/>
          <w:sz w:val="24"/>
          <w:szCs w:val="24"/>
        </w:rPr>
      </w:pPr>
      <w:r w:rsidRPr="00A23F0E">
        <w:rPr>
          <w:rFonts w:ascii="Times New Roman" w:hAnsi="Times New Roman"/>
          <w:sz w:val="24"/>
          <w:szCs w:val="24"/>
        </w:rPr>
        <w:t>давать определения тем или иным понятиям;</w:t>
      </w:r>
    </w:p>
    <w:p w:rsidR="00A23F0E" w:rsidRPr="00A23F0E" w:rsidRDefault="00A23F0E" w:rsidP="00A23F0E">
      <w:pPr>
        <w:pStyle w:val="a8"/>
        <w:numPr>
          <w:ilvl w:val="0"/>
          <w:numId w:val="11"/>
        </w:numPr>
        <w:spacing w:after="0" w:line="240" w:lineRule="auto"/>
        <w:ind w:left="57" w:right="57"/>
        <w:jc w:val="both"/>
        <w:rPr>
          <w:rFonts w:ascii="Times New Roman" w:hAnsi="Times New Roman"/>
          <w:sz w:val="24"/>
          <w:szCs w:val="24"/>
        </w:rPr>
      </w:pPr>
      <w:r w:rsidRPr="00A23F0E">
        <w:rPr>
          <w:rFonts w:ascii="Times New Roman" w:hAnsi="Times New Roman"/>
          <w:sz w:val="24"/>
          <w:szCs w:val="24"/>
        </w:rPr>
        <w:t>определять отношения между предметами типа «род» - «вид»;</w:t>
      </w:r>
    </w:p>
    <w:p w:rsidR="00A23F0E" w:rsidRPr="00A23F0E" w:rsidRDefault="00A23F0E" w:rsidP="00A23F0E">
      <w:pPr>
        <w:pStyle w:val="a8"/>
        <w:numPr>
          <w:ilvl w:val="0"/>
          <w:numId w:val="11"/>
        </w:numPr>
        <w:spacing w:after="0" w:line="240" w:lineRule="auto"/>
        <w:ind w:left="57" w:right="57"/>
        <w:jc w:val="both"/>
        <w:rPr>
          <w:rFonts w:ascii="Times New Roman" w:hAnsi="Times New Roman"/>
          <w:sz w:val="24"/>
          <w:szCs w:val="24"/>
        </w:rPr>
      </w:pPr>
      <w:r w:rsidRPr="00A23F0E">
        <w:rPr>
          <w:rFonts w:ascii="Times New Roman" w:hAnsi="Times New Roman"/>
          <w:sz w:val="24"/>
          <w:szCs w:val="24"/>
        </w:rPr>
        <w:t>выявлять функциональные отношения между понятиями;</w:t>
      </w:r>
    </w:p>
    <w:p w:rsidR="00A23F0E" w:rsidRPr="00A23F0E" w:rsidRDefault="00A23F0E" w:rsidP="00A23F0E">
      <w:pPr>
        <w:pStyle w:val="a8"/>
        <w:numPr>
          <w:ilvl w:val="0"/>
          <w:numId w:val="11"/>
        </w:numPr>
        <w:spacing w:after="0" w:line="240" w:lineRule="auto"/>
        <w:ind w:left="57" w:right="57"/>
        <w:jc w:val="both"/>
        <w:rPr>
          <w:rFonts w:ascii="Times New Roman" w:hAnsi="Times New Roman"/>
          <w:sz w:val="24"/>
          <w:szCs w:val="24"/>
        </w:rPr>
      </w:pPr>
      <w:r w:rsidRPr="00A23F0E">
        <w:rPr>
          <w:rFonts w:ascii="Times New Roman" w:hAnsi="Times New Roman"/>
          <w:sz w:val="24"/>
          <w:szCs w:val="24"/>
        </w:rPr>
        <w:t xml:space="preserve">выявлять закономерности и проводить аналогии.  </w:t>
      </w:r>
    </w:p>
    <w:p w:rsidR="00A23F0E" w:rsidRPr="00A23F0E" w:rsidRDefault="00A23F0E" w:rsidP="00A23F0E">
      <w:pPr>
        <w:pStyle w:val="a8"/>
        <w:numPr>
          <w:ilvl w:val="0"/>
          <w:numId w:val="11"/>
        </w:numPr>
        <w:spacing w:after="0" w:line="240" w:lineRule="auto"/>
        <w:ind w:left="57" w:right="57"/>
        <w:jc w:val="both"/>
        <w:rPr>
          <w:rFonts w:ascii="Times New Roman" w:hAnsi="Times New Roman"/>
          <w:sz w:val="24"/>
          <w:szCs w:val="24"/>
        </w:rPr>
      </w:pPr>
    </w:p>
    <w:p w:rsidR="00A23F0E" w:rsidRPr="00A23F0E" w:rsidRDefault="00A23F0E" w:rsidP="00A23F0E">
      <w:p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 xml:space="preserve">   В результате изучения данного курса </w:t>
      </w:r>
      <w:r w:rsidRPr="00A23F0E">
        <w:rPr>
          <w:rFonts w:ascii="Times New Roman" w:hAnsi="Times New Roman" w:cs="Times New Roman"/>
          <w:b/>
          <w:i/>
          <w:sz w:val="24"/>
          <w:szCs w:val="24"/>
          <w:lang w:eastAsia="ar-SA"/>
        </w:rPr>
        <w:t>в первом классе</w:t>
      </w:r>
      <w:r w:rsidRPr="00A23F0E">
        <w:rPr>
          <w:rFonts w:ascii="Times New Roman" w:hAnsi="Times New Roman" w:cs="Times New Roman"/>
          <w:sz w:val="24"/>
          <w:szCs w:val="24"/>
          <w:lang w:eastAsia="ar-SA"/>
        </w:rPr>
        <w:t xml:space="preserve"> обучающиеся получат возможность формирования</w:t>
      </w:r>
    </w:p>
    <w:p w:rsidR="00A23F0E" w:rsidRPr="00A23F0E" w:rsidRDefault="00A23F0E" w:rsidP="00A23F0E">
      <w:pPr>
        <w:suppressAutoHyphens/>
        <w:spacing w:after="0" w:line="240" w:lineRule="auto"/>
        <w:ind w:left="57" w:right="57"/>
        <w:jc w:val="both"/>
        <w:rPr>
          <w:rFonts w:ascii="Times New Roman" w:hAnsi="Times New Roman" w:cs="Times New Roman"/>
          <w:b/>
          <w:sz w:val="24"/>
          <w:szCs w:val="24"/>
          <w:lang w:eastAsia="ar-SA"/>
        </w:rPr>
      </w:pPr>
      <w:r w:rsidRPr="00A23F0E">
        <w:rPr>
          <w:rFonts w:ascii="Times New Roman" w:hAnsi="Times New Roman" w:cs="Times New Roman"/>
          <w:b/>
          <w:sz w:val="24"/>
          <w:szCs w:val="24"/>
          <w:lang w:eastAsia="ar-SA"/>
        </w:rPr>
        <w:lastRenderedPageBreak/>
        <w:t>Личностных результатов:</w:t>
      </w:r>
    </w:p>
    <w:p w:rsidR="00A23F0E" w:rsidRPr="00A23F0E" w:rsidRDefault="00A23F0E" w:rsidP="00A23F0E">
      <w:pPr>
        <w:numPr>
          <w:ilvl w:val="0"/>
          <w:numId w:val="16"/>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определять и высказывать под руководством педагога самые простые общие для всех людей правила поведения при сотрудничестве (этические нормы);</w:t>
      </w:r>
    </w:p>
    <w:p w:rsidR="00A23F0E" w:rsidRPr="00A23F0E" w:rsidRDefault="00A23F0E" w:rsidP="00A23F0E">
      <w:pPr>
        <w:numPr>
          <w:ilvl w:val="0"/>
          <w:numId w:val="16"/>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 xml:space="preserve">в предложенных педагогом ситуациях общения и сотрудничества, при поддержке других участников группы и педагога, делать выбор, как поступить, опираясь на этические нормы. </w:t>
      </w:r>
    </w:p>
    <w:p w:rsidR="00A23F0E" w:rsidRPr="00A23F0E" w:rsidRDefault="00A23F0E" w:rsidP="00A23F0E">
      <w:pPr>
        <w:suppressAutoHyphens/>
        <w:spacing w:after="0" w:line="240" w:lineRule="auto"/>
        <w:ind w:left="57" w:right="57"/>
        <w:jc w:val="both"/>
        <w:rPr>
          <w:rFonts w:ascii="Times New Roman" w:hAnsi="Times New Roman" w:cs="Times New Roman"/>
          <w:b/>
          <w:sz w:val="24"/>
          <w:szCs w:val="24"/>
          <w:lang w:eastAsia="ar-SA"/>
        </w:rPr>
      </w:pPr>
      <w:proofErr w:type="spellStart"/>
      <w:r w:rsidRPr="00A23F0E">
        <w:rPr>
          <w:rFonts w:ascii="Times New Roman" w:hAnsi="Times New Roman" w:cs="Times New Roman"/>
          <w:b/>
          <w:sz w:val="24"/>
          <w:szCs w:val="24"/>
          <w:lang w:eastAsia="ar-SA"/>
        </w:rPr>
        <w:t>Метапредметных</w:t>
      </w:r>
      <w:proofErr w:type="spellEnd"/>
      <w:r w:rsidRPr="00A23F0E">
        <w:rPr>
          <w:rFonts w:ascii="Times New Roman" w:hAnsi="Times New Roman" w:cs="Times New Roman"/>
          <w:b/>
          <w:sz w:val="24"/>
          <w:szCs w:val="24"/>
          <w:lang w:eastAsia="ar-SA"/>
        </w:rPr>
        <w:t xml:space="preserve"> результатов:</w:t>
      </w:r>
    </w:p>
    <w:p w:rsidR="00A23F0E" w:rsidRPr="00A23F0E" w:rsidRDefault="00A23F0E" w:rsidP="00A23F0E">
      <w:pPr>
        <w:suppressAutoHyphens/>
        <w:spacing w:after="0" w:line="240" w:lineRule="auto"/>
        <w:ind w:left="57" w:right="57"/>
        <w:jc w:val="both"/>
        <w:rPr>
          <w:rFonts w:ascii="Times New Roman" w:hAnsi="Times New Roman" w:cs="Times New Roman"/>
          <w:i/>
          <w:sz w:val="24"/>
          <w:szCs w:val="24"/>
          <w:lang w:eastAsia="ar-SA"/>
        </w:rPr>
      </w:pPr>
      <w:r w:rsidRPr="00A23F0E">
        <w:rPr>
          <w:rFonts w:ascii="Times New Roman" w:hAnsi="Times New Roman" w:cs="Times New Roman"/>
          <w:i/>
          <w:sz w:val="24"/>
          <w:szCs w:val="24"/>
          <w:lang w:eastAsia="ar-SA"/>
        </w:rPr>
        <w:t>Регулятивные УДД:</w:t>
      </w:r>
    </w:p>
    <w:p w:rsidR="00A23F0E" w:rsidRPr="00A23F0E" w:rsidRDefault="00A23F0E" w:rsidP="00A23F0E">
      <w:pPr>
        <w:numPr>
          <w:ilvl w:val="0"/>
          <w:numId w:val="20"/>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определять и формулировать цель деятельности с помощью педагога;</w:t>
      </w:r>
    </w:p>
    <w:p w:rsidR="00A23F0E" w:rsidRPr="00A23F0E" w:rsidRDefault="00A23F0E" w:rsidP="00A23F0E">
      <w:pPr>
        <w:numPr>
          <w:ilvl w:val="0"/>
          <w:numId w:val="20"/>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проговаривать последовательность действий;</w:t>
      </w:r>
    </w:p>
    <w:p w:rsidR="00A23F0E" w:rsidRPr="00A23F0E" w:rsidRDefault="00A23F0E" w:rsidP="00A23F0E">
      <w:pPr>
        <w:numPr>
          <w:ilvl w:val="0"/>
          <w:numId w:val="20"/>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учиться высказывать свое предположение (версию);</w:t>
      </w:r>
    </w:p>
    <w:p w:rsidR="00A23F0E" w:rsidRPr="00A23F0E" w:rsidRDefault="00A23F0E" w:rsidP="00A23F0E">
      <w:pPr>
        <w:numPr>
          <w:ilvl w:val="0"/>
          <w:numId w:val="20"/>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учиться работать по предложенному педагогом плану;</w:t>
      </w:r>
    </w:p>
    <w:p w:rsidR="00A23F0E" w:rsidRPr="00A23F0E" w:rsidRDefault="00A23F0E" w:rsidP="00A23F0E">
      <w:pPr>
        <w:numPr>
          <w:ilvl w:val="0"/>
          <w:numId w:val="20"/>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учиться отличать верно выполненное задание от неверного;</w:t>
      </w:r>
    </w:p>
    <w:p w:rsidR="00A23F0E" w:rsidRPr="00A23F0E" w:rsidRDefault="00A23F0E" w:rsidP="00A23F0E">
      <w:pPr>
        <w:numPr>
          <w:ilvl w:val="0"/>
          <w:numId w:val="20"/>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учиться совместно с педагогом и другими учениками давать эмоциональную оценку деятельности товарищей.</w:t>
      </w:r>
    </w:p>
    <w:p w:rsidR="00A23F0E" w:rsidRPr="00A23F0E" w:rsidRDefault="00A23F0E" w:rsidP="00A23F0E">
      <w:pPr>
        <w:suppressAutoHyphens/>
        <w:spacing w:after="0" w:line="240" w:lineRule="auto"/>
        <w:ind w:left="57" w:right="57"/>
        <w:jc w:val="both"/>
        <w:rPr>
          <w:rFonts w:ascii="Times New Roman" w:hAnsi="Times New Roman" w:cs="Times New Roman"/>
          <w:i/>
          <w:sz w:val="24"/>
          <w:szCs w:val="24"/>
          <w:lang w:eastAsia="ar-SA"/>
        </w:rPr>
      </w:pPr>
      <w:r w:rsidRPr="00A23F0E">
        <w:rPr>
          <w:rFonts w:ascii="Times New Roman" w:hAnsi="Times New Roman" w:cs="Times New Roman"/>
          <w:i/>
          <w:sz w:val="24"/>
          <w:szCs w:val="24"/>
          <w:lang w:eastAsia="ar-SA"/>
        </w:rPr>
        <w:t>Познавательные УДД:</w:t>
      </w:r>
    </w:p>
    <w:p w:rsidR="00A23F0E" w:rsidRPr="00A23F0E" w:rsidRDefault="00A23F0E" w:rsidP="00A23F0E">
      <w:pPr>
        <w:numPr>
          <w:ilvl w:val="0"/>
          <w:numId w:val="22"/>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ориентироваться в своей системе знаний: отличать новое от уже известного с помощью педагога;</w:t>
      </w:r>
    </w:p>
    <w:p w:rsidR="00A23F0E" w:rsidRPr="00A23F0E" w:rsidRDefault="00A23F0E" w:rsidP="00A23F0E">
      <w:pPr>
        <w:numPr>
          <w:ilvl w:val="0"/>
          <w:numId w:val="22"/>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учиться добывать новые знания: находить ответы на вопросы, используя свой жизненный опыт, информацию, полученную от педагога, и используя учебную литературу;</w:t>
      </w:r>
    </w:p>
    <w:p w:rsidR="00A23F0E" w:rsidRPr="00A23F0E" w:rsidRDefault="00A23F0E" w:rsidP="00A23F0E">
      <w:pPr>
        <w:numPr>
          <w:ilvl w:val="0"/>
          <w:numId w:val="22"/>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учиться овладевать измерительными инструментами.</w:t>
      </w:r>
    </w:p>
    <w:p w:rsidR="00A23F0E" w:rsidRPr="00A23F0E" w:rsidRDefault="00A23F0E" w:rsidP="00A23F0E">
      <w:pPr>
        <w:suppressAutoHyphens/>
        <w:spacing w:after="0" w:line="240" w:lineRule="auto"/>
        <w:ind w:left="57" w:right="57"/>
        <w:jc w:val="both"/>
        <w:rPr>
          <w:rFonts w:ascii="Times New Roman" w:hAnsi="Times New Roman" w:cs="Times New Roman"/>
          <w:i/>
          <w:sz w:val="24"/>
          <w:szCs w:val="24"/>
          <w:lang w:eastAsia="ar-SA"/>
        </w:rPr>
      </w:pPr>
      <w:r w:rsidRPr="00A23F0E">
        <w:rPr>
          <w:rFonts w:ascii="Times New Roman" w:hAnsi="Times New Roman" w:cs="Times New Roman"/>
          <w:i/>
          <w:sz w:val="24"/>
          <w:szCs w:val="24"/>
          <w:lang w:eastAsia="ar-SA"/>
        </w:rPr>
        <w:t>Коммуникативные УДД:</w:t>
      </w:r>
    </w:p>
    <w:p w:rsidR="00A23F0E" w:rsidRPr="00A23F0E" w:rsidRDefault="00A23F0E" w:rsidP="00A23F0E">
      <w:pPr>
        <w:numPr>
          <w:ilvl w:val="0"/>
          <w:numId w:val="23"/>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учиться выражать свои мысли;</w:t>
      </w:r>
    </w:p>
    <w:p w:rsidR="00A23F0E" w:rsidRPr="00A23F0E" w:rsidRDefault="00A23F0E" w:rsidP="00A23F0E">
      <w:pPr>
        <w:numPr>
          <w:ilvl w:val="0"/>
          <w:numId w:val="23"/>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учиться объяснять свое несогласие и пытаться договориться;</w:t>
      </w:r>
    </w:p>
    <w:p w:rsidR="00A23F0E" w:rsidRPr="00A23F0E" w:rsidRDefault="00A23F0E" w:rsidP="00A23F0E">
      <w:pPr>
        <w:numPr>
          <w:ilvl w:val="0"/>
          <w:numId w:val="23"/>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овладевать навыками сотрудничества в группе в совместном решении учебной задачи.</w:t>
      </w:r>
    </w:p>
    <w:p w:rsidR="00A23F0E" w:rsidRPr="00A23F0E" w:rsidRDefault="00A23F0E" w:rsidP="00A23F0E">
      <w:p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b/>
          <w:sz w:val="24"/>
          <w:szCs w:val="24"/>
          <w:lang w:eastAsia="ar-SA"/>
        </w:rPr>
        <w:t>Предметными результатами</w:t>
      </w:r>
      <w:r w:rsidRPr="00A23F0E">
        <w:rPr>
          <w:rFonts w:ascii="Times New Roman" w:hAnsi="Times New Roman" w:cs="Times New Roman"/>
          <w:sz w:val="24"/>
          <w:szCs w:val="24"/>
          <w:lang w:eastAsia="ar-SA"/>
        </w:rPr>
        <w:t xml:space="preserve"> являются формирование следующих умений:</w:t>
      </w:r>
    </w:p>
    <w:p w:rsidR="00A23F0E" w:rsidRPr="00A23F0E" w:rsidRDefault="00A23F0E" w:rsidP="00A23F0E">
      <w:pPr>
        <w:numPr>
          <w:ilvl w:val="0"/>
          <w:numId w:val="26"/>
        </w:numPr>
        <w:suppressAutoHyphens/>
        <w:spacing w:after="0" w:line="240" w:lineRule="auto"/>
        <w:ind w:left="57" w:right="57" w:hanging="3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сравнивать предметы по заданному свойству;</w:t>
      </w:r>
    </w:p>
    <w:p w:rsidR="00A23F0E" w:rsidRPr="00A23F0E" w:rsidRDefault="00A23F0E" w:rsidP="00A23F0E">
      <w:pPr>
        <w:numPr>
          <w:ilvl w:val="0"/>
          <w:numId w:val="26"/>
        </w:numPr>
        <w:suppressAutoHyphens/>
        <w:spacing w:after="0" w:line="240" w:lineRule="auto"/>
        <w:ind w:left="57" w:right="57" w:hanging="3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определять целое и часть;</w:t>
      </w:r>
    </w:p>
    <w:p w:rsidR="00A23F0E" w:rsidRPr="00A23F0E" w:rsidRDefault="00A23F0E" w:rsidP="00A23F0E">
      <w:pPr>
        <w:numPr>
          <w:ilvl w:val="0"/>
          <w:numId w:val="26"/>
        </w:numPr>
        <w:suppressAutoHyphens/>
        <w:spacing w:after="0" w:line="240" w:lineRule="auto"/>
        <w:ind w:left="57" w:right="57" w:hanging="3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устанавливать общие признаки;</w:t>
      </w:r>
    </w:p>
    <w:p w:rsidR="00A23F0E" w:rsidRPr="00A23F0E" w:rsidRDefault="00A23F0E" w:rsidP="00A23F0E">
      <w:pPr>
        <w:numPr>
          <w:ilvl w:val="0"/>
          <w:numId w:val="26"/>
        </w:numPr>
        <w:suppressAutoHyphens/>
        <w:spacing w:after="0" w:line="240" w:lineRule="auto"/>
        <w:ind w:left="57" w:right="57" w:hanging="3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находить закономерность в значении признаков, в расположении предметов;</w:t>
      </w:r>
    </w:p>
    <w:p w:rsidR="00A23F0E" w:rsidRPr="00A23F0E" w:rsidRDefault="00A23F0E" w:rsidP="00A23F0E">
      <w:pPr>
        <w:numPr>
          <w:ilvl w:val="0"/>
          <w:numId w:val="26"/>
        </w:numPr>
        <w:suppressAutoHyphens/>
        <w:spacing w:after="0" w:line="240" w:lineRule="auto"/>
        <w:ind w:left="57" w:right="57" w:hanging="3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определять последовательность действий;</w:t>
      </w:r>
    </w:p>
    <w:p w:rsidR="00A23F0E" w:rsidRPr="00A23F0E" w:rsidRDefault="00A23F0E" w:rsidP="00A23F0E">
      <w:pPr>
        <w:numPr>
          <w:ilvl w:val="0"/>
          <w:numId w:val="26"/>
        </w:numPr>
        <w:suppressAutoHyphens/>
        <w:spacing w:after="0" w:line="240" w:lineRule="auto"/>
        <w:ind w:left="57" w:right="57" w:hanging="3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находить истинные и ложные высказывания;</w:t>
      </w:r>
    </w:p>
    <w:p w:rsidR="00A23F0E" w:rsidRPr="00A23F0E" w:rsidRDefault="00A23F0E" w:rsidP="00A23F0E">
      <w:pPr>
        <w:numPr>
          <w:ilvl w:val="0"/>
          <w:numId w:val="26"/>
        </w:numPr>
        <w:suppressAutoHyphens/>
        <w:spacing w:after="0" w:line="240" w:lineRule="auto"/>
        <w:ind w:left="57" w:right="57" w:hanging="3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наделять предметы новыми свойствами;</w:t>
      </w:r>
    </w:p>
    <w:p w:rsidR="00A23F0E" w:rsidRPr="00A23F0E" w:rsidRDefault="00A23F0E" w:rsidP="00A23F0E">
      <w:pPr>
        <w:numPr>
          <w:ilvl w:val="0"/>
          <w:numId w:val="26"/>
        </w:numPr>
        <w:suppressAutoHyphens/>
        <w:spacing w:after="0" w:line="240" w:lineRule="auto"/>
        <w:ind w:left="57" w:right="57" w:hanging="3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переносить свойства с одних предметов на другие.</w:t>
      </w:r>
    </w:p>
    <w:p w:rsidR="00A23F0E" w:rsidRPr="00A23F0E" w:rsidRDefault="00A23F0E" w:rsidP="00A23F0E">
      <w:pPr>
        <w:numPr>
          <w:ilvl w:val="0"/>
          <w:numId w:val="26"/>
        </w:numPr>
        <w:suppressAutoHyphens/>
        <w:spacing w:after="0" w:line="240" w:lineRule="auto"/>
        <w:ind w:left="57" w:right="57" w:hanging="357"/>
        <w:rPr>
          <w:rFonts w:ascii="Times New Roman" w:hAnsi="Times New Roman" w:cs="Times New Roman"/>
          <w:sz w:val="24"/>
          <w:szCs w:val="24"/>
          <w:lang w:eastAsia="ar-SA"/>
        </w:rPr>
      </w:pPr>
      <w:r w:rsidRPr="00A23F0E">
        <w:rPr>
          <w:rFonts w:ascii="Times New Roman" w:hAnsi="Times New Roman" w:cs="Times New Roman"/>
          <w:sz w:val="24"/>
          <w:szCs w:val="24"/>
          <w:lang w:eastAsia="ar-SA"/>
        </w:rPr>
        <w:t xml:space="preserve">волшебные слова. Слова – выражения просьбы, благодарности, извинения. </w:t>
      </w:r>
    </w:p>
    <w:p w:rsidR="00A23F0E" w:rsidRPr="00A23F0E" w:rsidRDefault="00A23F0E" w:rsidP="00A23F0E">
      <w:pPr>
        <w:numPr>
          <w:ilvl w:val="0"/>
          <w:numId w:val="26"/>
        </w:numPr>
        <w:suppressAutoHyphens/>
        <w:spacing w:after="0" w:line="240" w:lineRule="auto"/>
        <w:ind w:left="57" w:right="57" w:hanging="357"/>
        <w:rPr>
          <w:rFonts w:ascii="Times New Roman" w:hAnsi="Times New Roman" w:cs="Times New Roman"/>
          <w:sz w:val="24"/>
          <w:szCs w:val="24"/>
          <w:lang w:eastAsia="ar-SA"/>
        </w:rPr>
      </w:pPr>
      <w:r w:rsidRPr="00A23F0E">
        <w:rPr>
          <w:rFonts w:ascii="Times New Roman" w:hAnsi="Times New Roman" w:cs="Times New Roman"/>
          <w:sz w:val="24"/>
          <w:szCs w:val="24"/>
          <w:lang w:eastAsia="ar-SA"/>
        </w:rPr>
        <w:t>Слова – выражения приветствия, прощания.</w:t>
      </w:r>
    </w:p>
    <w:p w:rsidR="00A23F0E" w:rsidRPr="00A23F0E" w:rsidRDefault="00A23F0E" w:rsidP="00A23F0E">
      <w:pPr>
        <w:numPr>
          <w:ilvl w:val="0"/>
          <w:numId w:val="26"/>
        </w:numPr>
        <w:suppressAutoHyphens/>
        <w:spacing w:after="0" w:line="240" w:lineRule="auto"/>
        <w:ind w:left="57" w:right="57" w:hanging="357"/>
        <w:rPr>
          <w:rFonts w:ascii="Times New Roman" w:hAnsi="Times New Roman" w:cs="Times New Roman"/>
          <w:sz w:val="24"/>
          <w:szCs w:val="24"/>
          <w:lang w:eastAsia="ar-SA"/>
        </w:rPr>
      </w:pPr>
      <w:r w:rsidRPr="00A23F0E">
        <w:rPr>
          <w:rFonts w:ascii="Times New Roman" w:hAnsi="Times New Roman" w:cs="Times New Roman"/>
          <w:sz w:val="24"/>
          <w:szCs w:val="24"/>
          <w:lang w:eastAsia="ar-SA"/>
        </w:rPr>
        <w:t>Понятие слово. Толковый словарь.</w:t>
      </w:r>
    </w:p>
    <w:p w:rsidR="00A23F0E" w:rsidRPr="00A23F0E" w:rsidRDefault="00A23F0E" w:rsidP="00A23F0E">
      <w:pPr>
        <w:numPr>
          <w:ilvl w:val="0"/>
          <w:numId w:val="26"/>
        </w:numPr>
        <w:suppressAutoHyphens/>
        <w:spacing w:after="0" w:line="240" w:lineRule="auto"/>
        <w:ind w:left="57" w:right="57" w:hanging="357"/>
        <w:rPr>
          <w:rFonts w:ascii="Times New Roman" w:hAnsi="Times New Roman" w:cs="Times New Roman"/>
          <w:sz w:val="24"/>
          <w:szCs w:val="24"/>
          <w:lang w:eastAsia="ar-SA"/>
        </w:rPr>
      </w:pPr>
      <w:r w:rsidRPr="00A23F0E">
        <w:rPr>
          <w:rFonts w:ascii="Times New Roman" w:hAnsi="Times New Roman" w:cs="Times New Roman"/>
          <w:sz w:val="24"/>
          <w:szCs w:val="24"/>
          <w:lang w:eastAsia="ar-SA"/>
        </w:rPr>
        <w:t>Однозначные и многозначные слова</w:t>
      </w:r>
    </w:p>
    <w:p w:rsidR="00A23F0E" w:rsidRPr="00A23F0E" w:rsidRDefault="00A23F0E" w:rsidP="00A23F0E">
      <w:pPr>
        <w:suppressAutoHyphens/>
        <w:spacing w:after="0" w:line="240" w:lineRule="auto"/>
        <w:ind w:left="57" w:right="57"/>
        <w:jc w:val="center"/>
        <w:rPr>
          <w:rFonts w:ascii="Times New Roman" w:hAnsi="Times New Roman" w:cs="Times New Roman"/>
          <w:b/>
          <w:sz w:val="24"/>
          <w:szCs w:val="24"/>
          <w:lang w:eastAsia="ar-SA"/>
        </w:rPr>
      </w:pPr>
    </w:p>
    <w:p w:rsidR="00A23F0E" w:rsidRPr="00A23F0E" w:rsidRDefault="00A23F0E" w:rsidP="00A23F0E">
      <w:p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 xml:space="preserve">     В результате изучения данного курса </w:t>
      </w:r>
      <w:r w:rsidRPr="00A23F0E">
        <w:rPr>
          <w:rFonts w:ascii="Times New Roman" w:hAnsi="Times New Roman" w:cs="Times New Roman"/>
          <w:b/>
          <w:i/>
          <w:sz w:val="24"/>
          <w:szCs w:val="24"/>
          <w:lang w:eastAsia="ar-SA"/>
        </w:rPr>
        <w:t>во втором классе</w:t>
      </w:r>
      <w:r w:rsidRPr="00A23F0E">
        <w:rPr>
          <w:rFonts w:ascii="Times New Roman" w:hAnsi="Times New Roman" w:cs="Times New Roman"/>
          <w:sz w:val="24"/>
          <w:szCs w:val="24"/>
          <w:lang w:eastAsia="ar-SA"/>
        </w:rPr>
        <w:t xml:space="preserve"> обучающиеся получат возможность формирования </w:t>
      </w:r>
    </w:p>
    <w:p w:rsidR="00A23F0E" w:rsidRPr="00A23F0E" w:rsidRDefault="00A23F0E" w:rsidP="00A23F0E">
      <w:pPr>
        <w:suppressAutoHyphens/>
        <w:spacing w:after="0" w:line="240" w:lineRule="auto"/>
        <w:ind w:left="57" w:right="57"/>
        <w:jc w:val="both"/>
        <w:rPr>
          <w:rFonts w:ascii="Times New Roman" w:hAnsi="Times New Roman" w:cs="Times New Roman"/>
          <w:b/>
          <w:sz w:val="24"/>
          <w:szCs w:val="24"/>
          <w:lang w:eastAsia="ar-SA"/>
        </w:rPr>
      </w:pPr>
      <w:r w:rsidRPr="00A23F0E">
        <w:rPr>
          <w:rFonts w:ascii="Times New Roman" w:hAnsi="Times New Roman" w:cs="Times New Roman"/>
          <w:b/>
          <w:sz w:val="24"/>
          <w:szCs w:val="24"/>
          <w:lang w:eastAsia="ar-SA"/>
        </w:rPr>
        <w:t>Личностных результатов:</w:t>
      </w:r>
    </w:p>
    <w:p w:rsidR="00A23F0E" w:rsidRPr="00A23F0E" w:rsidRDefault="00A23F0E" w:rsidP="00A23F0E">
      <w:pPr>
        <w:numPr>
          <w:ilvl w:val="0"/>
          <w:numId w:val="27"/>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учиться объяснять свое несогласия и пытаться договориться;</w:t>
      </w:r>
    </w:p>
    <w:p w:rsidR="00A23F0E" w:rsidRPr="00A23F0E" w:rsidRDefault="00A23F0E" w:rsidP="00A23F0E">
      <w:pPr>
        <w:numPr>
          <w:ilvl w:val="0"/>
          <w:numId w:val="27"/>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учиться выражать свои мысли, аргументировать;</w:t>
      </w:r>
    </w:p>
    <w:p w:rsidR="00A23F0E" w:rsidRPr="00A23F0E" w:rsidRDefault="00A23F0E" w:rsidP="00A23F0E">
      <w:pPr>
        <w:numPr>
          <w:ilvl w:val="0"/>
          <w:numId w:val="27"/>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овладевать креативными навыками, действуя в нестандартной ситуации.</w:t>
      </w:r>
    </w:p>
    <w:p w:rsidR="00A23F0E" w:rsidRPr="00A23F0E" w:rsidRDefault="00A23F0E" w:rsidP="00A23F0E">
      <w:pPr>
        <w:suppressAutoHyphens/>
        <w:spacing w:after="0" w:line="240" w:lineRule="auto"/>
        <w:ind w:left="57" w:right="57"/>
        <w:jc w:val="both"/>
        <w:rPr>
          <w:rFonts w:ascii="Times New Roman" w:hAnsi="Times New Roman" w:cs="Times New Roman"/>
          <w:sz w:val="24"/>
          <w:szCs w:val="24"/>
          <w:lang w:eastAsia="ar-SA"/>
        </w:rPr>
      </w:pPr>
      <w:proofErr w:type="spellStart"/>
      <w:r w:rsidRPr="00A23F0E">
        <w:rPr>
          <w:rFonts w:ascii="Times New Roman" w:hAnsi="Times New Roman" w:cs="Times New Roman"/>
          <w:b/>
          <w:sz w:val="24"/>
          <w:szCs w:val="24"/>
          <w:lang w:eastAsia="ar-SA"/>
        </w:rPr>
        <w:t>Метапредметными</w:t>
      </w:r>
      <w:proofErr w:type="spellEnd"/>
      <w:r w:rsidRPr="00A23F0E">
        <w:rPr>
          <w:rFonts w:ascii="Times New Roman" w:hAnsi="Times New Roman" w:cs="Times New Roman"/>
          <w:b/>
          <w:sz w:val="24"/>
          <w:szCs w:val="24"/>
          <w:lang w:eastAsia="ar-SA"/>
        </w:rPr>
        <w:t xml:space="preserve"> результатами</w:t>
      </w:r>
      <w:r w:rsidRPr="00A23F0E">
        <w:rPr>
          <w:rFonts w:ascii="Times New Roman" w:hAnsi="Times New Roman" w:cs="Times New Roman"/>
          <w:sz w:val="24"/>
          <w:szCs w:val="24"/>
          <w:lang w:eastAsia="ar-SA"/>
        </w:rPr>
        <w:t xml:space="preserve"> изучения курса во втором классе являются формирование следующих УУД.</w:t>
      </w:r>
    </w:p>
    <w:p w:rsidR="00A23F0E" w:rsidRPr="00A23F0E" w:rsidRDefault="00A23F0E" w:rsidP="00A23F0E">
      <w:pPr>
        <w:suppressAutoHyphens/>
        <w:spacing w:after="0" w:line="240" w:lineRule="auto"/>
        <w:ind w:left="57" w:right="57"/>
        <w:jc w:val="both"/>
        <w:rPr>
          <w:rFonts w:ascii="Times New Roman" w:hAnsi="Times New Roman" w:cs="Times New Roman"/>
          <w:i/>
          <w:sz w:val="24"/>
          <w:szCs w:val="24"/>
          <w:lang w:eastAsia="ar-SA"/>
        </w:rPr>
      </w:pPr>
      <w:r w:rsidRPr="00A23F0E">
        <w:rPr>
          <w:rFonts w:ascii="Times New Roman" w:hAnsi="Times New Roman" w:cs="Times New Roman"/>
          <w:i/>
          <w:sz w:val="24"/>
          <w:szCs w:val="24"/>
          <w:lang w:eastAsia="ar-SA"/>
        </w:rPr>
        <w:t>Регулятивные УУД:</w:t>
      </w:r>
    </w:p>
    <w:p w:rsidR="00A23F0E" w:rsidRPr="00A23F0E" w:rsidRDefault="00A23F0E" w:rsidP="00A23F0E">
      <w:pPr>
        <w:numPr>
          <w:ilvl w:val="0"/>
          <w:numId w:val="32"/>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учиться отличать факты от домыслов;</w:t>
      </w:r>
    </w:p>
    <w:p w:rsidR="00A23F0E" w:rsidRPr="00A23F0E" w:rsidRDefault="00A23F0E" w:rsidP="00A23F0E">
      <w:pPr>
        <w:numPr>
          <w:ilvl w:val="0"/>
          <w:numId w:val="32"/>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овладевать способностью принимать и сохранять цели и задачи учебной деятельности.</w:t>
      </w:r>
    </w:p>
    <w:p w:rsidR="00A23F0E" w:rsidRPr="00A23F0E" w:rsidRDefault="00A23F0E" w:rsidP="00A23F0E">
      <w:pPr>
        <w:numPr>
          <w:ilvl w:val="0"/>
          <w:numId w:val="32"/>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формировать умение оценивать свои действия в соответствии с поставленной задачей.</w:t>
      </w:r>
    </w:p>
    <w:p w:rsidR="00A23F0E" w:rsidRPr="00A23F0E" w:rsidRDefault="00A23F0E" w:rsidP="00A23F0E">
      <w:pPr>
        <w:suppressAutoHyphens/>
        <w:spacing w:after="0" w:line="240" w:lineRule="auto"/>
        <w:ind w:left="57" w:right="57"/>
        <w:jc w:val="both"/>
        <w:rPr>
          <w:rFonts w:ascii="Times New Roman" w:hAnsi="Times New Roman" w:cs="Times New Roman"/>
          <w:i/>
          <w:sz w:val="24"/>
          <w:szCs w:val="24"/>
          <w:lang w:eastAsia="ar-SA"/>
        </w:rPr>
      </w:pPr>
      <w:r w:rsidRPr="00A23F0E">
        <w:rPr>
          <w:rFonts w:ascii="Times New Roman" w:hAnsi="Times New Roman" w:cs="Times New Roman"/>
          <w:i/>
          <w:sz w:val="24"/>
          <w:szCs w:val="24"/>
          <w:lang w:eastAsia="ar-SA"/>
        </w:rPr>
        <w:t>Познавательные УУД:</w:t>
      </w:r>
    </w:p>
    <w:p w:rsidR="00A23F0E" w:rsidRPr="00A23F0E" w:rsidRDefault="00A23F0E" w:rsidP="00A23F0E">
      <w:pPr>
        <w:numPr>
          <w:ilvl w:val="0"/>
          <w:numId w:val="18"/>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овладевать логическими операциями сравнения, анализа, отнесения к известным понятиям;</w:t>
      </w:r>
    </w:p>
    <w:p w:rsidR="00A23F0E" w:rsidRPr="00A23F0E" w:rsidRDefault="00A23F0E" w:rsidP="00A23F0E">
      <w:pPr>
        <w:numPr>
          <w:ilvl w:val="0"/>
          <w:numId w:val="18"/>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перерабатывать полученную информацию: группировать числа, числовые выражения, геометрические фигуры;</w:t>
      </w:r>
    </w:p>
    <w:p w:rsidR="00A23F0E" w:rsidRPr="00A23F0E" w:rsidRDefault="00A23F0E" w:rsidP="00A23F0E">
      <w:pPr>
        <w:numPr>
          <w:ilvl w:val="0"/>
          <w:numId w:val="18"/>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lastRenderedPageBreak/>
        <w:t>находить и формулировать решение задачи с помощью простейших моделей (предметных рисунков, схем).</w:t>
      </w:r>
    </w:p>
    <w:p w:rsidR="00A23F0E" w:rsidRPr="00A23F0E" w:rsidRDefault="00A23F0E" w:rsidP="00A23F0E">
      <w:pPr>
        <w:suppressAutoHyphens/>
        <w:spacing w:after="0" w:line="240" w:lineRule="auto"/>
        <w:ind w:left="57" w:right="57"/>
        <w:jc w:val="both"/>
        <w:rPr>
          <w:rFonts w:ascii="Times New Roman" w:hAnsi="Times New Roman" w:cs="Times New Roman"/>
          <w:i/>
          <w:sz w:val="24"/>
          <w:szCs w:val="24"/>
          <w:lang w:eastAsia="ar-SA"/>
        </w:rPr>
      </w:pPr>
      <w:r w:rsidRPr="00A23F0E">
        <w:rPr>
          <w:rFonts w:ascii="Times New Roman" w:hAnsi="Times New Roman" w:cs="Times New Roman"/>
          <w:i/>
          <w:sz w:val="24"/>
          <w:szCs w:val="24"/>
          <w:lang w:eastAsia="ar-SA"/>
        </w:rPr>
        <w:t>Коммуникативные УУД:</w:t>
      </w:r>
    </w:p>
    <w:p w:rsidR="00A23F0E" w:rsidRPr="00A23F0E" w:rsidRDefault="00A23F0E" w:rsidP="00A23F0E">
      <w:pPr>
        <w:numPr>
          <w:ilvl w:val="0"/>
          <w:numId w:val="29"/>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учиться выполнять различные роли в группе (лидера, исполнителя);</w:t>
      </w:r>
    </w:p>
    <w:p w:rsidR="00A23F0E" w:rsidRPr="00A23F0E" w:rsidRDefault="00A23F0E" w:rsidP="00A23F0E">
      <w:pPr>
        <w:numPr>
          <w:ilvl w:val="0"/>
          <w:numId w:val="29"/>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развивать доброжелательность и отзывчивость;</w:t>
      </w:r>
    </w:p>
    <w:p w:rsidR="00A23F0E" w:rsidRPr="00A23F0E" w:rsidRDefault="00A23F0E" w:rsidP="00A23F0E">
      <w:pPr>
        <w:numPr>
          <w:ilvl w:val="0"/>
          <w:numId w:val="29"/>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развивать способность вступать в общение с целью быть понятым.</w:t>
      </w:r>
    </w:p>
    <w:p w:rsidR="00A23F0E" w:rsidRPr="00A23F0E" w:rsidRDefault="00A23F0E" w:rsidP="00A23F0E">
      <w:p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b/>
          <w:sz w:val="24"/>
          <w:szCs w:val="24"/>
          <w:lang w:eastAsia="ar-SA"/>
        </w:rPr>
        <w:t>Предметными результатами</w:t>
      </w:r>
      <w:r w:rsidRPr="00A23F0E">
        <w:rPr>
          <w:rFonts w:ascii="Times New Roman" w:hAnsi="Times New Roman" w:cs="Times New Roman"/>
          <w:sz w:val="24"/>
          <w:szCs w:val="24"/>
          <w:lang w:eastAsia="ar-SA"/>
        </w:rPr>
        <w:t xml:space="preserve"> являются формирование следующих умений:</w:t>
      </w:r>
    </w:p>
    <w:p w:rsidR="00A23F0E" w:rsidRPr="00A23F0E" w:rsidRDefault="00A23F0E" w:rsidP="00A23F0E">
      <w:pPr>
        <w:numPr>
          <w:ilvl w:val="0"/>
          <w:numId w:val="24"/>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применять правила сравнения;</w:t>
      </w:r>
    </w:p>
    <w:p w:rsidR="00A23F0E" w:rsidRPr="00A23F0E" w:rsidRDefault="00A23F0E" w:rsidP="00A23F0E">
      <w:pPr>
        <w:numPr>
          <w:ilvl w:val="0"/>
          <w:numId w:val="24"/>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задавать вопросы;</w:t>
      </w:r>
    </w:p>
    <w:p w:rsidR="00A23F0E" w:rsidRPr="00A23F0E" w:rsidRDefault="00A23F0E" w:rsidP="00A23F0E">
      <w:pPr>
        <w:numPr>
          <w:ilvl w:val="0"/>
          <w:numId w:val="24"/>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находить закономерность в числах, фигурах и словах;</w:t>
      </w:r>
    </w:p>
    <w:p w:rsidR="00A23F0E" w:rsidRPr="00A23F0E" w:rsidRDefault="00A23F0E" w:rsidP="00A23F0E">
      <w:pPr>
        <w:numPr>
          <w:ilvl w:val="0"/>
          <w:numId w:val="24"/>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строить причинно-следственные цепочки;</w:t>
      </w:r>
    </w:p>
    <w:p w:rsidR="00A23F0E" w:rsidRPr="00A23F0E" w:rsidRDefault="00A23F0E" w:rsidP="00A23F0E">
      <w:pPr>
        <w:numPr>
          <w:ilvl w:val="0"/>
          <w:numId w:val="24"/>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упорядочивать понятия по родовидовым отношениям;</w:t>
      </w:r>
    </w:p>
    <w:p w:rsidR="00A23F0E" w:rsidRPr="00A23F0E" w:rsidRDefault="00A23F0E" w:rsidP="00A23F0E">
      <w:pPr>
        <w:numPr>
          <w:ilvl w:val="0"/>
          <w:numId w:val="24"/>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находить ошибки в построении определений;</w:t>
      </w:r>
    </w:p>
    <w:p w:rsidR="00A23F0E" w:rsidRPr="00A23F0E" w:rsidRDefault="00A23F0E" w:rsidP="00A23F0E">
      <w:pPr>
        <w:numPr>
          <w:ilvl w:val="0"/>
          <w:numId w:val="24"/>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 xml:space="preserve">делать умозаключения; </w:t>
      </w:r>
    </w:p>
    <w:p w:rsidR="00A23F0E" w:rsidRPr="00A23F0E" w:rsidRDefault="00A23F0E" w:rsidP="00A23F0E">
      <w:pPr>
        <w:numPr>
          <w:ilvl w:val="0"/>
          <w:numId w:val="24"/>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распознавать виды текстов;</w:t>
      </w:r>
    </w:p>
    <w:p w:rsidR="00A23F0E" w:rsidRPr="00A23F0E" w:rsidRDefault="00A23F0E" w:rsidP="00A23F0E">
      <w:pPr>
        <w:numPr>
          <w:ilvl w:val="0"/>
          <w:numId w:val="24"/>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редактировать тексты;</w:t>
      </w:r>
    </w:p>
    <w:p w:rsidR="00A23F0E" w:rsidRPr="00A23F0E" w:rsidRDefault="00A23F0E" w:rsidP="00A23F0E">
      <w:pPr>
        <w:numPr>
          <w:ilvl w:val="0"/>
          <w:numId w:val="24"/>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работать со словарями;</w:t>
      </w:r>
    </w:p>
    <w:p w:rsidR="00A23F0E" w:rsidRPr="00A23F0E" w:rsidRDefault="00A23F0E" w:rsidP="00A23F0E">
      <w:pPr>
        <w:numPr>
          <w:ilvl w:val="0"/>
          <w:numId w:val="24"/>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писать творческие изложения с языковым разбором;</w:t>
      </w:r>
    </w:p>
    <w:p w:rsidR="00A23F0E" w:rsidRPr="00A23F0E" w:rsidRDefault="00A23F0E" w:rsidP="00A23F0E">
      <w:pPr>
        <w:shd w:val="clear" w:color="auto" w:fill="FFFFFF"/>
        <w:spacing w:after="0" w:line="240" w:lineRule="auto"/>
        <w:ind w:left="57" w:right="57" w:firstLine="720"/>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выделять фразеологизмы</w:t>
      </w:r>
    </w:p>
    <w:p w:rsidR="00A23F0E" w:rsidRPr="00A23F0E" w:rsidRDefault="00A23F0E" w:rsidP="00A23F0E">
      <w:pPr>
        <w:shd w:val="clear" w:color="auto" w:fill="FFFFFF"/>
        <w:spacing w:after="0" w:line="240" w:lineRule="auto"/>
        <w:ind w:left="57" w:right="57" w:firstLine="720"/>
        <w:jc w:val="both"/>
        <w:rPr>
          <w:rFonts w:ascii="Times New Roman" w:hAnsi="Times New Roman" w:cs="Times New Roman"/>
          <w:color w:val="000000"/>
          <w:sz w:val="24"/>
          <w:szCs w:val="24"/>
        </w:rPr>
      </w:pPr>
    </w:p>
    <w:p w:rsidR="00A23F0E" w:rsidRPr="00A23F0E" w:rsidRDefault="00A23F0E" w:rsidP="00A23F0E">
      <w:p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 xml:space="preserve">     В результате изучения данного курса </w:t>
      </w:r>
      <w:r w:rsidRPr="00A23F0E">
        <w:rPr>
          <w:rFonts w:ascii="Times New Roman" w:hAnsi="Times New Roman" w:cs="Times New Roman"/>
          <w:b/>
          <w:i/>
          <w:sz w:val="24"/>
          <w:szCs w:val="24"/>
          <w:lang w:eastAsia="ar-SA"/>
        </w:rPr>
        <w:t>в третьем классе</w:t>
      </w:r>
      <w:r w:rsidRPr="00A23F0E">
        <w:rPr>
          <w:rFonts w:ascii="Times New Roman" w:hAnsi="Times New Roman" w:cs="Times New Roman"/>
          <w:sz w:val="24"/>
          <w:szCs w:val="24"/>
          <w:lang w:eastAsia="ar-SA"/>
        </w:rPr>
        <w:t xml:space="preserve"> обучающиеся получат возможность формирования</w:t>
      </w:r>
    </w:p>
    <w:p w:rsidR="00A23F0E" w:rsidRPr="00A23F0E" w:rsidRDefault="00A23F0E" w:rsidP="00A23F0E">
      <w:pPr>
        <w:suppressAutoHyphens/>
        <w:spacing w:after="0" w:line="240" w:lineRule="auto"/>
        <w:ind w:left="57" w:right="57"/>
        <w:jc w:val="both"/>
        <w:rPr>
          <w:rFonts w:ascii="Times New Roman" w:hAnsi="Times New Roman" w:cs="Times New Roman"/>
          <w:b/>
          <w:i/>
          <w:sz w:val="24"/>
          <w:szCs w:val="24"/>
          <w:lang w:eastAsia="ar-SA"/>
        </w:rPr>
      </w:pPr>
      <w:r w:rsidRPr="00A23F0E">
        <w:rPr>
          <w:rFonts w:ascii="Times New Roman" w:hAnsi="Times New Roman" w:cs="Times New Roman"/>
          <w:b/>
          <w:i/>
          <w:sz w:val="24"/>
          <w:szCs w:val="24"/>
          <w:lang w:eastAsia="ar-SA"/>
        </w:rPr>
        <w:t>Личностных результатов:</w:t>
      </w:r>
    </w:p>
    <w:p w:rsidR="00A23F0E" w:rsidRPr="00A23F0E" w:rsidRDefault="00A23F0E" w:rsidP="00A23F0E">
      <w:pPr>
        <w:numPr>
          <w:ilvl w:val="0"/>
          <w:numId w:val="28"/>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уметь выбирать целевые и смысловые установки для своих действий и поступков;</w:t>
      </w:r>
    </w:p>
    <w:p w:rsidR="00A23F0E" w:rsidRPr="00A23F0E" w:rsidRDefault="00A23F0E" w:rsidP="00A23F0E">
      <w:pPr>
        <w:numPr>
          <w:ilvl w:val="0"/>
          <w:numId w:val="28"/>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сотрудничать с учителем и сверстниками в разных ситуациях.</w:t>
      </w:r>
    </w:p>
    <w:p w:rsidR="00A23F0E" w:rsidRPr="00A23F0E" w:rsidRDefault="00A23F0E" w:rsidP="00A23F0E">
      <w:pPr>
        <w:suppressAutoHyphens/>
        <w:spacing w:after="0" w:line="240" w:lineRule="auto"/>
        <w:ind w:left="57" w:right="57"/>
        <w:rPr>
          <w:rFonts w:ascii="Times New Roman" w:hAnsi="Times New Roman" w:cs="Times New Roman"/>
          <w:sz w:val="24"/>
          <w:szCs w:val="24"/>
          <w:lang w:eastAsia="ar-SA"/>
        </w:rPr>
      </w:pPr>
      <w:proofErr w:type="spellStart"/>
      <w:r w:rsidRPr="00A23F0E">
        <w:rPr>
          <w:rFonts w:ascii="Times New Roman" w:hAnsi="Times New Roman" w:cs="Times New Roman"/>
          <w:b/>
          <w:i/>
          <w:sz w:val="24"/>
          <w:szCs w:val="24"/>
          <w:lang w:eastAsia="ar-SA"/>
        </w:rPr>
        <w:t>Метапредметными</w:t>
      </w:r>
      <w:proofErr w:type="spellEnd"/>
      <w:r w:rsidRPr="00A23F0E">
        <w:rPr>
          <w:rFonts w:ascii="Times New Roman" w:hAnsi="Times New Roman" w:cs="Times New Roman"/>
          <w:b/>
          <w:i/>
          <w:sz w:val="24"/>
          <w:szCs w:val="24"/>
          <w:lang w:eastAsia="ar-SA"/>
        </w:rPr>
        <w:t xml:space="preserve"> результатами</w:t>
      </w:r>
      <w:r w:rsidRPr="00A23F0E">
        <w:rPr>
          <w:rFonts w:ascii="Times New Roman" w:hAnsi="Times New Roman" w:cs="Times New Roman"/>
          <w:sz w:val="24"/>
          <w:szCs w:val="24"/>
          <w:lang w:eastAsia="ar-SA"/>
        </w:rPr>
        <w:t xml:space="preserve"> в третьем классе являются формирование следующих УДД:</w:t>
      </w:r>
    </w:p>
    <w:p w:rsidR="00A23F0E" w:rsidRPr="00A23F0E" w:rsidRDefault="00A23F0E" w:rsidP="00A23F0E">
      <w:pPr>
        <w:suppressAutoHyphens/>
        <w:spacing w:after="0" w:line="240" w:lineRule="auto"/>
        <w:ind w:left="57" w:right="57"/>
        <w:jc w:val="both"/>
        <w:rPr>
          <w:rFonts w:ascii="Times New Roman" w:hAnsi="Times New Roman" w:cs="Times New Roman"/>
          <w:i/>
          <w:sz w:val="24"/>
          <w:szCs w:val="24"/>
          <w:lang w:eastAsia="ar-SA"/>
        </w:rPr>
      </w:pPr>
      <w:r w:rsidRPr="00A23F0E">
        <w:rPr>
          <w:rFonts w:ascii="Times New Roman" w:hAnsi="Times New Roman" w:cs="Times New Roman"/>
          <w:i/>
          <w:sz w:val="24"/>
          <w:szCs w:val="24"/>
          <w:lang w:eastAsia="ar-SA"/>
        </w:rPr>
        <w:t>Регулятивные УДД:</w:t>
      </w:r>
    </w:p>
    <w:p w:rsidR="00A23F0E" w:rsidRPr="00A23F0E" w:rsidRDefault="00A23F0E" w:rsidP="00A23F0E">
      <w:pPr>
        <w:numPr>
          <w:ilvl w:val="0"/>
          <w:numId w:val="33"/>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 xml:space="preserve">формировать умение понимать причины успеха/неуспеха учебной </w:t>
      </w:r>
      <w:proofErr w:type="spellStart"/>
      <w:r w:rsidRPr="00A23F0E">
        <w:rPr>
          <w:rFonts w:ascii="Times New Roman" w:hAnsi="Times New Roman" w:cs="Times New Roman"/>
          <w:sz w:val="24"/>
          <w:szCs w:val="24"/>
          <w:lang w:eastAsia="ar-SA"/>
        </w:rPr>
        <w:t>дятельности</w:t>
      </w:r>
      <w:proofErr w:type="spellEnd"/>
      <w:r w:rsidRPr="00A23F0E">
        <w:rPr>
          <w:rFonts w:ascii="Times New Roman" w:hAnsi="Times New Roman" w:cs="Times New Roman"/>
          <w:sz w:val="24"/>
          <w:szCs w:val="24"/>
          <w:lang w:eastAsia="ar-SA"/>
        </w:rPr>
        <w:t>;</w:t>
      </w:r>
    </w:p>
    <w:p w:rsidR="00A23F0E" w:rsidRPr="00A23F0E" w:rsidRDefault="00A23F0E" w:rsidP="00A23F0E">
      <w:pPr>
        <w:numPr>
          <w:ilvl w:val="0"/>
          <w:numId w:val="33"/>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формировать умение планировать и контролировать учебные действия в соответствии с поставленной задачей;</w:t>
      </w:r>
    </w:p>
    <w:p w:rsidR="00A23F0E" w:rsidRPr="00A23F0E" w:rsidRDefault="00A23F0E" w:rsidP="00A23F0E">
      <w:pPr>
        <w:numPr>
          <w:ilvl w:val="0"/>
          <w:numId w:val="33"/>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осваивать начальные формы рефлексии.</w:t>
      </w:r>
    </w:p>
    <w:p w:rsidR="00A23F0E" w:rsidRPr="00A23F0E" w:rsidRDefault="00A23F0E" w:rsidP="00A23F0E">
      <w:pPr>
        <w:suppressAutoHyphens/>
        <w:spacing w:after="0" w:line="240" w:lineRule="auto"/>
        <w:ind w:left="57" w:right="57"/>
        <w:jc w:val="both"/>
        <w:rPr>
          <w:rFonts w:ascii="Times New Roman" w:hAnsi="Times New Roman" w:cs="Times New Roman"/>
          <w:i/>
          <w:sz w:val="24"/>
          <w:szCs w:val="24"/>
          <w:lang w:eastAsia="ar-SA"/>
        </w:rPr>
      </w:pPr>
      <w:r w:rsidRPr="00A23F0E">
        <w:rPr>
          <w:rFonts w:ascii="Times New Roman" w:hAnsi="Times New Roman" w:cs="Times New Roman"/>
          <w:i/>
          <w:sz w:val="24"/>
          <w:szCs w:val="24"/>
          <w:lang w:eastAsia="ar-SA"/>
        </w:rPr>
        <w:t>Познавательные УДД:</w:t>
      </w:r>
    </w:p>
    <w:p w:rsidR="00A23F0E" w:rsidRPr="00A23F0E" w:rsidRDefault="00A23F0E" w:rsidP="00A23F0E">
      <w:pPr>
        <w:numPr>
          <w:ilvl w:val="0"/>
          <w:numId w:val="30"/>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овладевать современными средствами массовой информации: сбор, преобразование, сохранение информации;</w:t>
      </w:r>
    </w:p>
    <w:p w:rsidR="00A23F0E" w:rsidRPr="00A23F0E" w:rsidRDefault="00A23F0E" w:rsidP="00A23F0E">
      <w:pPr>
        <w:numPr>
          <w:ilvl w:val="0"/>
          <w:numId w:val="30"/>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соблюдать нормы этики и этикета;</w:t>
      </w:r>
    </w:p>
    <w:p w:rsidR="00A23F0E" w:rsidRPr="00A23F0E" w:rsidRDefault="00A23F0E" w:rsidP="00A23F0E">
      <w:pPr>
        <w:numPr>
          <w:ilvl w:val="0"/>
          <w:numId w:val="30"/>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овладевать логическими действиями анализа, синтеза, классификации по родовидовым признакам; устанавливать причинно-следственные связи.</w:t>
      </w:r>
    </w:p>
    <w:p w:rsidR="00A23F0E" w:rsidRPr="00A23F0E" w:rsidRDefault="00A23F0E" w:rsidP="00A23F0E">
      <w:pPr>
        <w:suppressAutoHyphens/>
        <w:spacing w:after="0" w:line="240" w:lineRule="auto"/>
        <w:ind w:left="57" w:right="57"/>
        <w:jc w:val="both"/>
        <w:rPr>
          <w:rFonts w:ascii="Times New Roman" w:hAnsi="Times New Roman" w:cs="Times New Roman"/>
          <w:i/>
          <w:sz w:val="24"/>
          <w:szCs w:val="24"/>
          <w:lang w:eastAsia="ar-SA"/>
        </w:rPr>
      </w:pPr>
      <w:r w:rsidRPr="00A23F0E">
        <w:rPr>
          <w:rFonts w:ascii="Times New Roman" w:hAnsi="Times New Roman" w:cs="Times New Roman"/>
          <w:i/>
          <w:sz w:val="24"/>
          <w:szCs w:val="24"/>
          <w:lang w:eastAsia="ar-SA"/>
        </w:rPr>
        <w:t>Коммуникативные УДД:</w:t>
      </w:r>
    </w:p>
    <w:p w:rsidR="00A23F0E" w:rsidRPr="00A23F0E" w:rsidRDefault="00A23F0E" w:rsidP="00A23F0E">
      <w:pPr>
        <w:numPr>
          <w:ilvl w:val="0"/>
          <w:numId w:val="21"/>
        </w:numPr>
        <w:suppressAutoHyphens/>
        <w:spacing w:after="0" w:line="240" w:lineRule="auto"/>
        <w:ind w:left="57" w:right="57"/>
        <w:jc w:val="both"/>
        <w:rPr>
          <w:rFonts w:ascii="Times New Roman" w:hAnsi="Times New Roman" w:cs="Times New Roman"/>
          <w:i/>
          <w:sz w:val="24"/>
          <w:szCs w:val="24"/>
          <w:lang w:eastAsia="ar-SA"/>
        </w:rPr>
      </w:pPr>
      <w:r w:rsidRPr="00A23F0E">
        <w:rPr>
          <w:rFonts w:ascii="Times New Roman" w:hAnsi="Times New Roman" w:cs="Times New Roman"/>
          <w:sz w:val="24"/>
          <w:szCs w:val="24"/>
          <w:lang w:eastAsia="ar-SA"/>
        </w:rPr>
        <w:t>учиться выполнять различные роли в группе (лидера,</w:t>
      </w:r>
      <w:r w:rsidRPr="00A23F0E">
        <w:rPr>
          <w:rFonts w:ascii="Times New Roman" w:hAnsi="Times New Roman" w:cs="Times New Roman"/>
          <w:i/>
          <w:sz w:val="24"/>
          <w:szCs w:val="24"/>
          <w:lang w:eastAsia="ar-SA"/>
        </w:rPr>
        <w:t xml:space="preserve"> исполнителя, критика);</w:t>
      </w:r>
    </w:p>
    <w:p w:rsidR="00A23F0E" w:rsidRPr="00A23F0E" w:rsidRDefault="00A23F0E" w:rsidP="00A23F0E">
      <w:pPr>
        <w:numPr>
          <w:ilvl w:val="0"/>
          <w:numId w:val="21"/>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учиться аргументировать, доказывать;</w:t>
      </w:r>
    </w:p>
    <w:p w:rsidR="00A23F0E" w:rsidRPr="00A23F0E" w:rsidRDefault="00A23F0E" w:rsidP="00A23F0E">
      <w:pPr>
        <w:numPr>
          <w:ilvl w:val="0"/>
          <w:numId w:val="21"/>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учиться вести дискуссию.</w:t>
      </w:r>
    </w:p>
    <w:p w:rsidR="00A23F0E" w:rsidRPr="00A23F0E" w:rsidRDefault="00A23F0E" w:rsidP="00A23F0E">
      <w:pPr>
        <w:suppressAutoHyphens/>
        <w:spacing w:after="0" w:line="240" w:lineRule="auto"/>
        <w:ind w:left="57" w:right="57"/>
        <w:rPr>
          <w:rFonts w:ascii="Times New Roman" w:hAnsi="Times New Roman" w:cs="Times New Roman"/>
          <w:b/>
          <w:sz w:val="24"/>
          <w:szCs w:val="24"/>
          <w:lang w:eastAsia="ar-SA"/>
        </w:rPr>
      </w:pPr>
      <w:r w:rsidRPr="00A23F0E">
        <w:rPr>
          <w:rFonts w:ascii="Times New Roman" w:hAnsi="Times New Roman" w:cs="Times New Roman"/>
          <w:b/>
          <w:i/>
          <w:sz w:val="24"/>
          <w:szCs w:val="24"/>
          <w:lang w:eastAsia="ar-SA"/>
        </w:rPr>
        <w:t xml:space="preserve">Предметными результатами </w:t>
      </w:r>
      <w:r w:rsidRPr="00A23F0E">
        <w:rPr>
          <w:rFonts w:ascii="Times New Roman" w:hAnsi="Times New Roman" w:cs="Times New Roman"/>
          <w:sz w:val="24"/>
          <w:szCs w:val="24"/>
          <w:lang w:eastAsia="ar-SA"/>
        </w:rPr>
        <w:t xml:space="preserve">изучения курса в </w:t>
      </w:r>
      <w:r w:rsidRPr="00A23F0E">
        <w:rPr>
          <w:rFonts w:ascii="Times New Roman" w:hAnsi="Times New Roman" w:cs="Times New Roman"/>
          <w:b/>
          <w:sz w:val="24"/>
          <w:szCs w:val="24"/>
          <w:lang w:eastAsia="ar-SA"/>
        </w:rPr>
        <w:t>третьем класса</w:t>
      </w:r>
      <w:r w:rsidRPr="00A23F0E">
        <w:rPr>
          <w:rFonts w:ascii="Times New Roman" w:hAnsi="Times New Roman" w:cs="Times New Roman"/>
          <w:sz w:val="24"/>
          <w:szCs w:val="24"/>
          <w:lang w:eastAsia="ar-SA"/>
        </w:rPr>
        <w:t xml:space="preserve"> являются формирование следующих умений</w:t>
      </w:r>
      <w:r w:rsidRPr="00A23F0E">
        <w:rPr>
          <w:rFonts w:ascii="Times New Roman" w:hAnsi="Times New Roman" w:cs="Times New Roman"/>
          <w:b/>
          <w:sz w:val="24"/>
          <w:szCs w:val="24"/>
          <w:lang w:eastAsia="ar-SA"/>
        </w:rPr>
        <w:t>:</w:t>
      </w:r>
    </w:p>
    <w:p w:rsidR="00A23F0E" w:rsidRPr="00A23F0E" w:rsidRDefault="00A23F0E" w:rsidP="00A23F0E">
      <w:pPr>
        <w:numPr>
          <w:ilvl w:val="0"/>
          <w:numId w:val="19"/>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выделять свойства предметов;</w:t>
      </w:r>
    </w:p>
    <w:p w:rsidR="00A23F0E" w:rsidRPr="00A23F0E" w:rsidRDefault="00A23F0E" w:rsidP="00A23F0E">
      <w:pPr>
        <w:numPr>
          <w:ilvl w:val="0"/>
          <w:numId w:val="19"/>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обобщать по некоторому признаку, находить закономерность;</w:t>
      </w:r>
    </w:p>
    <w:p w:rsidR="00A23F0E" w:rsidRPr="00A23F0E" w:rsidRDefault="00A23F0E" w:rsidP="00A23F0E">
      <w:pPr>
        <w:numPr>
          <w:ilvl w:val="0"/>
          <w:numId w:val="19"/>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 xml:space="preserve">сопоставлять </w:t>
      </w:r>
      <w:proofErr w:type="gramStart"/>
      <w:r w:rsidRPr="00A23F0E">
        <w:rPr>
          <w:rFonts w:ascii="Times New Roman" w:hAnsi="Times New Roman" w:cs="Times New Roman"/>
          <w:sz w:val="24"/>
          <w:szCs w:val="24"/>
          <w:lang w:eastAsia="ar-SA"/>
        </w:rPr>
        <w:t>части</w:t>
      </w:r>
      <w:proofErr w:type="gramEnd"/>
      <w:r w:rsidRPr="00A23F0E">
        <w:rPr>
          <w:rFonts w:ascii="Times New Roman" w:hAnsi="Times New Roman" w:cs="Times New Roman"/>
          <w:sz w:val="24"/>
          <w:szCs w:val="24"/>
          <w:lang w:eastAsia="ar-SA"/>
        </w:rPr>
        <w:t xml:space="preserve"> и целое для предметов и действий;</w:t>
      </w:r>
    </w:p>
    <w:p w:rsidR="00A23F0E" w:rsidRPr="00A23F0E" w:rsidRDefault="00A23F0E" w:rsidP="00A23F0E">
      <w:pPr>
        <w:numPr>
          <w:ilvl w:val="0"/>
          <w:numId w:val="19"/>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описывать простой порядок действий для достижения заданной цели;</w:t>
      </w:r>
    </w:p>
    <w:p w:rsidR="00A23F0E" w:rsidRPr="00A23F0E" w:rsidRDefault="00A23F0E" w:rsidP="00A23F0E">
      <w:pPr>
        <w:numPr>
          <w:ilvl w:val="0"/>
          <w:numId w:val="19"/>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приводить примеры истинных и ложных высказываний;</w:t>
      </w:r>
    </w:p>
    <w:p w:rsidR="00A23F0E" w:rsidRPr="00A23F0E" w:rsidRDefault="00A23F0E" w:rsidP="00A23F0E">
      <w:pPr>
        <w:numPr>
          <w:ilvl w:val="0"/>
          <w:numId w:val="19"/>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приводить примеры отрицаний;</w:t>
      </w:r>
    </w:p>
    <w:p w:rsidR="00A23F0E" w:rsidRPr="00A23F0E" w:rsidRDefault="00A23F0E" w:rsidP="00A23F0E">
      <w:pPr>
        <w:numPr>
          <w:ilvl w:val="0"/>
          <w:numId w:val="19"/>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проводить аналогию между разными предметами;</w:t>
      </w:r>
    </w:p>
    <w:p w:rsidR="00A23F0E" w:rsidRPr="00A23F0E" w:rsidRDefault="00A23F0E" w:rsidP="00A23F0E">
      <w:pPr>
        <w:numPr>
          <w:ilvl w:val="0"/>
          <w:numId w:val="19"/>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выполнять логические упражнения на нахождение закономерностей, сопоставляя и аргументируя свой ответ;</w:t>
      </w:r>
    </w:p>
    <w:p w:rsidR="00A23F0E" w:rsidRPr="00A23F0E" w:rsidRDefault="00A23F0E" w:rsidP="00A23F0E">
      <w:pPr>
        <w:numPr>
          <w:ilvl w:val="0"/>
          <w:numId w:val="19"/>
        </w:numPr>
        <w:suppressAutoHyphens/>
        <w:spacing w:after="0" w:line="240" w:lineRule="auto"/>
        <w:ind w:left="57" w:right="57"/>
        <w:jc w:val="both"/>
        <w:rPr>
          <w:rFonts w:ascii="Times New Roman" w:hAnsi="Times New Roman" w:cs="Times New Roman"/>
          <w:b/>
          <w:i/>
          <w:sz w:val="24"/>
          <w:szCs w:val="24"/>
          <w:lang w:eastAsia="ar-SA"/>
        </w:rPr>
      </w:pPr>
      <w:r w:rsidRPr="00A23F0E">
        <w:rPr>
          <w:rFonts w:ascii="Times New Roman" w:hAnsi="Times New Roman" w:cs="Times New Roman"/>
          <w:sz w:val="24"/>
          <w:szCs w:val="24"/>
          <w:lang w:eastAsia="ar-SA"/>
        </w:rPr>
        <w:t>рассуждать и доказывать свою мысль и свое решение.</w:t>
      </w:r>
      <w:r w:rsidRPr="00A23F0E">
        <w:rPr>
          <w:rFonts w:ascii="Times New Roman" w:hAnsi="Times New Roman" w:cs="Times New Roman"/>
          <w:b/>
          <w:i/>
          <w:sz w:val="24"/>
          <w:szCs w:val="24"/>
          <w:lang w:eastAsia="ar-SA"/>
        </w:rPr>
        <w:t xml:space="preserve"> </w:t>
      </w:r>
    </w:p>
    <w:p w:rsidR="00A23F0E" w:rsidRPr="00A23F0E" w:rsidRDefault="00A23F0E" w:rsidP="00A23F0E">
      <w:pPr>
        <w:suppressAutoHyphens/>
        <w:spacing w:after="0" w:line="240" w:lineRule="auto"/>
        <w:ind w:left="57" w:right="57"/>
        <w:jc w:val="center"/>
        <w:rPr>
          <w:rFonts w:ascii="Times New Roman" w:hAnsi="Times New Roman" w:cs="Times New Roman"/>
          <w:b/>
          <w:sz w:val="24"/>
          <w:szCs w:val="24"/>
          <w:lang w:eastAsia="ar-SA"/>
        </w:rPr>
      </w:pPr>
    </w:p>
    <w:p w:rsidR="00A23F0E" w:rsidRPr="00A23F0E" w:rsidRDefault="00A23F0E" w:rsidP="00A23F0E">
      <w:pPr>
        <w:shd w:val="clear" w:color="auto" w:fill="FFFFFF"/>
        <w:spacing w:after="0" w:line="240" w:lineRule="auto"/>
        <w:ind w:left="57" w:right="57"/>
        <w:jc w:val="both"/>
        <w:rPr>
          <w:rFonts w:ascii="Times New Roman" w:hAnsi="Times New Roman" w:cs="Times New Roman"/>
          <w:b/>
          <w:sz w:val="24"/>
          <w:szCs w:val="24"/>
        </w:rPr>
      </w:pPr>
    </w:p>
    <w:p w:rsidR="00A23F0E" w:rsidRPr="00A23F0E" w:rsidRDefault="00A23F0E" w:rsidP="00A23F0E">
      <w:p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 xml:space="preserve">В результате изучения курса </w:t>
      </w:r>
      <w:r w:rsidRPr="00A23F0E">
        <w:rPr>
          <w:rFonts w:ascii="Times New Roman" w:hAnsi="Times New Roman" w:cs="Times New Roman"/>
          <w:b/>
          <w:i/>
          <w:sz w:val="24"/>
          <w:szCs w:val="24"/>
          <w:lang w:eastAsia="ar-SA"/>
        </w:rPr>
        <w:t>в четвертом классе</w:t>
      </w:r>
      <w:r w:rsidRPr="00A23F0E">
        <w:rPr>
          <w:rFonts w:ascii="Times New Roman" w:hAnsi="Times New Roman" w:cs="Times New Roman"/>
          <w:sz w:val="24"/>
          <w:szCs w:val="24"/>
          <w:lang w:eastAsia="ar-SA"/>
        </w:rPr>
        <w:t xml:space="preserve"> обучающиеся получат возможность формирования </w:t>
      </w:r>
    </w:p>
    <w:p w:rsidR="00A23F0E" w:rsidRPr="00A23F0E" w:rsidRDefault="00A23F0E" w:rsidP="00A23F0E">
      <w:pPr>
        <w:suppressAutoHyphens/>
        <w:spacing w:after="0" w:line="240" w:lineRule="auto"/>
        <w:ind w:left="57" w:right="57"/>
        <w:jc w:val="both"/>
        <w:rPr>
          <w:rFonts w:ascii="Times New Roman" w:hAnsi="Times New Roman" w:cs="Times New Roman"/>
          <w:b/>
          <w:i/>
          <w:sz w:val="24"/>
          <w:szCs w:val="24"/>
          <w:lang w:eastAsia="ar-SA"/>
        </w:rPr>
      </w:pPr>
      <w:r w:rsidRPr="00A23F0E">
        <w:rPr>
          <w:rFonts w:ascii="Times New Roman" w:hAnsi="Times New Roman" w:cs="Times New Roman"/>
          <w:b/>
          <w:i/>
          <w:sz w:val="24"/>
          <w:szCs w:val="24"/>
          <w:lang w:eastAsia="ar-SA"/>
        </w:rPr>
        <w:t>Личностных результатов:</w:t>
      </w:r>
    </w:p>
    <w:p w:rsidR="00A23F0E" w:rsidRPr="00A23F0E" w:rsidRDefault="00A23F0E" w:rsidP="00A23F0E">
      <w:pPr>
        <w:numPr>
          <w:ilvl w:val="0"/>
          <w:numId w:val="25"/>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развивать самостоятельность и личную ответственность в информационной деятельности;</w:t>
      </w:r>
    </w:p>
    <w:p w:rsidR="00A23F0E" w:rsidRPr="00A23F0E" w:rsidRDefault="00A23F0E" w:rsidP="00A23F0E">
      <w:pPr>
        <w:numPr>
          <w:ilvl w:val="0"/>
          <w:numId w:val="25"/>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формировать личностный смысл учения;</w:t>
      </w:r>
    </w:p>
    <w:p w:rsidR="00A23F0E" w:rsidRPr="00A23F0E" w:rsidRDefault="00A23F0E" w:rsidP="00A23F0E">
      <w:pPr>
        <w:numPr>
          <w:ilvl w:val="0"/>
          <w:numId w:val="25"/>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формировать целостный взгляд на окружающий мир.</w:t>
      </w:r>
    </w:p>
    <w:p w:rsidR="00A23F0E" w:rsidRPr="00A23F0E" w:rsidRDefault="00A23F0E" w:rsidP="00A23F0E">
      <w:pPr>
        <w:suppressAutoHyphens/>
        <w:spacing w:after="0" w:line="240" w:lineRule="auto"/>
        <w:ind w:left="57" w:right="57"/>
        <w:jc w:val="both"/>
        <w:rPr>
          <w:rFonts w:ascii="Times New Roman" w:hAnsi="Times New Roman" w:cs="Times New Roman"/>
          <w:b/>
          <w:i/>
          <w:sz w:val="24"/>
          <w:szCs w:val="24"/>
          <w:lang w:eastAsia="ar-SA"/>
        </w:rPr>
      </w:pPr>
      <w:proofErr w:type="spellStart"/>
      <w:r w:rsidRPr="00A23F0E">
        <w:rPr>
          <w:rFonts w:ascii="Times New Roman" w:hAnsi="Times New Roman" w:cs="Times New Roman"/>
          <w:b/>
          <w:i/>
          <w:sz w:val="24"/>
          <w:szCs w:val="24"/>
          <w:lang w:eastAsia="ar-SA"/>
        </w:rPr>
        <w:t>Метапредметных</w:t>
      </w:r>
      <w:proofErr w:type="spellEnd"/>
      <w:r w:rsidRPr="00A23F0E">
        <w:rPr>
          <w:rFonts w:ascii="Times New Roman" w:hAnsi="Times New Roman" w:cs="Times New Roman"/>
          <w:b/>
          <w:i/>
          <w:sz w:val="24"/>
          <w:szCs w:val="24"/>
          <w:lang w:eastAsia="ar-SA"/>
        </w:rPr>
        <w:t xml:space="preserve"> результатов.</w:t>
      </w:r>
    </w:p>
    <w:p w:rsidR="00A23F0E" w:rsidRPr="00A23F0E" w:rsidRDefault="00A23F0E" w:rsidP="00A23F0E">
      <w:pPr>
        <w:suppressAutoHyphens/>
        <w:spacing w:after="0" w:line="240" w:lineRule="auto"/>
        <w:ind w:left="57" w:right="57"/>
        <w:jc w:val="both"/>
        <w:rPr>
          <w:rFonts w:ascii="Times New Roman" w:hAnsi="Times New Roman" w:cs="Times New Roman"/>
          <w:i/>
          <w:sz w:val="24"/>
          <w:szCs w:val="24"/>
          <w:lang w:eastAsia="ar-SA"/>
        </w:rPr>
      </w:pPr>
      <w:r w:rsidRPr="00A23F0E">
        <w:rPr>
          <w:rFonts w:ascii="Times New Roman" w:hAnsi="Times New Roman" w:cs="Times New Roman"/>
          <w:i/>
          <w:sz w:val="24"/>
          <w:szCs w:val="24"/>
          <w:lang w:eastAsia="ar-SA"/>
        </w:rPr>
        <w:t>Регулятивные УДД:</w:t>
      </w:r>
    </w:p>
    <w:p w:rsidR="00A23F0E" w:rsidRPr="00A23F0E" w:rsidRDefault="00A23F0E" w:rsidP="00A23F0E">
      <w:pPr>
        <w:numPr>
          <w:ilvl w:val="0"/>
          <w:numId w:val="15"/>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осваивать способы решения проблем поискового характера;</w:t>
      </w:r>
    </w:p>
    <w:p w:rsidR="00A23F0E" w:rsidRPr="00A23F0E" w:rsidRDefault="00A23F0E" w:rsidP="00A23F0E">
      <w:pPr>
        <w:numPr>
          <w:ilvl w:val="0"/>
          <w:numId w:val="15"/>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определять наиболее эффективные способы решения поставленной задачи;</w:t>
      </w:r>
    </w:p>
    <w:p w:rsidR="00A23F0E" w:rsidRPr="00A23F0E" w:rsidRDefault="00A23F0E" w:rsidP="00A23F0E">
      <w:pPr>
        <w:numPr>
          <w:ilvl w:val="0"/>
          <w:numId w:val="15"/>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осваивать формы познавательной и личностной рефлексии;</w:t>
      </w:r>
    </w:p>
    <w:p w:rsidR="00A23F0E" w:rsidRPr="00A23F0E" w:rsidRDefault="00A23F0E" w:rsidP="00A23F0E">
      <w:pPr>
        <w:numPr>
          <w:ilvl w:val="0"/>
          <w:numId w:val="15"/>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познавательные УУД;</w:t>
      </w:r>
    </w:p>
    <w:p w:rsidR="00A23F0E" w:rsidRPr="00A23F0E" w:rsidRDefault="00A23F0E" w:rsidP="00A23F0E">
      <w:pPr>
        <w:numPr>
          <w:ilvl w:val="0"/>
          <w:numId w:val="15"/>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осознанно строить речевое высказывание;</w:t>
      </w:r>
    </w:p>
    <w:p w:rsidR="00A23F0E" w:rsidRPr="00A23F0E" w:rsidRDefault="00A23F0E" w:rsidP="00A23F0E">
      <w:pPr>
        <w:numPr>
          <w:ilvl w:val="0"/>
          <w:numId w:val="15"/>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овладевать логическими действиями: обобщение, классификация, построение рассуждения;</w:t>
      </w:r>
    </w:p>
    <w:p w:rsidR="00A23F0E" w:rsidRPr="00A23F0E" w:rsidRDefault="00A23F0E" w:rsidP="00A23F0E">
      <w:pPr>
        <w:numPr>
          <w:ilvl w:val="0"/>
          <w:numId w:val="15"/>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 xml:space="preserve">учиться использовать различные способы анализа, передачи и интерпретации </w:t>
      </w:r>
      <w:proofErr w:type="gramStart"/>
      <w:r w:rsidRPr="00A23F0E">
        <w:rPr>
          <w:rFonts w:ascii="Times New Roman" w:hAnsi="Times New Roman" w:cs="Times New Roman"/>
          <w:sz w:val="24"/>
          <w:szCs w:val="24"/>
          <w:lang w:eastAsia="ar-SA"/>
        </w:rPr>
        <w:t>информации  в</w:t>
      </w:r>
      <w:proofErr w:type="gramEnd"/>
      <w:r w:rsidRPr="00A23F0E">
        <w:rPr>
          <w:rFonts w:ascii="Times New Roman" w:hAnsi="Times New Roman" w:cs="Times New Roman"/>
          <w:sz w:val="24"/>
          <w:szCs w:val="24"/>
          <w:lang w:eastAsia="ar-SA"/>
        </w:rPr>
        <w:t xml:space="preserve"> соответствии с задачами.</w:t>
      </w:r>
    </w:p>
    <w:p w:rsidR="00A23F0E" w:rsidRPr="00A23F0E" w:rsidRDefault="00A23F0E" w:rsidP="00A23F0E">
      <w:pPr>
        <w:suppressAutoHyphens/>
        <w:spacing w:after="0" w:line="240" w:lineRule="auto"/>
        <w:ind w:left="57" w:right="57"/>
        <w:jc w:val="both"/>
        <w:rPr>
          <w:rFonts w:ascii="Times New Roman" w:hAnsi="Times New Roman" w:cs="Times New Roman"/>
          <w:b/>
          <w:i/>
          <w:sz w:val="24"/>
          <w:szCs w:val="24"/>
          <w:lang w:eastAsia="ar-SA"/>
        </w:rPr>
      </w:pPr>
      <w:r w:rsidRPr="00A23F0E">
        <w:rPr>
          <w:rFonts w:ascii="Times New Roman" w:hAnsi="Times New Roman" w:cs="Times New Roman"/>
          <w:b/>
          <w:i/>
          <w:sz w:val="24"/>
          <w:szCs w:val="24"/>
          <w:lang w:eastAsia="ar-SA"/>
        </w:rPr>
        <w:t>Коммуникативные УДД:</w:t>
      </w:r>
    </w:p>
    <w:p w:rsidR="00A23F0E" w:rsidRPr="00A23F0E" w:rsidRDefault="00A23F0E" w:rsidP="00A23F0E">
      <w:pPr>
        <w:numPr>
          <w:ilvl w:val="0"/>
          <w:numId w:val="31"/>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учиться давать оценку и самооценку своей деятельности и других;</w:t>
      </w:r>
    </w:p>
    <w:p w:rsidR="00A23F0E" w:rsidRPr="00A23F0E" w:rsidRDefault="00A23F0E" w:rsidP="00A23F0E">
      <w:pPr>
        <w:numPr>
          <w:ilvl w:val="0"/>
          <w:numId w:val="31"/>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формировать мотивацию к работе на результат;</w:t>
      </w:r>
    </w:p>
    <w:p w:rsidR="00A23F0E" w:rsidRPr="00A23F0E" w:rsidRDefault="00A23F0E" w:rsidP="00A23F0E">
      <w:pPr>
        <w:numPr>
          <w:ilvl w:val="0"/>
          <w:numId w:val="31"/>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учиться конструктивно разрешать конфликт посредством сотрудничества или компромисса.</w:t>
      </w:r>
    </w:p>
    <w:p w:rsidR="00A23F0E" w:rsidRPr="00A23F0E" w:rsidRDefault="00A23F0E" w:rsidP="00A23F0E">
      <w:p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b/>
          <w:sz w:val="24"/>
          <w:szCs w:val="24"/>
          <w:lang w:eastAsia="ar-SA"/>
        </w:rPr>
        <w:t>Предметными результатами</w:t>
      </w:r>
      <w:r w:rsidRPr="00A23F0E">
        <w:rPr>
          <w:rFonts w:ascii="Times New Roman" w:hAnsi="Times New Roman" w:cs="Times New Roman"/>
          <w:sz w:val="24"/>
          <w:szCs w:val="24"/>
          <w:lang w:eastAsia="ar-SA"/>
        </w:rPr>
        <w:t xml:space="preserve"> изучения курса в четвертом классе являются формирование следующих умений:</w:t>
      </w:r>
    </w:p>
    <w:p w:rsidR="00A23F0E" w:rsidRPr="00A23F0E" w:rsidRDefault="00A23F0E" w:rsidP="00A23F0E">
      <w:pPr>
        <w:numPr>
          <w:ilvl w:val="0"/>
          <w:numId w:val="17"/>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определять виды отношений между понятиями;</w:t>
      </w:r>
    </w:p>
    <w:p w:rsidR="00A23F0E" w:rsidRPr="00A23F0E" w:rsidRDefault="00A23F0E" w:rsidP="00A23F0E">
      <w:pPr>
        <w:numPr>
          <w:ilvl w:val="0"/>
          <w:numId w:val="17"/>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решать комбинаторные задачи с помощью таблиц и графов;</w:t>
      </w:r>
    </w:p>
    <w:p w:rsidR="00A23F0E" w:rsidRPr="00A23F0E" w:rsidRDefault="00A23F0E" w:rsidP="00A23F0E">
      <w:pPr>
        <w:numPr>
          <w:ilvl w:val="0"/>
          <w:numId w:val="17"/>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находить закономерность в окружающем мире и русском языке;</w:t>
      </w:r>
    </w:p>
    <w:p w:rsidR="00A23F0E" w:rsidRPr="00A23F0E" w:rsidRDefault="00A23F0E" w:rsidP="00A23F0E">
      <w:pPr>
        <w:numPr>
          <w:ilvl w:val="0"/>
          <w:numId w:val="17"/>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устанавливать ситуативную связь между понятиями;</w:t>
      </w:r>
    </w:p>
    <w:p w:rsidR="00A23F0E" w:rsidRPr="00A23F0E" w:rsidRDefault="00A23F0E" w:rsidP="00A23F0E">
      <w:pPr>
        <w:numPr>
          <w:ilvl w:val="0"/>
          <w:numId w:val="17"/>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рассуждать и делать выводы в рассуждениях;</w:t>
      </w:r>
    </w:p>
    <w:p w:rsidR="00A23F0E" w:rsidRPr="00A23F0E" w:rsidRDefault="00A23F0E" w:rsidP="00A23F0E">
      <w:pPr>
        <w:numPr>
          <w:ilvl w:val="0"/>
          <w:numId w:val="17"/>
        </w:numPr>
        <w:suppressAutoHyphens/>
        <w:spacing w:after="0" w:line="240" w:lineRule="auto"/>
        <w:ind w:left="57" w:right="57"/>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решать логические задачи с помощью связок «и», «или», «если …, то».</w:t>
      </w:r>
    </w:p>
    <w:p w:rsidR="00A23F0E" w:rsidRPr="00A23F0E" w:rsidRDefault="00A23F0E" w:rsidP="00A23F0E">
      <w:pPr>
        <w:spacing w:after="0" w:line="240" w:lineRule="auto"/>
        <w:ind w:left="57" w:right="57"/>
        <w:contextualSpacing/>
        <w:rPr>
          <w:rFonts w:ascii="Times New Roman" w:hAnsi="Times New Roman" w:cs="Times New Roman"/>
          <w:sz w:val="24"/>
          <w:szCs w:val="24"/>
          <w:lang w:eastAsia="ar-SA"/>
        </w:rPr>
      </w:pPr>
    </w:p>
    <w:p w:rsidR="00A23F0E" w:rsidRPr="00A23F0E" w:rsidRDefault="00A23F0E" w:rsidP="00A23F0E">
      <w:pPr>
        <w:spacing w:after="0" w:line="240" w:lineRule="auto"/>
        <w:ind w:left="57" w:right="57"/>
        <w:contextualSpacing/>
        <w:rPr>
          <w:rFonts w:ascii="Times New Roman" w:hAnsi="Times New Roman" w:cs="Times New Roman"/>
          <w:sz w:val="24"/>
          <w:szCs w:val="24"/>
          <w:lang w:eastAsia="ar-SA"/>
        </w:rPr>
      </w:pPr>
    </w:p>
    <w:p w:rsidR="00A23F0E" w:rsidRPr="00A23F0E" w:rsidRDefault="00A23F0E" w:rsidP="00A23F0E">
      <w:pPr>
        <w:spacing w:after="0" w:line="240" w:lineRule="auto"/>
        <w:ind w:left="57" w:right="57"/>
        <w:contextualSpacing/>
        <w:rPr>
          <w:rFonts w:ascii="Times New Roman" w:hAnsi="Times New Roman" w:cs="Times New Roman"/>
          <w:sz w:val="24"/>
          <w:szCs w:val="24"/>
          <w:lang w:eastAsia="ar-SA"/>
        </w:rPr>
      </w:pPr>
    </w:p>
    <w:p w:rsidR="00A23F0E" w:rsidRPr="00A23F0E" w:rsidRDefault="00A23F0E" w:rsidP="00A23F0E">
      <w:pPr>
        <w:spacing w:after="0" w:line="240" w:lineRule="auto"/>
        <w:ind w:left="57" w:right="57"/>
        <w:contextualSpacing/>
        <w:rPr>
          <w:rFonts w:ascii="Times New Roman" w:hAnsi="Times New Roman" w:cs="Times New Roman"/>
          <w:sz w:val="24"/>
          <w:szCs w:val="24"/>
          <w:lang w:eastAsia="ar-SA"/>
        </w:rPr>
      </w:pPr>
    </w:p>
    <w:p w:rsidR="00A23F0E" w:rsidRPr="00A23F0E" w:rsidRDefault="00A23F0E" w:rsidP="00A23F0E">
      <w:pPr>
        <w:spacing w:after="0" w:line="240" w:lineRule="auto"/>
        <w:ind w:left="57" w:right="57"/>
        <w:contextualSpacing/>
        <w:rPr>
          <w:rFonts w:ascii="Times New Roman" w:hAnsi="Times New Roman" w:cs="Times New Roman"/>
          <w:sz w:val="24"/>
          <w:szCs w:val="24"/>
          <w:lang w:eastAsia="ar-SA"/>
        </w:rPr>
      </w:pPr>
    </w:p>
    <w:p w:rsidR="00A23F0E" w:rsidRPr="00A23F0E" w:rsidRDefault="00A23F0E" w:rsidP="00A23F0E">
      <w:pPr>
        <w:spacing w:after="0" w:line="240" w:lineRule="auto"/>
        <w:ind w:left="57" w:right="57"/>
        <w:contextualSpacing/>
        <w:rPr>
          <w:rFonts w:ascii="Times New Roman" w:hAnsi="Times New Roman" w:cs="Times New Roman"/>
          <w:sz w:val="24"/>
          <w:szCs w:val="24"/>
          <w:lang w:eastAsia="ar-SA"/>
        </w:rPr>
      </w:pPr>
    </w:p>
    <w:p w:rsidR="00A23F0E" w:rsidRPr="00A23F0E" w:rsidRDefault="00A23F0E" w:rsidP="00A23F0E">
      <w:pPr>
        <w:spacing w:after="0" w:line="240" w:lineRule="auto"/>
        <w:ind w:left="57" w:right="57"/>
        <w:contextualSpacing/>
        <w:rPr>
          <w:rFonts w:ascii="Times New Roman" w:hAnsi="Times New Roman" w:cs="Times New Roman"/>
          <w:sz w:val="24"/>
          <w:szCs w:val="24"/>
          <w:lang w:eastAsia="ar-SA"/>
        </w:rPr>
      </w:pPr>
    </w:p>
    <w:p w:rsidR="00A23F0E" w:rsidRPr="00A23F0E" w:rsidRDefault="00A23F0E" w:rsidP="00A23F0E">
      <w:pPr>
        <w:spacing w:after="0" w:line="240" w:lineRule="auto"/>
        <w:ind w:left="57" w:right="57"/>
        <w:contextualSpacing/>
        <w:rPr>
          <w:rFonts w:ascii="Times New Roman" w:hAnsi="Times New Roman" w:cs="Times New Roman"/>
          <w:sz w:val="24"/>
          <w:szCs w:val="24"/>
          <w:lang w:eastAsia="ar-SA"/>
        </w:rPr>
      </w:pPr>
    </w:p>
    <w:p w:rsidR="00A23F0E" w:rsidRPr="00A23F0E" w:rsidRDefault="00A23F0E" w:rsidP="00A23F0E">
      <w:pPr>
        <w:shd w:val="clear" w:color="auto" w:fill="FFFFFF"/>
        <w:spacing w:after="0" w:line="240" w:lineRule="auto"/>
        <w:ind w:left="57" w:right="57" w:firstLine="710"/>
        <w:jc w:val="both"/>
        <w:rPr>
          <w:rFonts w:ascii="Times New Roman" w:hAnsi="Times New Roman" w:cs="Times New Roman"/>
          <w:color w:val="000000"/>
          <w:spacing w:val="-1"/>
          <w:sz w:val="24"/>
          <w:szCs w:val="24"/>
        </w:rPr>
      </w:pPr>
    </w:p>
    <w:p w:rsidR="00A23F0E" w:rsidRPr="00A23F0E" w:rsidRDefault="00A23F0E" w:rsidP="00A23F0E">
      <w:pPr>
        <w:shd w:val="clear" w:color="auto" w:fill="FFFFFF"/>
        <w:spacing w:after="0" w:line="240" w:lineRule="auto"/>
        <w:ind w:left="57" w:right="57" w:firstLine="710"/>
        <w:jc w:val="both"/>
        <w:rPr>
          <w:rFonts w:ascii="Times New Roman" w:hAnsi="Times New Roman" w:cs="Times New Roman"/>
          <w:color w:val="000000"/>
          <w:spacing w:val="-1"/>
          <w:sz w:val="24"/>
          <w:szCs w:val="24"/>
        </w:rPr>
      </w:pPr>
    </w:p>
    <w:p w:rsidR="00A23F0E" w:rsidRPr="00A23F0E" w:rsidRDefault="00A23F0E" w:rsidP="00A23F0E">
      <w:pPr>
        <w:shd w:val="clear" w:color="auto" w:fill="FFFFFF"/>
        <w:spacing w:after="0" w:line="240" w:lineRule="auto"/>
        <w:ind w:left="57" w:right="57" w:firstLine="710"/>
        <w:jc w:val="both"/>
        <w:rPr>
          <w:rFonts w:ascii="Times New Roman" w:hAnsi="Times New Roman" w:cs="Times New Roman"/>
          <w:color w:val="000000"/>
          <w:spacing w:val="-1"/>
          <w:sz w:val="24"/>
          <w:szCs w:val="24"/>
        </w:rPr>
      </w:pPr>
    </w:p>
    <w:p w:rsidR="00A23F0E" w:rsidRPr="00A23F0E" w:rsidRDefault="00A23F0E" w:rsidP="00A23F0E">
      <w:pPr>
        <w:shd w:val="clear" w:color="auto" w:fill="FFFFFF"/>
        <w:spacing w:after="0" w:line="240" w:lineRule="auto"/>
        <w:ind w:left="57" w:right="57" w:firstLine="710"/>
        <w:jc w:val="both"/>
        <w:rPr>
          <w:rFonts w:ascii="Times New Roman" w:hAnsi="Times New Roman" w:cs="Times New Roman"/>
          <w:color w:val="000000"/>
          <w:spacing w:val="-1"/>
          <w:sz w:val="24"/>
          <w:szCs w:val="24"/>
        </w:rPr>
      </w:pPr>
    </w:p>
    <w:p w:rsidR="00A23F0E" w:rsidRPr="00A23F0E" w:rsidRDefault="00A23F0E" w:rsidP="00A23F0E">
      <w:pPr>
        <w:shd w:val="clear" w:color="auto" w:fill="FFFFFF"/>
        <w:spacing w:after="0" w:line="240" w:lineRule="auto"/>
        <w:ind w:left="57" w:right="57" w:firstLine="710"/>
        <w:jc w:val="both"/>
        <w:rPr>
          <w:rFonts w:ascii="Times New Roman" w:hAnsi="Times New Roman" w:cs="Times New Roman"/>
          <w:color w:val="000000"/>
          <w:spacing w:val="-1"/>
          <w:sz w:val="24"/>
          <w:szCs w:val="24"/>
        </w:rPr>
      </w:pPr>
    </w:p>
    <w:p w:rsidR="00A23F0E" w:rsidRPr="00A23F0E" w:rsidRDefault="00A23F0E" w:rsidP="00A23F0E">
      <w:pPr>
        <w:shd w:val="clear" w:color="auto" w:fill="FFFFFF"/>
        <w:spacing w:after="0" w:line="240" w:lineRule="auto"/>
        <w:ind w:left="57" w:right="57" w:firstLine="710"/>
        <w:jc w:val="both"/>
        <w:rPr>
          <w:rFonts w:ascii="Times New Roman" w:hAnsi="Times New Roman" w:cs="Times New Roman"/>
          <w:color w:val="000000"/>
          <w:spacing w:val="-1"/>
          <w:sz w:val="24"/>
          <w:szCs w:val="24"/>
        </w:rPr>
      </w:pPr>
    </w:p>
    <w:p w:rsidR="00A23F0E" w:rsidRDefault="00A23F0E" w:rsidP="00A23F0E">
      <w:pPr>
        <w:shd w:val="clear" w:color="auto" w:fill="FFFFFF"/>
        <w:spacing w:after="0" w:line="240" w:lineRule="auto"/>
        <w:ind w:left="57" w:right="57"/>
        <w:jc w:val="both"/>
        <w:rPr>
          <w:rFonts w:ascii="Times New Roman" w:hAnsi="Times New Roman" w:cs="Times New Roman"/>
          <w:color w:val="000000"/>
          <w:spacing w:val="-1"/>
          <w:sz w:val="24"/>
          <w:szCs w:val="24"/>
        </w:rPr>
      </w:pPr>
    </w:p>
    <w:p w:rsidR="00A23F0E" w:rsidRDefault="00A23F0E" w:rsidP="00A23F0E">
      <w:pPr>
        <w:shd w:val="clear" w:color="auto" w:fill="FFFFFF"/>
        <w:spacing w:after="0" w:line="240" w:lineRule="auto"/>
        <w:ind w:left="57" w:right="57"/>
        <w:jc w:val="both"/>
        <w:rPr>
          <w:rFonts w:ascii="Times New Roman" w:hAnsi="Times New Roman" w:cs="Times New Roman"/>
          <w:color w:val="000000"/>
          <w:spacing w:val="-1"/>
          <w:sz w:val="24"/>
          <w:szCs w:val="24"/>
        </w:rPr>
      </w:pPr>
    </w:p>
    <w:p w:rsidR="00A23F0E" w:rsidRDefault="00A23F0E" w:rsidP="00A23F0E">
      <w:pPr>
        <w:shd w:val="clear" w:color="auto" w:fill="FFFFFF"/>
        <w:spacing w:after="0" w:line="240" w:lineRule="auto"/>
        <w:ind w:left="57" w:right="57"/>
        <w:jc w:val="both"/>
        <w:rPr>
          <w:rFonts w:ascii="Times New Roman" w:hAnsi="Times New Roman" w:cs="Times New Roman"/>
          <w:color w:val="000000"/>
          <w:spacing w:val="-1"/>
          <w:sz w:val="24"/>
          <w:szCs w:val="24"/>
        </w:rPr>
      </w:pPr>
    </w:p>
    <w:p w:rsidR="00A23F0E" w:rsidRDefault="00A23F0E" w:rsidP="00A23F0E">
      <w:pPr>
        <w:shd w:val="clear" w:color="auto" w:fill="FFFFFF"/>
        <w:spacing w:after="0" w:line="240" w:lineRule="auto"/>
        <w:ind w:left="57" w:right="57"/>
        <w:jc w:val="both"/>
        <w:rPr>
          <w:rFonts w:ascii="Times New Roman" w:hAnsi="Times New Roman" w:cs="Times New Roman"/>
          <w:color w:val="000000"/>
          <w:spacing w:val="-1"/>
          <w:sz w:val="24"/>
          <w:szCs w:val="24"/>
        </w:rPr>
      </w:pPr>
    </w:p>
    <w:p w:rsidR="00A23F0E" w:rsidRDefault="00A23F0E" w:rsidP="00A23F0E">
      <w:pPr>
        <w:shd w:val="clear" w:color="auto" w:fill="FFFFFF"/>
        <w:spacing w:after="0" w:line="240" w:lineRule="auto"/>
        <w:ind w:left="57" w:right="57"/>
        <w:jc w:val="both"/>
        <w:rPr>
          <w:rFonts w:ascii="Times New Roman" w:hAnsi="Times New Roman" w:cs="Times New Roman"/>
          <w:color w:val="000000"/>
          <w:spacing w:val="-1"/>
          <w:sz w:val="24"/>
          <w:szCs w:val="24"/>
        </w:rPr>
      </w:pPr>
    </w:p>
    <w:p w:rsidR="00A23F0E" w:rsidRDefault="00A23F0E" w:rsidP="00A23F0E">
      <w:pPr>
        <w:shd w:val="clear" w:color="auto" w:fill="FFFFFF"/>
        <w:spacing w:after="0" w:line="240" w:lineRule="auto"/>
        <w:ind w:left="57" w:right="57"/>
        <w:jc w:val="both"/>
        <w:rPr>
          <w:rFonts w:ascii="Times New Roman" w:hAnsi="Times New Roman" w:cs="Times New Roman"/>
          <w:color w:val="000000"/>
          <w:spacing w:val="-1"/>
          <w:sz w:val="24"/>
          <w:szCs w:val="24"/>
        </w:rPr>
      </w:pPr>
    </w:p>
    <w:p w:rsidR="00A23F0E" w:rsidRDefault="00A23F0E" w:rsidP="00A23F0E">
      <w:pPr>
        <w:shd w:val="clear" w:color="auto" w:fill="FFFFFF"/>
        <w:spacing w:after="0" w:line="240" w:lineRule="auto"/>
        <w:ind w:left="57" w:right="57"/>
        <w:jc w:val="both"/>
        <w:rPr>
          <w:rFonts w:ascii="Times New Roman" w:hAnsi="Times New Roman" w:cs="Times New Roman"/>
          <w:color w:val="000000"/>
          <w:spacing w:val="-1"/>
          <w:sz w:val="24"/>
          <w:szCs w:val="24"/>
        </w:rPr>
      </w:pPr>
    </w:p>
    <w:p w:rsidR="00A23F0E" w:rsidRDefault="00A23F0E" w:rsidP="00A23F0E">
      <w:pPr>
        <w:shd w:val="clear" w:color="auto" w:fill="FFFFFF"/>
        <w:spacing w:after="0" w:line="240" w:lineRule="auto"/>
        <w:ind w:left="57" w:right="57"/>
        <w:jc w:val="both"/>
        <w:rPr>
          <w:rFonts w:ascii="Times New Roman" w:hAnsi="Times New Roman" w:cs="Times New Roman"/>
          <w:color w:val="000000"/>
          <w:spacing w:val="-1"/>
          <w:sz w:val="24"/>
          <w:szCs w:val="24"/>
        </w:rPr>
      </w:pPr>
    </w:p>
    <w:p w:rsidR="00A23F0E" w:rsidRDefault="00A23F0E" w:rsidP="00A23F0E">
      <w:pPr>
        <w:shd w:val="clear" w:color="auto" w:fill="FFFFFF"/>
        <w:spacing w:after="0" w:line="240" w:lineRule="auto"/>
        <w:ind w:left="57" w:right="57"/>
        <w:jc w:val="both"/>
        <w:rPr>
          <w:rFonts w:ascii="Times New Roman" w:hAnsi="Times New Roman" w:cs="Times New Roman"/>
          <w:color w:val="000000"/>
          <w:spacing w:val="-1"/>
          <w:sz w:val="24"/>
          <w:szCs w:val="24"/>
        </w:rPr>
      </w:pPr>
    </w:p>
    <w:p w:rsidR="00A23F0E" w:rsidRDefault="00A23F0E" w:rsidP="00A23F0E">
      <w:pPr>
        <w:shd w:val="clear" w:color="auto" w:fill="FFFFFF"/>
        <w:spacing w:after="0" w:line="240" w:lineRule="auto"/>
        <w:ind w:left="57" w:right="57"/>
        <w:jc w:val="both"/>
        <w:rPr>
          <w:rFonts w:ascii="Times New Roman" w:hAnsi="Times New Roman" w:cs="Times New Roman"/>
          <w:color w:val="000000"/>
          <w:spacing w:val="-1"/>
          <w:sz w:val="24"/>
          <w:szCs w:val="24"/>
        </w:rPr>
      </w:pPr>
    </w:p>
    <w:p w:rsidR="00A23F0E" w:rsidRDefault="00A23F0E" w:rsidP="00A23F0E">
      <w:pPr>
        <w:shd w:val="clear" w:color="auto" w:fill="FFFFFF"/>
        <w:spacing w:after="0" w:line="240" w:lineRule="auto"/>
        <w:ind w:left="57" w:right="57"/>
        <w:jc w:val="both"/>
        <w:rPr>
          <w:rFonts w:ascii="Times New Roman" w:hAnsi="Times New Roman" w:cs="Times New Roman"/>
          <w:color w:val="000000"/>
          <w:spacing w:val="-1"/>
          <w:sz w:val="24"/>
          <w:szCs w:val="24"/>
        </w:rPr>
      </w:pPr>
    </w:p>
    <w:p w:rsidR="00A23F0E" w:rsidRPr="00A23F0E" w:rsidRDefault="00A23F0E" w:rsidP="00A23F0E">
      <w:pPr>
        <w:shd w:val="clear" w:color="auto" w:fill="FFFFFF"/>
        <w:spacing w:after="0" w:line="240" w:lineRule="auto"/>
        <w:ind w:left="57" w:right="57"/>
        <w:jc w:val="both"/>
        <w:rPr>
          <w:rFonts w:ascii="Times New Roman" w:hAnsi="Times New Roman" w:cs="Times New Roman"/>
          <w:color w:val="000000"/>
          <w:spacing w:val="-1"/>
          <w:sz w:val="24"/>
          <w:szCs w:val="24"/>
        </w:rPr>
      </w:pPr>
    </w:p>
    <w:p w:rsidR="00A23F0E" w:rsidRPr="00A23F0E" w:rsidRDefault="00A23F0E" w:rsidP="00A23F0E">
      <w:pPr>
        <w:shd w:val="clear" w:color="auto" w:fill="FFFFFF"/>
        <w:spacing w:after="0" w:line="240" w:lineRule="auto"/>
        <w:ind w:left="57" w:right="57" w:firstLine="710"/>
        <w:jc w:val="both"/>
        <w:rPr>
          <w:rFonts w:ascii="Times New Roman" w:hAnsi="Times New Roman" w:cs="Times New Roman"/>
          <w:color w:val="000000"/>
          <w:spacing w:val="-1"/>
          <w:sz w:val="24"/>
          <w:szCs w:val="24"/>
        </w:rPr>
      </w:pPr>
    </w:p>
    <w:p w:rsidR="00A23F0E" w:rsidRPr="00A23F0E" w:rsidRDefault="00A23F0E" w:rsidP="00A23F0E">
      <w:pPr>
        <w:suppressAutoHyphens/>
        <w:spacing w:after="0" w:line="240" w:lineRule="auto"/>
        <w:ind w:left="57" w:right="57"/>
        <w:jc w:val="center"/>
        <w:rPr>
          <w:rFonts w:ascii="Times New Roman" w:hAnsi="Times New Roman" w:cs="Times New Roman"/>
          <w:b/>
          <w:i/>
          <w:sz w:val="24"/>
          <w:szCs w:val="24"/>
          <w:lang w:eastAsia="ar-SA"/>
        </w:rPr>
      </w:pPr>
      <w:proofErr w:type="spellStart"/>
      <w:r w:rsidRPr="00A23F0E">
        <w:rPr>
          <w:rFonts w:ascii="Times New Roman" w:hAnsi="Times New Roman" w:cs="Times New Roman"/>
          <w:b/>
          <w:i/>
          <w:sz w:val="24"/>
          <w:szCs w:val="24"/>
          <w:lang w:eastAsia="ar-SA"/>
        </w:rPr>
        <w:lastRenderedPageBreak/>
        <w:t>Учебно</w:t>
      </w:r>
      <w:proofErr w:type="spellEnd"/>
      <w:r w:rsidRPr="00A23F0E">
        <w:rPr>
          <w:rFonts w:ascii="Times New Roman" w:hAnsi="Times New Roman" w:cs="Times New Roman"/>
          <w:b/>
          <w:i/>
          <w:sz w:val="24"/>
          <w:szCs w:val="24"/>
          <w:lang w:eastAsia="ar-SA"/>
        </w:rPr>
        <w:t xml:space="preserve"> – тематический план</w:t>
      </w:r>
    </w:p>
    <w:p w:rsidR="00A23F0E" w:rsidRPr="00A23F0E" w:rsidRDefault="00A23F0E" w:rsidP="00A23F0E">
      <w:pPr>
        <w:suppressAutoHyphens/>
        <w:spacing w:after="0" w:line="240" w:lineRule="auto"/>
        <w:ind w:left="57" w:right="57"/>
        <w:jc w:val="center"/>
        <w:rPr>
          <w:rFonts w:ascii="Times New Roman" w:hAnsi="Times New Roman" w:cs="Times New Roman"/>
          <w:b/>
          <w:sz w:val="24"/>
          <w:szCs w:val="24"/>
          <w:lang w:eastAsia="ar-SA"/>
        </w:rPr>
      </w:pPr>
      <w:r w:rsidRPr="00A23F0E">
        <w:rPr>
          <w:rFonts w:ascii="Times New Roman" w:hAnsi="Times New Roman" w:cs="Times New Roman"/>
          <w:b/>
          <w:sz w:val="24"/>
          <w:szCs w:val="24"/>
          <w:lang w:eastAsia="ar-SA"/>
        </w:rPr>
        <w:t>1 класс</w:t>
      </w:r>
    </w:p>
    <w:p w:rsidR="00A23F0E" w:rsidRPr="00A23F0E" w:rsidRDefault="00A23F0E" w:rsidP="00A23F0E">
      <w:pPr>
        <w:suppressAutoHyphens/>
        <w:spacing w:after="0" w:line="240" w:lineRule="auto"/>
        <w:ind w:left="57" w:right="57"/>
        <w:jc w:val="center"/>
        <w:rPr>
          <w:rFonts w:ascii="Times New Roman" w:hAnsi="Times New Roman" w:cs="Times New Roman"/>
          <w:b/>
          <w:i/>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7654"/>
        <w:gridCol w:w="1382"/>
      </w:tblGrid>
      <w:tr w:rsidR="00A23F0E" w:rsidRPr="00A23F0E" w:rsidTr="00FE735A">
        <w:tc>
          <w:tcPr>
            <w:tcW w:w="1101" w:type="dxa"/>
            <w:shd w:val="clear" w:color="auto" w:fill="auto"/>
          </w:tcPr>
          <w:p w:rsidR="00A23F0E" w:rsidRPr="00A23F0E" w:rsidRDefault="00A23F0E" w:rsidP="00A23F0E">
            <w:pPr>
              <w:suppressAutoHyphens/>
              <w:spacing w:after="0" w:line="240" w:lineRule="auto"/>
              <w:ind w:left="57" w:right="57"/>
              <w:jc w:val="center"/>
              <w:rPr>
                <w:rFonts w:ascii="Times New Roman" w:eastAsia="Times New Roman" w:hAnsi="Times New Roman" w:cs="Times New Roman"/>
                <w:b/>
                <w:sz w:val="24"/>
                <w:szCs w:val="24"/>
                <w:lang w:eastAsia="ar-SA"/>
              </w:rPr>
            </w:pPr>
            <w:r w:rsidRPr="00A23F0E">
              <w:rPr>
                <w:rFonts w:ascii="Times New Roman" w:eastAsia="Times New Roman" w:hAnsi="Times New Roman" w:cs="Times New Roman"/>
                <w:b/>
                <w:sz w:val="24"/>
                <w:szCs w:val="24"/>
                <w:lang w:eastAsia="ar-SA"/>
              </w:rPr>
              <w:t>№п/п</w:t>
            </w:r>
          </w:p>
        </w:tc>
        <w:tc>
          <w:tcPr>
            <w:tcW w:w="7654" w:type="dxa"/>
            <w:shd w:val="clear" w:color="auto" w:fill="auto"/>
          </w:tcPr>
          <w:p w:rsidR="00A23F0E" w:rsidRPr="00A23F0E" w:rsidRDefault="00A23F0E" w:rsidP="00A23F0E">
            <w:pPr>
              <w:suppressAutoHyphens/>
              <w:spacing w:after="0" w:line="240" w:lineRule="auto"/>
              <w:ind w:left="57" w:right="57"/>
              <w:jc w:val="center"/>
              <w:rPr>
                <w:rFonts w:ascii="Times New Roman" w:eastAsia="Times New Roman" w:hAnsi="Times New Roman" w:cs="Times New Roman"/>
                <w:b/>
                <w:sz w:val="24"/>
                <w:szCs w:val="24"/>
                <w:lang w:eastAsia="ar-SA"/>
              </w:rPr>
            </w:pPr>
            <w:r w:rsidRPr="00A23F0E">
              <w:rPr>
                <w:rFonts w:ascii="Times New Roman" w:eastAsia="Times New Roman" w:hAnsi="Times New Roman" w:cs="Times New Roman"/>
                <w:b/>
                <w:sz w:val="24"/>
                <w:szCs w:val="24"/>
                <w:lang w:eastAsia="ar-SA"/>
              </w:rPr>
              <w:t>Тема</w:t>
            </w:r>
          </w:p>
        </w:tc>
        <w:tc>
          <w:tcPr>
            <w:tcW w:w="1382" w:type="dxa"/>
            <w:shd w:val="clear" w:color="auto" w:fill="auto"/>
          </w:tcPr>
          <w:p w:rsidR="00A23F0E" w:rsidRPr="00A23F0E" w:rsidRDefault="00A23F0E" w:rsidP="00A23F0E">
            <w:pPr>
              <w:suppressAutoHyphens/>
              <w:spacing w:after="0" w:line="240" w:lineRule="auto"/>
              <w:ind w:left="57" w:right="57"/>
              <w:jc w:val="center"/>
              <w:rPr>
                <w:rFonts w:ascii="Times New Roman" w:eastAsia="Times New Roman" w:hAnsi="Times New Roman" w:cs="Times New Roman"/>
                <w:b/>
                <w:sz w:val="24"/>
                <w:szCs w:val="24"/>
                <w:lang w:eastAsia="ar-SA"/>
              </w:rPr>
            </w:pPr>
            <w:r w:rsidRPr="00A23F0E">
              <w:rPr>
                <w:rFonts w:ascii="Times New Roman" w:eastAsia="Times New Roman" w:hAnsi="Times New Roman" w:cs="Times New Roman"/>
                <w:b/>
                <w:sz w:val="24"/>
                <w:szCs w:val="24"/>
                <w:lang w:eastAsia="ar-SA"/>
              </w:rPr>
              <w:t>Кол-во часов</w:t>
            </w:r>
          </w:p>
        </w:tc>
      </w:tr>
      <w:tr w:rsidR="00A23F0E" w:rsidRPr="00A23F0E" w:rsidTr="00FE735A">
        <w:tc>
          <w:tcPr>
            <w:tcW w:w="1101" w:type="dxa"/>
            <w:shd w:val="clear" w:color="auto" w:fill="auto"/>
          </w:tcPr>
          <w:p w:rsidR="00A23F0E" w:rsidRPr="00A23F0E" w:rsidRDefault="00A23F0E" w:rsidP="00A23F0E">
            <w:pPr>
              <w:suppressAutoHyphens/>
              <w:spacing w:after="0" w:line="240" w:lineRule="auto"/>
              <w:ind w:left="57" w:right="57"/>
              <w:jc w:val="center"/>
              <w:rPr>
                <w:rFonts w:ascii="Times New Roman" w:eastAsia="Times New Roman" w:hAnsi="Times New Roman" w:cs="Times New Roman"/>
                <w:b/>
                <w:sz w:val="24"/>
                <w:szCs w:val="24"/>
                <w:lang w:eastAsia="ar-SA"/>
              </w:rPr>
            </w:pPr>
            <w:r w:rsidRPr="00A23F0E">
              <w:rPr>
                <w:rFonts w:ascii="Times New Roman" w:eastAsia="Times New Roman" w:hAnsi="Times New Roman" w:cs="Times New Roman"/>
                <w:b/>
                <w:sz w:val="24"/>
                <w:szCs w:val="24"/>
                <w:lang w:eastAsia="ar-SA"/>
              </w:rPr>
              <w:t>1</w:t>
            </w:r>
          </w:p>
        </w:tc>
        <w:tc>
          <w:tcPr>
            <w:tcW w:w="7654" w:type="dxa"/>
            <w:shd w:val="clear" w:color="auto" w:fill="auto"/>
          </w:tcPr>
          <w:p w:rsidR="00A23F0E" w:rsidRPr="00A23F0E" w:rsidRDefault="00A23F0E" w:rsidP="00A23F0E">
            <w:pPr>
              <w:pStyle w:val="Default"/>
              <w:ind w:left="57" w:right="57"/>
              <w:rPr>
                <w:rFonts w:eastAsia="Times New Roman"/>
              </w:rPr>
            </w:pPr>
            <w:r w:rsidRPr="00A23F0E">
              <w:rPr>
                <w:rFonts w:eastAsia="Times New Roman"/>
              </w:rPr>
              <w:t xml:space="preserve">Выявление уровня развития внимания, восприятия, воображения, памяти и мышления. </w:t>
            </w:r>
          </w:p>
        </w:tc>
        <w:tc>
          <w:tcPr>
            <w:tcW w:w="1382" w:type="dxa"/>
            <w:shd w:val="clear" w:color="auto" w:fill="auto"/>
          </w:tcPr>
          <w:p w:rsidR="00A23F0E" w:rsidRPr="00A23F0E" w:rsidRDefault="00A23F0E" w:rsidP="00A23F0E">
            <w:pPr>
              <w:pStyle w:val="Default"/>
              <w:ind w:left="57" w:right="57"/>
              <w:jc w:val="center"/>
              <w:rPr>
                <w:rFonts w:eastAsia="Times New Roman"/>
              </w:rPr>
            </w:pPr>
            <w:r w:rsidRPr="00A23F0E">
              <w:rPr>
                <w:rFonts w:eastAsia="Times New Roman"/>
              </w:rPr>
              <w:t>1ч.</w:t>
            </w:r>
          </w:p>
        </w:tc>
      </w:tr>
      <w:tr w:rsidR="00A23F0E" w:rsidRPr="00A23F0E" w:rsidTr="00FE735A">
        <w:tc>
          <w:tcPr>
            <w:tcW w:w="1101" w:type="dxa"/>
            <w:shd w:val="clear" w:color="auto" w:fill="auto"/>
          </w:tcPr>
          <w:p w:rsidR="00A23F0E" w:rsidRPr="00A23F0E" w:rsidRDefault="00A23F0E" w:rsidP="00A23F0E">
            <w:pPr>
              <w:suppressAutoHyphens/>
              <w:spacing w:after="0" w:line="240" w:lineRule="auto"/>
              <w:ind w:left="57" w:right="57"/>
              <w:jc w:val="center"/>
              <w:rPr>
                <w:rFonts w:ascii="Times New Roman" w:eastAsia="Times New Roman" w:hAnsi="Times New Roman" w:cs="Times New Roman"/>
                <w:b/>
                <w:sz w:val="24"/>
                <w:szCs w:val="24"/>
                <w:lang w:eastAsia="ar-SA"/>
              </w:rPr>
            </w:pPr>
            <w:r w:rsidRPr="00A23F0E">
              <w:rPr>
                <w:rFonts w:ascii="Times New Roman" w:eastAsia="Times New Roman" w:hAnsi="Times New Roman" w:cs="Times New Roman"/>
                <w:b/>
                <w:sz w:val="24"/>
                <w:szCs w:val="24"/>
                <w:lang w:eastAsia="ar-SA"/>
              </w:rPr>
              <w:t>2</w:t>
            </w:r>
          </w:p>
        </w:tc>
        <w:tc>
          <w:tcPr>
            <w:tcW w:w="7654" w:type="dxa"/>
            <w:shd w:val="clear" w:color="auto" w:fill="auto"/>
          </w:tcPr>
          <w:p w:rsidR="00A23F0E" w:rsidRPr="00A23F0E" w:rsidRDefault="00A23F0E" w:rsidP="00A23F0E">
            <w:pPr>
              <w:pStyle w:val="Default"/>
              <w:ind w:left="57" w:right="57"/>
              <w:rPr>
                <w:rFonts w:eastAsia="Times New Roman"/>
              </w:rPr>
            </w:pPr>
            <w:r w:rsidRPr="00A23F0E">
              <w:rPr>
                <w:rFonts w:eastAsia="Times New Roman"/>
              </w:rPr>
              <w:t>Развитие концентрации внимания</w:t>
            </w:r>
          </w:p>
        </w:tc>
        <w:tc>
          <w:tcPr>
            <w:tcW w:w="1382" w:type="dxa"/>
            <w:shd w:val="clear" w:color="auto" w:fill="auto"/>
          </w:tcPr>
          <w:p w:rsidR="00A23F0E" w:rsidRPr="00A23F0E" w:rsidRDefault="00A23F0E" w:rsidP="00A23F0E">
            <w:pPr>
              <w:pStyle w:val="Default"/>
              <w:ind w:left="57" w:right="57"/>
              <w:jc w:val="center"/>
              <w:rPr>
                <w:rFonts w:eastAsia="Times New Roman"/>
              </w:rPr>
            </w:pPr>
            <w:r w:rsidRPr="00A23F0E">
              <w:rPr>
                <w:rFonts w:eastAsia="Times New Roman"/>
              </w:rPr>
              <w:t>4ч</w:t>
            </w:r>
          </w:p>
        </w:tc>
      </w:tr>
      <w:tr w:rsidR="00A23F0E" w:rsidRPr="00A23F0E" w:rsidTr="00FE735A">
        <w:tc>
          <w:tcPr>
            <w:tcW w:w="1101" w:type="dxa"/>
            <w:shd w:val="clear" w:color="auto" w:fill="auto"/>
          </w:tcPr>
          <w:p w:rsidR="00A23F0E" w:rsidRPr="00A23F0E" w:rsidRDefault="00A23F0E" w:rsidP="00A23F0E">
            <w:pPr>
              <w:suppressAutoHyphens/>
              <w:spacing w:after="0" w:line="240" w:lineRule="auto"/>
              <w:ind w:left="57" w:right="57"/>
              <w:jc w:val="center"/>
              <w:rPr>
                <w:rFonts w:ascii="Times New Roman" w:eastAsia="Times New Roman" w:hAnsi="Times New Roman" w:cs="Times New Roman"/>
                <w:b/>
                <w:sz w:val="24"/>
                <w:szCs w:val="24"/>
                <w:lang w:eastAsia="ar-SA"/>
              </w:rPr>
            </w:pPr>
            <w:r w:rsidRPr="00A23F0E">
              <w:rPr>
                <w:rFonts w:ascii="Times New Roman" w:eastAsia="Times New Roman" w:hAnsi="Times New Roman" w:cs="Times New Roman"/>
                <w:b/>
                <w:sz w:val="24"/>
                <w:szCs w:val="24"/>
                <w:lang w:eastAsia="ar-SA"/>
              </w:rPr>
              <w:t>3</w:t>
            </w:r>
          </w:p>
        </w:tc>
        <w:tc>
          <w:tcPr>
            <w:tcW w:w="7654" w:type="dxa"/>
            <w:shd w:val="clear" w:color="auto" w:fill="auto"/>
          </w:tcPr>
          <w:p w:rsidR="00A23F0E" w:rsidRPr="00A23F0E" w:rsidRDefault="00A23F0E" w:rsidP="00A23F0E">
            <w:pPr>
              <w:pStyle w:val="Default"/>
              <w:ind w:left="57" w:right="57"/>
              <w:rPr>
                <w:rFonts w:eastAsia="Times New Roman"/>
              </w:rPr>
            </w:pPr>
            <w:r w:rsidRPr="00A23F0E">
              <w:rPr>
                <w:rFonts w:eastAsia="Times New Roman"/>
                <w:lang w:eastAsia="ar-SA"/>
              </w:rPr>
              <w:t>Тренировка внимания</w:t>
            </w:r>
          </w:p>
        </w:tc>
        <w:tc>
          <w:tcPr>
            <w:tcW w:w="1382" w:type="dxa"/>
            <w:shd w:val="clear" w:color="auto" w:fill="auto"/>
          </w:tcPr>
          <w:p w:rsidR="00A23F0E" w:rsidRPr="00A23F0E" w:rsidRDefault="00A23F0E" w:rsidP="00A23F0E">
            <w:pPr>
              <w:pStyle w:val="Default"/>
              <w:ind w:left="57" w:right="57"/>
              <w:jc w:val="center"/>
              <w:rPr>
                <w:rFonts w:eastAsia="Times New Roman"/>
              </w:rPr>
            </w:pPr>
            <w:r w:rsidRPr="00A23F0E">
              <w:rPr>
                <w:rFonts w:eastAsia="Times New Roman"/>
              </w:rPr>
              <w:t>5ч</w:t>
            </w:r>
          </w:p>
        </w:tc>
      </w:tr>
      <w:tr w:rsidR="00A23F0E" w:rsidRPr="00A23F0E" w:rsidTr="00FE735A">
        <w:tc>
          <w:tcPr>
            <w:tcW w:w="1101" w:type="dxa"/>
            <w:shd w:val="clear" w:color="auto" w:fill="auto"/>
          </w:tcPr>
          <w:p w:rsidR="00A23F0E" w:rsidRPr="00A23F0E" w:rsidRDefault="00A23F0E" w:rsidP="00A23F0E">
            <w:pPr>
              <w:suppressAutoHyphens/>
              <w:spacing w:after="0" w:line="240" w:lineRule="auto"/>
              <w:ind w:left="57" w:right="57"/>
              <w:jc w:val="center"/>
              <w:rPr>
                <w:rFonts w:ascii="Times New Roman" w:eastAsia="Times New Roman" w:hAnsi="Times New Roman" w:cs="Times New Roman"/>
                <w:b/>
                <w:sz w:val="24"/>
                <w:szCs w:val="24"/>
                <w:lang w:eastAsia="ar-SA"/>
              </w:rPr>
            </w:pPr>
            <w:r w:rsidRPr="00A23F0E">
              <w:rPr>
                <w:rFonts w:ascii="Times New Roman" w:eastAsia="Times New Roman" w:hAnsi="Times New Roman" w:cs="Times New Roman"/>
                <w:b/>
                <w:sz w:val="24"/>
                <w:szCs w:val="24"/>
                <w:lang w:eastAsia="ar-SA"/>
              </w:rPr>
              <w:t>4</w:t>
            </w:r>
          </w:p>
        </w:tc>
        <w:tc>
          <w:tcPr>
            <w:tcW w:w="7654" w:type="dxa"/>
            <w:shd w:val="clear" w:color="auto" w:fill="auto"/>
          </w:tcPr>
          <w:p w:rsidR="00A23F0E" w:rsidRPr="00A23F0E" w:rsidRDefault="00A23F0E" w:rsidP="00A23F0E">
            <w:pPr>
              <w:pStyle w:val="Default"/>
              <w:ind w:left="57" w:right="57"/>
              <w:rPr>
                <w:rFonts w:eastAsia="Times New Roman"/>
                <w:lang w:eastAsia="ar-SA"/>
              </w:rPr>
            </w:pPr>
            <w:r w:rsidRPr="00A23F0E">
              <w:rPr>
                <w:rFonts w:eastAsia="Times New Roman"/>
                <w:lang w:eastAsia="ar-SA"/>
              </w:rPr>
              <w:t>Тренировка слуховой памяти</w:t>
            </w:r>
          </w:p>
        </w:tc>
        <w:tc>
          <w:tcPr>
            <w:tcW w:w="1382" w:type="dxa"/>
            <w:shd w:val="clear" w:color="auto" w:fill="auto"/>
          </w:tcPr>
          <w:p w:rsidR="00A23F0E" w:rsidRPr="00A23F0E" w:rsidRDefault="00A23F0E" w:rsidP="00A23F0E">
            <w:pPr>
              <w:pStyle w:val="Default"/>
              <w:ind w:left="57" w:right="57"/>
              <w:jc w:val="center"/>
              <w:rPr>
                <w:rFonts w:eastAsia="Times New Roman"/>
              </w:rPr>
            </w:pPr>
            <w:r w:rsidRPr="00A23F0E">
              <w:rPr>
                <w:rFonts w:eastAsia="Times New Roman"/>
              </w:rPr>
              <w:t>5ч</w:t>
            </w:r>
          </w:p>
        </w:tc>
      </w:tr>
      <w:tr w:rsidR="00A23F0E" w:rsidRPr="00A23F0E" w:rsidTr="00FE735A">
        <w:tc>
          <w:tcPr>
            <w:tcW w:w="1101" w:type="dxa"/>
            <w:shd w:val="clear" w:color="auto" w:fill="auto"/>
          </w:tcPr>
          <w:p w:rsidR="00A23F0E" w:rsidRPr="00A23F0E" w:rsidRDefault="00A23F0E" w:rsidP="00A23F0E">
            <w:pPr>
              <w:suppressAutoHyphens/>
              <w:spacing w:after="0" w:line="240" w:lineRule="auto"/>
              <w:ind w:left="57" w:right="57"/>
              <w:jc w:val="center"/>
              <w:rPr>
                <w:rFonts w:ascii="Times New Roman" w:eastAsia="Times New Roman" w:hAnsi="Times New Roman" w:cs="Times New Roman"/>
                <w:b/>
                <w:sz w:val="24"/>
                <w:szCs w:val="24"/>
                <w:lang w:eastAsia="ar-SA"/>
              </w:rPr>
            </w:pPr>
            <w:r w:rsidRPr="00A23F0E">
              <w:rPr>
                <w:rFonts w:ascii="Times New Roman" w:eastAsia="Times New Roman" w:hAnsi="Times New Roman" w:cs="Times New Roman"/>
                <w:b/>
                <w:sz w:val="24"/>
                <w:szCs w:val="24"/>
                <w:lang w:eastAsia="ar-SA"/>
              </w:rPr>
              <w:t>5</w:t>
            </w:r>
          </w:p>
        </w:tc>
        <w:tc>
          <w:tcPr>
            <w:tcW w:w="7654" w:type="dxa"/>
            <w:shd w:val="clear" w:color="auto" w:fill="auto"/>
          </w:tcPr>
          <w:p w:rsidR="00A23F0E" w:rsidRPr="00A23F0E" w:rsidRDefault="00A23F0E" w:rsidP="00A23F0E">
            <w:pPr>
              <w:pStyle w:val="Default"/>
              <w:ind w:left="57" w:right="57"/>
              <w:rPr>
                <w:rFonts w:eastAsia="Times New Roman"/>
              </w:rPr>
            </w:pPr>
            <w:r w:rsidRPr="00A23F0E">
              <w:rPr>
                <w:rFonts w:eastAsia="Times New Roman"/>
              </w:rPr>
              <w:t>Тренировка зрительной памяти</w:t>
            </w:r>
          </w:p>
        </w:tc>
        <w:tc>
          <w:tcPr>
            <w:tcW w:w="1382" w:type="dxa"/>
            <w:shd w:val="clear" w:color="auto" w:fill="auto"/>
          </w:tcPr>
          <w:p w:rsidR="00A23F0E" w:rsidRPr="00A23F0E" w:rsidRDefault="00A23F0E" w:rsidP="00A23F0E">
            <w:pPr>
              <w:pStyle w:val="Default"/>
              <w:ind w:left="57" w:right="57"/>
              <w:jc w:val="center"/>
              <w:rPr>
                <w:rFonts w:eastAsia="Times New Roman"/>
              </w:rPr>
            </w:pPr>
            <w:r w:rsidRPr="00A23F0E">
              <w:rPr>
                <w:rFonts w:eastAsia="Times New Roman"/>
              </w:rPr>
              <w:t>4ч</w:t>
            </w:r>
          </w:p>
        </w:tc>
      </w:tr>
      <w:tr w:rsidR="00A23F0E" w:rsidRPr="00A23F0E" w:rsidTr="00FE735A">
        <w:tc>
          <w:tcPr>
            <w:tcW w:w="1101" w:type="dxa"/>
            <w:shd w:val="clear" w:color="auto" w:fill="auto"/>
          </w:tcPr>
          <w:p w:rsidR="00A23F0E" w:rsidRPr="00A23F0E" w:rsidRDefault="00A23F0E" w:rsidP="00A23F0E">
            <w:pPr>
              <w:suppressAutoHyphens/>
              <w:spacing w:after="0" w:line="240" w:lineRule="auto"/>
              <w:ind w:left="57" w:right="57"/>
              <w:jc w:val="center"/>
              <w:rPr>
                <w:rFonts w:ascii="Times New Roman" w:eastAsia="Times New Roman" w:hAnsi="Times New Roman" w:cs="Times New Roman"/>
                <w:b/>
                <w:sz w:val="24"/>
                <w:szCs w:val="24"/>
                <w:lang w:eastAsia="ar-SA"/>
              </w:rPr>
            </w:pPr>
            <w:r w:rsidRPr="00A23F0E">
              <w:rPr>
                <w:rFonts w:ascii="Times New Roman" w:eastAsia="Times New Roman" w:hAnsi="Times New Roman" w:cs="Times New Roman"/>
                <w:b/>
                <w:sz w:val="24"/>
                <w:szCs w:val="24"/>
                <w:lang w:eastAsia="ar-SA"/>
              </w:rPr>
              <w:t>6</w:t>
            </w:r>
          </w:p>
        </w:tc>
        <w:tc>
          <w:tcPr>
            <w:tcW w:w="7654" w:type="dxa"/>
            <w:shd w:val="clear" w:color="auto" w:fill="auto"/>
          </w:tcPr>
          <w:p w:rsidR="00A23F0E" w:rsidRPr="00A23F0E" w:rsidRDefault="00A23F0E" w:rsidP="00A23F0E">
            <w:pPr>
              <w:pStyle w:val="Default"/>
              <w:ind w:left="57" w:right="57"/>
              <w:rPr>
                <w:rFonts w:eastAsia="Times New Roman"/>
              </w:rPr>
            </w:pPr>
            <w:r w:rsidRPr="00A23F0E">
              <w:rPr>
                <w:rFonts w:eastAsia="Times New Roman"/>
              </w:rPr>
              <w:t>Развитие аналитических способностей</w:t>
            </w:r>
          </w:p>
        </w:tc>
        <w:tc>
          <w:tcPr>
            <w:tcW w:w="1382" w:type="dxa"/>
            <w:shd w:val="clear" w:color="auto" w:fill="auto"/>
          </w:tcPr>
          <w:p w:rsidR="00A23F0E" w:rsidRPr="00A23F0E" w:rsidRDefault="00A23F0E" w:rsidP="00A23F0E">
            <w:pPr>
              <w:pStyle w:val="Default"/>
              <w:ind w:left="57" w:right="57"/>
              <w:jc w:val="center"/>
              <w:rPr>
                <w:rFonts w:eastAsia="Times New Roman"/>
              </w:rPr>
            </w:pPr>
            <w:r w:rsidRPr="00A23F0E">
              <w:rPr>
                <w:rFonts w:eastAsia="Times New Roman"/>
              </w:rPr>
              <w:t>4ч</w:t>
            </w:r>
          </w:p>
        </w:tc>
      </w:tr>
      <w:tr w:rsidR="00A23F0E" w:rsidRPr="00A23F0E" w:rsidTr="00FE735A">
        <w:tc>
          <w:tcPr>
            <w:tcW w:w="1101" w:type="dxa"/>
            <w:shd w:val="clear" w:color="auto" w:fill="auto"/>
          </w:tcPr>
          <w:p w:rsidR="00A23F0E" w:rsidRPr="00A23F0E" w:rsidRDefault="00A23F0E" w:rsidP="00A23F0E">
            <w:pPr>
              <w:suppressAutoHyphens/>
              <w:spacing w:after="0" w:line="240" w:lineRule="auto"/>
              <w:ind w:left="57" w:right="57"/>
              <w:jc w:val="center"/>
              <w:rPr>
                <w:rFonts w:ascii="Times New Roman" w:eastAsia="Times New Roman" w:hAnsi="Times New Roman" w:cs="Times New Roman"/>
                <w:b/>
                <w:sz w:val="24"/>
                <w:szCs w:val="24"/>
                <w:lang w:eastAsia="ar-SA"/>
              </w:rPr>
            </w:pPr>
            <w:r w:rsidRPr="00A23F0E">
              <w:rPr>
                <w:rFonts w:ascii="Times New Roman" w:eastAsia="Times New Roman" w:hAnsi="Times New Roman" w:cs="Times New Roman"/>
                <w:b/>
                <w:sz w:val="24"/>
                <w:szCs w:val="24"/>
                <w:lang w:eastAsia="ar-SA"/>
              </w:rPr>
              <w:t>7</w:t>
            </w:r>
          </w:p>
        </w:tc>
        <w:tc>
          <w:tcPr>
            <w:tcW w:w="7654" w:type="dxa"/>
            <w:shd w:val="clear" w:color="auto" w:fill="auto"/>
          </w:tcPr>
          <w:p w:rsidR="00A23F0E" w:rsidRPr="00A23F0E" w:rsidRDefault="00A23F0E" w:rsidP="00A23F0E">
            <w:pPr>
              <w:pStyle w:val="Default"/>
              <w:ind w:left="57" w:right="57"/>
              <w:rPr>
                <w:rFonts w:eastAsia="Times New Roman"/>
              </w:rPr>
            </w:pPr>
            <w:r w:rsidRPr="00A23F0E">
              <w:rPr>
                <w:rFonts w:eastAsia="Times New Roman"/>
              </w:rPr>
              <w:t>Совершенствование воображение</w:t>
            </w:r>
          </w:p>
        </w:tc>
        <w:tc>
          <w:tcPr>
            <w:tcW w:w="1382" w:type="dxa"/>
            <w:shd w:val="clear" w:color="auto" w:fill="auto"/>
          </w:tcPr>
          <w:p w:rsidR="00A23F0E" w:rsidRPr="00A23F0E" w:rsidRDefault="00A23F0E" w:rsidP="00A23F0E">
            <w:pPr>
              <w:pStyle w:val="Default"/>
              <w:ind w:left="57" w:right="57"/>
              <w:jc w:val="center"/>
              <w:rPr>
                <w:rFonts w:eastAsia="Times New Roman"/>
              </w:rPr>
            </w:pPr>
            <w:r w:rsidRPr="00A23F0E">
              <w:rPr>
                <w:rFonts w:eastAsia="Times New Roman"/>
              </w:rPr>
              <w:t>5ч</w:t>
            </w:r>
          </w:p>
        </w:tc>
      </w:tr>
      <w:tr w:rsidR="00A23F0E" w:rsidRPr="00A23F0E" w:rsidTr="00FE735A">
        <w:tc>
          <w:tcPr>
            <w:tcW w:w="1101" w:type="dxa"/>
            <w:shd w:val="clear" w:color="auto" w:fill="auto"/>
          </w:tcPr>
          <w:p w:rsidR="00A23F0E" w:rsidRPr="00A23F0E" w:rsidRDefault="00A23F0E" w:rsidP="00A23F0E">
            <w:pPr>
              <w:suppressAutoHyphens/>
              <w:spacing w:after="0" w:line="240" w:lineRule="auto"/>
              <w:ind w:left="57" w:right="57"/>
              <w:jc w:val="center"/>
              <w:rPr>
                <w:rFonts w:ascii="Times New Roman" w:eastAsia="Times New Roman" w:hAnsi="Times New Roman" w:cs="Times New Roman"/>
                <w:b/>
                <w:sz w:val="24"/>
                <w:szCs w:val="24"/>
                <w:lang w:eastAsia="ar-SA"/>
              </w:rPr>
            </w:pPr>
            <w:r w:rsidRPr="00A23F0E">
              <w:rPr>
                <w:rFonts w:ascii="Times New Roman" w:eastAsia="Times New Roman" w:hAnsi="Times New Roman" w:cs="Times New Roman"/>
                <w:b/>
                <w:sz w:val="24"/>
                <w:szCs w:val="24"/>
                <w:lang w:eastAsia="ar-SA"/>
              </w:rPr>
              <w:t>8</w:t>
            </w:r>
          </w:p>
        </w:tc>
        <w:tc>
          <w:tcPr>
            <w:tcW w:w="7654" w:type="dxa"/>
            <w:shd w:val="clear" w:color="auto" w:fill="auto"/>
          </w:tcPr>
          <w:p w:rsidR="00A23F0E" w:rsidRPr="00A23F0E" w:rsidRDefault="00A23F0E" w:rsidP="00A23F0E">
            <w:pPr>
              <w:pStyle w:val="Default"/>
              <w:ind w:left="57" w:right="57"/>
              <w:rPr>
                <w:rFonts w:eastAsia="Times New Roman"/>
              </w:rPr>
            </w:pPr>
            <w:r w:rsidRPr="00A23F0E">
              <w:rPr>
                <w:rFonts w:eastAsia="Times New Roman"/>
              </w:rPr>
              <w:t>Развитие логического мышления</w:t>
            </w:r>
          </w:p>
        </w:tc>
        <w:tc>
          <w:tcPr>
            <w:tcW w:w="1382" w:type="dxa"/>
            <w:shd w:val="clear" w:color="auto" w:fill="auto"/>
          </w:tcPr>
          <w:p w:rsidR="00A23F0E" w:rsidRPr="00A23F0E" w:rsidRDefault="00A23F0E" w:rsidP="00A23F0E">
            <w:pPr>
              <w:pStyle w:val="Default"/>
              <w:ind w:left="57" w:right="57"/>
              <w:jc w:val="center"/>
              <w:rPr>
                <w:rFonts w:eastAsia="Times New Roman"/>
              </w:rPr>
            </w:pPr>
            <w:r w:rsidRPr="00A23F0E">
              <w:rPr>
                <w:rFonts w:eastAsia="Times New Roman"/>
              </w:rPr>
              <w:t>4ч</w:t>
            </w:r>
          </w:p>
        </w:tc>
      </w:tr>
      <w:tr w:rsidR="00A23F0E" w:rsidRPr="00A23F0E" w:rsidTr="00FE735A">
        <w:tc>
          <w:tcPr>
            <w:tcW w:w="1101" w:type="dxa"/>
            <w:shd w:val="clear" w:color="auto" w:fill="auto"/>
          </w:tcPr>
          <w:p w:rsidR="00A23F0E" w:rsidRPr="00A23F0E" w:rsidRDefault="00A23F0E" w:rsidP="00A23F0E">
            <w:pPr>
              <w:suppressAutoHyphens/>
              <w:spacing w:after="0" w:line="240" w:lineRule="auto"/>
              <w:ind w:left="57" w:right="57"/>
              <w:jc w:val="center"/>
              <w:rPr>
                <w:rFonts w:ascii="Times New Roman" w:eastAsia="Times New Roman" w:hAnsi="Times New Roman" w:cs="Times New Roman"/>
                <w:b/>
                <w:sz w:val="24"/>
                <w:szCs w:val="24"/>
                <w:lang w:eastAsia="ar-SA"/>
              </w:rPr>
            </w:pPr>
            <w:r w:rsidRPr="00A23F0E">
              <w:rPr>
                <w:rFonts w:ascii="Times New Roman" w:eastAsia="Times New Roman" w:hAnsi="Times New Roman" w:cs="Times New Roman"/>
                <w:b/>
                <w:sz w:val="24"/>
                <w:szCs w:val="24"/>
                <w:lang w:eastAsia="ar-SA"/>
              </w:rPr>
              <w:t>4</w:t>
            </w:r>
          </w:p>
        </w:tc>
        <w:tc>
          <w:tcPr>
            <w:tcW w:w="7654" w:type="dxa"/>
            <w:shd w:val="clear" w:color="auto" w:fill="auto"/>
          </w:tcPr>
          <w:p w:rsidR="00A23F0E" w:rsidRPr="00A23F0E" w:rsidRDefault="00A23F0E" w:rsidP="00A23F0E">
            <w:pPr>
              <w:pStyle w:val="Default"/>
              <w:ind w:left="57" w:right="57"/>
              <w:rPr>
                <w:rFonts w:eastAsia="Times New Roman"/>
              </w:rPr>
            </w:pPr>
            <w:r w:rsidRPr="00A23F0E">
              <w:rPr>
                <w:rFonts w:eastAsia="Times New Roman"/>
              </w:rPr>
              <w:t xml:space="preserve">Выявление уровня развития внимания, восприятия воображения, памяти и мышления на конец учебного года. </w:t>
            </w:r>
          </w:p>
        </w:tc>
        <w:tc>
          <w:tcPr>
            <w:tcW w:w="1382" w:type="dxa"/>
            <w:shd w:val="clear" w:color="auto" w:fill="auto"/>
          </w:tcPr>
          <w:p w:rsidR="00A23F0E" w:rsidRPr="00A23F0E" w:rsidRDefault="00A23F0E" w:rsidP="00A23F0E">
            <w:pPr>
              <w:pStyle w:val="Default"/>
              <w:ind w:left="57" w:right="57"/>
              <w:jc w:val="center"/>
              <w:rPr>
                <w:rFonts w:eastAsia="Times New Roman"/>
              </w:rPr>
            </w:pPr>
            <w:r w:rsidRPr="00A23F0E">
              <w:rPr>
                <w:rFonts w:eastAsia="Times New Roman"/>
              </w:rPr>
              <w:t>1ч.</w:t>
            </w:r>
          </w:p>
        </w:tc>
      </w:tr>
      <w:tr w:rsidR="00A23F0E" w:rsidRPr="00A23F0E" w:rsidTr="00FE735A">
        <w:tc>
          <w:tcPr>
            <w:tcW w:w="1101" w:type="dxa"/>
            <w:shd w:val="clear" w:color="auto" w:fill="auto"/>
          </w:tcPr>
          <w:p w:rsidR="00A23F0E" w:rsidRPr="00A23F0E" w:rsidRDefault="00A23F0E" w:rsidP="00A23F0E">
            <w:pPr>
              <w:suppressAutoHyphens/>
              <w:spacing w:after="0" w:line="240" w:lineRule="auto"/>
              <w:ind w:left="57" w:right="57"/>
              <w:jc w:val="center"/>
              <w:rPr>
                <w:rFonts w:ascii="Times New Roman" w:eastAsia="Times New Roman" w:hAnsi="Times New Roman" w:cs="Times New Roman"/>
                <w:b/>
                <w:i/>
                <w:sz w:val="24"/>
                <w:szCs w:val="24"/>
                <w:lang w:eastAsia="ar-SA"/>
              </w:rPr>
            </w:pPr>
            <w:r w:rsidRPr="00A23F0E">
              <w:rPr>
                <w:rFonts w:ascii="Times New Roman" w:eastAsia="Times New Roman" w:hAnsi="Times New Roman" w:cs="Times New Roman"/>
                <w:b/>
                <w:i/>
                <w:sz w:val="24"/>
                <w:szCs w:val="24"/>
                <w:lang w:eastAsia="ar-SA"/>
              </w:rPr>
              <w:t>Итого</w:t>
            </w:r>
          </w:p>
        </w:tc>
        <w:tc>
          <w:tcPr>
            <w:tcW w:w="7654" w:type="dxa"/>
            <w:shd w:val="clear" w:color="auto" w:fill="auto"/>
          </w:tcPr>
          <w:p w:rsidR="00A23F0E" w:rsidRPr="00A23F0E" w:rsidRDefault="00A23F0E" w:rsidP="00A23F0E">
            <w:pPr>
              <w:suppressAutoHyphens/>
              <w:spacing w:after="0" w:line="240" w:lineRule="auto"/>
              <w:ind w:left="57" w:right="57"/>
              <w:jc w:val="center"/>
              <w:rPr>
                <w:rFonts w:ascii="Times New Roman" w:eastAsia="Times New Roman" w:hAnsi="Times New Roman" w:cs="Times New Roman"/>
                <w:b/>
                <w:i/>
                <w:sz w:val="24"/>
                <w:szCs w:val="24"/>
                <w:lang w:eastAsia="ar-SA"/>
              </w:rPr>
            </w:pPr>
          </w:p>
        </w:tc>
        <w:tc>
          <w:tcPr>
            <w:tcW w:w="1382" w:type="dxa"/>
            <w:shd w:val="clear" w:color="auto" w:fill="auto"/>
          </w:tcPr>
          <w:p w:rsidR="00A23F0E" w:rsidRPr="00A23F0E" w:rsidRDefault="00A23F0E" w:rsidP="00A23F0E">
            <w:pPr>
              <w:suppressAutoHyphens/>
              <w:spacing w:after="0" w:line="240" w:lineRule="auto"/>
              <w:ind w:left="57" w:right="57"/>
              <w:jc w:val="center"/>
              <w:rPr>
                <w:rFonts w:ascii="Times New Roman" w:eastAsia="Times New Roman" w:hAnsi="Times New Roman" w:cs="Times New Roman"/>
                <w:b/>
                <w:sz w:val="24"/>
                <w:szCs w:val="24"/>
                <w:lang w:eastAsia="ar-SA"/>
              </w:rPr>
            </w:pPr>
            <w:r w:rsidRPr="00A23F0E">
              <w:rPr>
                <w:rFonts w:ascii="Times New Roman" w:eastAsia="Times New Roman" w:hAnsi="Times New Roman" w:cs="Times New Roman"/>
                <w:b/>
                <w:sz w:val="24"/>
                <w:szCs w:val="24"/>
                <w:lang w:eastAsia="ar-SA"/>
              </w:rPr>
              <w:t>33</w:t>
            </w:r>
          </w:p>
        </w:tc>
      </w:tr>
    </w:tbl>
    <w:p w:rsidR="00A23F0E" w:rsidRPr="00A23F0E" w:rsidRDefault="00A23F0E" w:rsidP="00A23F0E">
      <w:pPr>
        <w:suppressAutoHyphens/>
        <w:spacing w:after="0" w:line="240" w:lineRule="auto"/>
        <w:ind w:left="57" w:right="57"/>
        <w:rPr>
          <w:rFonts w:ascii="Times New Roman" w:hAnsi="Times New Roman" w:cs="Times New Roman"/>
          <w:b/>
          <w:i/>
          <w:sz w:val="24"/>
          <w:szCs w:val="24"/>
          <w:lang w:eastAsia="ar-SA"/>
        </w:rPr>
      </w:pPr>
    </w:p>
    <w:p w:rsidR="00A23F0E" w:rsidRPr="00A23F0E" w:rsidRDefault="00A23F0E" w:rsidP="00A23F0E">
      <w:pPr>
        <w:suppressAutoHyphens/>
        <w:spacing w:after="0" w:line="240" w:lineRule="auto"/>
        <w:ind w:left="57" w:right="57"/>
        <w:jc w:val="center"/>
        <w:rPr>
          <w:rFonts w:ascii="Times New Roman" w:hAnsi="Times New Roman" w:cs="Times New Roman"/>
          <w:b/>
          <w:sz w:val="24"/>
          <w:szCs w:val="24"/>
          <w:lang w:eastAsia="ar-SA"/>
        </w:rPr>
      </w:pPr>
      <w:r w:rsidRPr="00A23F0E">
        <w:rPr>
          <w:rFonts w:ascii="Times New Roman" w:hAnsi="Times New Roman" w:cs="Times New Roman"/>
          <w:b/>
          <w:sz w:val="24"/>
          <w:szCs w:val="24"/>
          <w:lang w:eastAsia="ar-SA"/>
        </w:rPr>
        <w:t>2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7654"/>
        <w:gridCol w:w="1382"/>
      </w:tblGrid>
      <w:tr w:rsidR="00A23F0E" w:rsidRPr="00A23F0E" w:rsidTr="00FE735A">
        <w:tc>
          <w:tcPr>
            <w:tcW w:w="1101" w:type="dxa"/>
            <w:shd w:val="clear" w:color="auto" w:fill="auto"/>
          </w:tcPr>
          <w:p w:rsidR="00A23F0E" w:rsidRPr="00A23F0E" w:rsidRDefault="00A23F0E" w:rsidP="00A23F0E">
            <w:pPr>
              <w:suppressAutoHyphens/>
              <w:spacing w:after="0" w:line="240" w:lineRule="auto"/>
              <w:ind w:left="57" w:right="57"/>
              <w:jc w:val="center"/>
              <w:rPr>
                <w:rFonts w:ascii="Times New Roman" w:eastAsia="Times New Roman" w:hAnsi="Times New Roman" w:cs="Times New Roman"/>
                <w:b/>
                <w:sz w:val="24"/>
                <w:szCs w:val="24"/>
                <w:lang w:eastAsia="ar-SA"/>
              </w:rPr>
            </w:pPr>
            <w:r w:rsidRPr="00A23F0E">
              <w:rPr>
                <w:rFonts w:ascii="Times New Roman" w:eastAsia="Times New Roman" w:hAnsi="Times New Roman" w:cs="Times New Roman"/>
                <w:b/>
                <w:sz w:val="24"/>
                <w:szCs w:val="24"/>
                <w:lang w:eastAsia="ar-SA"/>
              </w:rPr>
              <w:t>№п/п</w:t>
            </w:r>
          </w:p>
        </w:tc>
        <w:tc>
          <w:tcPr>
            <w:tcW w:w="7654" w:type="dxa"/>
            <w:shd w:val="clear" w:color="auto" w:fill="auto"/>
          </w:tcPr>
          <w:p w:rsidR="00A23F0E" w:rsidRPr="00A23F0E" w:rsidRDefault="00A23F0E" w:rsidP="00A23F0E">
            <w:pPr>
              <w:suppressAutoHyphens/>
              <w:spacing w:after="0" w:line="240" w:lineRule="auto"/>
              <w:ind w:left="57" w:right="57"/>
              <w:jc w:val="center"/>
              <w:rPr>
                <w:rFonts w:ascii="Times New Roman" w:eastAsia="Times New Roman" w:hAnsi="Times New Roman" w:cs="Times New Roman"/>
                <w:b/>
                <w:sz w:val="24"/>
                <w:szCs w:val="24"/>
                <w:lang w:eastAsia="ar-SA"/>
              </w:rPr>
            </w:pPr>
            <w:r w:rsidRPr="00A23F0E">
              <w:rPr>
                <w:rFonts w:ascii="Times New Roman" w:eastAsia="Times New Roman" w:hAnsi="Times New Roman" w:cs="Times New Roman"/>
                <w:b/>
                <w:sz w:val="24"/>
                <w:szCs w:val="24"/>
                <w:lang w:eastAsia="ar-SA"/>
              </w:rPr>
              <w:t>Тема</w:t>
            </w:r>
          </w:p>
        </w:tc>
        <w:tc>
          <w:tcPr>
            <w:tcW w:w="1382" w:type="dxa"/>
            <w:shd w:val="clear" w:color="auto" w:fill="auto"/>
          </w:tcPr>
          <w:p w:rsidR="00A23F0E" w:rsidRPr="00A23F0E" w:rsidRDefault="00A23F0E" w:rsidP="00A23F0E">
            <w:pPr>
              <w:suppressAutoHyphens/>
              <w:spacing w:after="0" w:line="240" w:lineRule="auto"/>
              <w:ind w:left="57" w:right="57"/>
              <w:jc w:val="center"/>
              <w:rPr>
                <w:rFonts w:ascii="Times New Roman" w:eastAsia="Times New Roman" w:hAnsi="Times New Roman" w:cs="Times New Roman"/>
                <w:b/>
                <w:sz w:val="24"/>
                <w:szCs w:val="24"/>
                <w:lang w:eastAsia="ar-SA"/>
              </w:rPr>
            </w:pPr>
            <w:r w:rsidRPr="00A23F0E">
              <w:rPr>
                <w:rFonts w:ascii="Times New Roman" w:eastAsia="Times New Roman" w:hAnsi="Times New Roman" w:cs="Times New Roman"/>
                <w:b/>
                <w:sz w:val="24"/>
                <w:szCs w:val="24"/>
                <w:lang w:eastAsia="ar-SA"/>
              </w:rPr>
              <w:t>Кол-во часов</w:t>
            </w:r>
          </w:p>
        </w:tc>
      </w:tr>
      <w:tr w:rsidR="00A23F0E" w:rsidRPr="00A23F0E" w:rsidTr="00FE735A">
        <w:tc>
          <w:tcPr>
            <w:tcW w:w="1101" w:type="dxa"/>
            <w:shd w:val="clear" w:color="auto" w:fill="auto"/>
          </w:tcPr>
          <w:p w:rsidR="00A23F0E" w:rsidRPr="00A23F0E" w:rsidRDefault="00A23F0E" w:rsidP="00A23F0E">
            <w:pPr>
              <w:suppressAutoHyphens/>
              <w:spacing w:after="0" w:line="240" w:lineRule="auto"/>
              <w:ind w:left="57" w:right="57"/>
              <w:jc w:val="center"/>
              <w:rPr>
                <w:rFonts w:ascii="Times New Roman" w:eastAsia="Times New Roman" w:hAnsi="Times New Roman" w:cs="Times New Roman"/>
                <w:b/>
                <w:sz w:val="24"/>
                <w:szCs w:val="24"/>
                <w:lang w:eastAsia="ar-SA"/>
              </w:rPr>
            </w:pPr>
            <w:r w:rsidRPr="00A23F0E">
              <w:rPr>
                <w:rFonts w:ascii="Times New Roman" w:eastAsia="Times New Roman" w:hAnsi="Times New Roman" w:cs="Times New Roman"/>
                <w:b/>
                <w:sz w:val="24"/>
                <w:szCs w:val="24"/>
                <w:lang w:eastAsia="ar-SA"/>
              </w:rPr>
              <w:t>1</w:t>
            </w:r>
          </w:p>
        </w:tc>
        <w:tc>
          <w:tcPr>
            <w:tcW w:w="7654" w:type="dxa"/>
            <w:shd w:val="clear" w:color="auto" w:fill="auto"/>
          </w:tcPr>
          <w:p w:rsidR="00A23F0E" w:rsidRPr="00A23F0E" w:rsidRDefault="00A23F0E" w:rsidP="00A23F0E">
            <w:pPr>
              <w:pStyle w:val="Default"/>
              <w:ind w:left="57" w:right="57"/>
              <w:rPr>
                <w:rFonts w:eastAsia="Times New Roman"/>
              </w:rPr>
            </w:pPr>
            <w:r w:rsidRPr="00A23F0E">
              <w:rPr>
                <w:rFonts w:eastAsia="Times New Roman"/>
              </w:rPr>
              <w:t xml:space="preserve">Выявление уровня развития внимания, восприятия, воображения, памяти и мышления. </w:t>
            </w:r>
          </w:p>
        </w:tc>
        <w:tc>
          <w:tcPr>
            <w:tcW w:w="1382" w:type="dxa"/>
            <w:shd w:val="clear" w:color="auto" w:fill="auto"/>
          </w:tcPr>
          <w:p w:rsidR="00A23F0E" w:rsidRPr="00A23F0E" w:rsidRDefault="00A23F0E" w:rsidP="00A23F0E">
            <w:pPr>
              <w:pStyle w:val="Default"/>
              <w:ind w:left="57" w:right="57"/>
              <w:jc w:val="center"/>
              <w:rPr>
                <w:rFonts w:eastAsia="Times New Roman"/>
              </w:rPr>
            </w:pPr>
            <w:r w:rsidRPr="00A23F0E">
              <w:rPr>
                <w:rFonts w:eastAsia="Times New Roman"/>
              </w:rPr>
              <w:t>1ч.</w:t>
            </w:r>
          </w:p>
        </w:tc>
      </w:tr>
      <w:tr w:rsidR="00A23F0E" w:rsidRPr="00A23F0E" w:rsidTr="00FE735A">
        <w:tc>
          <w:tcPr>
            <w:tcW w:w="1101" w:type="dxa"/>
            <w:shd w:val="clear" w:color="auto" w:fill="auto"/>
          </w:tcPr>
          <w:p w:rsidR="00A23F0E" w:rsidRPr="00A23F0E" w:rsidRDefault="00A23F0E" w:rsidP="00A23F0E">
            <w:pPr>
              <w:suppressAutoHyphens/>
              <w:spacing w:after="0" w:line="240" w:lineRule="auto"/>
              <w:ind w:left="57" w:right="57"/>
              <w:jc w:val="center"/>
              <w:rPr>
                <w:rFonts w:ascii="Times New Roman" w:eastAsia="Times New Roman" w:hAnsi="Times New Roman" w:cs="Times New Roman"/>
                <w:b/>
                <w:sz w:val="24"/>
                <w:szCs w:val="24"/>
                <w:lang w:eastAsia="ar-SA"/>
              </w:rPr>
            </w:pPr>
            <w:r w:rsidRPr="00A23F0E">
              <w:rPr>
                <w:rFonts w:ascii="Times New Roman" w:eastAsia="Times New Roman" w:hAnsi="Times New Roman" w:cs="Times New Roman"/>
                <w:b/>
                <w:sz w:val="24"/>
                <w:szCs w:val="24"/>
                <w:lang w:eastAsia="ar-SA"/>
              </w:rPr>
              <w:t>2</w:t>
            </w:r>
          </w:p>
        </w:tc>
        <w:tc>
          <w:tcPr>
            <w:tcW w:w="7654" w:type="dxa"/>
            <w:shd w:val="clear" w:color="auto" w:fill="auto"/>
          </w:tcPr>
          <w:p w:rsidR="00A23F0E" w:rsidRPr="00A23F0E" w:rsidRDefault="00A23F0E" w:rsidP="00A23F0E">
            <w:pPr>
              <w:pStyle w:val="Default"/>
              <w:ind w:left="57" w:right="57"/>
              <w:rPr>
                <w:rFonts w:eastAsia="Times New Roman"/>
              </w:rPr>
            </w:pPr>
            <w:r w:rsidRPr="00A23F0E">
              <w:rPr>
                <w:rFonts w:eastAsia="Times New Roman"/>
              </w:rPr>
              <w:t>Развитие концентрации внимания</w:t>
            </w:r>
          </w:p>
        </w:tc>
        <w:tc>
          <w:tcPr>
            <w:tcW w:w="1382" w:type="dxa"/>
            <w:shd w:val="clear" w:color="auto" w:fill="auto"/>
          </w:tcPr>
          <w:p w:rsidR="00A23F0E" w:rsidRPr="00A23F0E" w:rsidRDefault="00A23F0E" w:rsidP="00A23F0E">
            <w:pPr>
              <w:pStyle w:val="Default"/>
              <w:ind w:left="57" w:right="57"/>
              <w:jc w:val="center"/>
              <w:rPr>
                <w:rFonts w:eastAsia="Times New Roman"/>
              </w:rPr>
            </w:pPr>
            <w:r w:rsidRPr="00A23F0E">
              <w:rPr>
                <w:rFonts w:eastAsia="Times New Roman"/>
              </w:rPr>
              <w:t>5ч</w:t>
            </w:r>
          </w:p>
        </w:tc>
      </w:tr>
      <w:tr w:rsidR="00A23F0E" w:rsidRPr="00A23F0E" w:rsidTr="00FE735A">
        <w:tc>
          <w:tcPr>
            <w:tcW w:w="1101" w:type="dxa"/>
            <w:shd w:val="clear" w:color="auto" w:fill="auto"/>
          </w:tcPr>
          <w:p w:rsidR="00A23F0E" w:rsidRPr="00A23F0E" w:rsidRDefault="00A23F0E" w:rsidP="00A23F0E">
            <w:pPr>
              <w:suppressAutoHyphens/>
              <w:spacing w:after="0" w:line="240" w:lineRule="auto"/>
              <w:ind w:left="57" w:right="57"/>
              <w:jc w:val="center"/>
              <w:rPr>
                <w:rFonts w:ascii="Times New Roman" w:eastAsia="Times New Roman" w:hAnsi="Times New Roman" w:cs="Times New Roman"/>
                <w:b/>
                <w:sz w:val="24"/>
                <w:szCs w:val="24"/>
                <w:lang w:eastAsia="ar-SA"/>
              </w:rPr>
            </w:pPr>
            <w:r w:rsidRPr="00A23F0E">
              <w:rPr>
                <w:rFonts w:ascii="Times New Roman" w:eastAsia="Times New Roman" w:hAnsi="Times New Roman" w:cs="Times New Roman"/>
                <w:b/>
                <w:sz w:val="24"/>
                <w:szCs w:val="24"/>
                <w:lang w:eastAsia="ar-SA"/>
              </w:rPr>
              <w:t>3</w:t>
            </w:r>
          </w:p>
        </w:tc>
        <w:tc>
          <w:tcPr>
            <w:tcW w:w="7654" w:type="dxa"/>
            <w:shd w:val="clear" w:color="auto" w:fill="auto"/>
          </w:tcPr>
          <w:p w:rsidR="00A23F0E" w:rsidRPr="00A23F0E" w:rsidRDefault="00A23F0E" w:rsidP="00A23F0E">
            <w:pPr>
              <w:pStyle w:val="Default"/>
              <w:ind w:left="57" w:right="57"/>
              <w:rPr>
                <w:rFonts w:eastAsia="Times New Roman"/>
              </w:rPr>
            </w:pPr>
            <w:r w:rsidRPr="00A23F0E">
              <w:rPr>
                <w:rFonts w:eastAsia="Times New Roman"/>
                <w:lang w:eastAsia="ar-SA"/>
              </w:rPr>
              <w:t>Тренировка внимания</w:t>
            </w:r>
          </w:p>
        </w:tc>
        <w:tc>
          <w:tcPr>
            <w:tcW w:w="1382" w:type="dxa"/>
            <w:shd w:val="clear" w:color="auto" w:fill="auto"/>
          </w:tcPr>
          <w:p w:rsidR="00A23F0E" w:rsidRPr="00A23F0E" w:rsidRDefault="00A23F0E" w:rsidP="00A23F0E">
            <w:pPr>
              <w:pStyle w:val="Default"/>
              <w:ind w:left="57" w:right="57"/>
              <w:jc w:val="center"/>
              <w:rPr>
                <w:rFonts w:eastAsia="Times New Roman"/>
              </w:rPr>
            </w:pPr>
            <w:r w:rsidRPr="00A23F0E">
              <w:rPr>
                <w:rFonts w:eastAsia="Times New Roman"/>
              </w:rPr>
              <w:t>5ч</w:t>
            </w:r>
          </w:p>
        </w:tc>
      </w:tr>
      <w:tr w:rsidR="00A23F0E" w:rsidRPr="00A23F0E" w:rsidTr="00FE735A">
        <w:tc>
          <w:tcPr>
            <w:tcW w:w="1101" w:type="dxa"/>
            <w:shd w:val="clear" w:color="auto" w:fill="auto"/>
          </w:tcPr>
          <w:p w:rsidR="00A23F0E" w:rsidRPr="00A23F0E" w:rsidRDefault="00A23F0E" w:rsidP="00A23F0E">
            <w:pPr>
              <w:suppressAutoHyphens/>
              <w:spacing w:after="0" w:line="240" w:lineRule="auto"/>
              <w:ind w:left="57" w:right="57"/>
              <w:jc w:val="center"/>
              <w:rPr>
                <w:rFonts w:ascii="Times New Roman" w:eastAsia="Times New Roman" w:hAnsi="Times New Roman" w:cs="Times New Roman"/>
                <w:b/>
                <w:sz w:val="24"/>
                <w:szCs w:val="24"/>
                <w:lang w:eastAsia="ar-SA"/>
              </w:rPr>
            </w:pPr>
            <w:r w:rsidRPr="00A23F0E">
              <w:rPr>
                <w:rFonts w:ascii="Times New Roman" w:eastAsia="Times New Roman" w:hAnsi="Times New Roman" w:cs="Times New Roman"/>
                <w:b/>
                <w:sz w:val="24"/>
                <w:szCs w:val="24"/>
                <w:lang w:eastAsia="ar-SA"/>
              </w:rPr>
              <w:t>4</w:t>
            </w:r>
          </w:p>
        </w:tc>
        <w:tc>
          <w:tcPr>
            <w:tcW w:w="7654" w:type="dxa"/>
            <w:shd w:val="clear" w:color="auto" w:fill="auto"/>
          </w:tcPr>
          <w:p w:rsidR="00A23F0E" w:rsidRPr="00A23F0E" w:rsidRDefault="00A23F0E" w:rsidP="00A23F0E">
            <w:pPr>
              <w:pStyle w:val="Default"/>
              <w:ind w:left="57" w:right="57"/>
              <w:rPr>
                <w:rFonts w:eastAsia="Times New Roman"/>
                <w:lang w:eastAsia="ar-SA"/>
              </w:rPr>
            </w:pPr>
            <w:r w:rsidRPr="00A23F0E">
              <w:rPr>
                <w:rFonts w:eastAsia="Times New Roman"/>
                <w:lang w:eastAsia="ar-SA"/>
              </w:rPr>
              <w:t>Тренировка слуховой памяти</w:t>
            </w:r>
          </w:p>
        </w:tc>
        <w:tc>
          <w:tcPr>
            <w:tcW w:w="1382" w:type="dxa"/>
            <w:shd w:val="clear" w:color="auto" w:fill="auto"/>
          </w:tcPr>
          <w:p w:rsidR="00A23F0E" w:rsidRPr="00A23F0E" w:rsidRDefault="00A23F0E" w:rsidP="00A23F0E">
            <w:pPr>
              <w:pStyle w:val="Default"/>
              <w:ind w:left="57" w:right="57"/>
              <w:jc w:val="center"/>
              <w:rPr>
                <w:rFonts w:eastAsia="Times New Roman"/>
              </w:rPr>
            </w:pPr>
            <w:r w:rsidRPr="00A23F0E">
              <w:rPr>
                <w:rFonts w:eastAsia="Times New Roman"/>
              </w:rPr>
              <w:t>5ч</w:t>
            </w:r>
          </w:p>
        </w:tc>
      </w:tr>
      <w:tr w:rsidR="00A23F0E" w:rsidRPr="00A23F0E" w:rsidTr="00FE735A">
        <w:tc>
          <w:tcPr>
            <w:tcW w:w="1101" w:type="dxa"/>
            <w:shd w:val="clear" w:color="auto" w:fill="auto"/>
          </w:tcPr>
          <w:p w:rsidR="00A23F0E" w:rsidRPr="00A23F0E" w:rsidRDefault="00A23F0E" w:rsidP="00A23F0E">
            <w:pPr>
              <w:suppressAutoHyphens/>
              <w:spacing w:after="0" w:line="240" w:lineRule="auto"/>
              <w:ind w:left="57" w:right="57"/>
              <w:jc w:val="center"/>
              <w:rPr>
                <w:rFonts w:ascii="Times New Roman" w:eastAsia="Times New Roman" w:hAnsi="Times New Roman" w:cs="Times New Roman"/>
                <w:b/>
                <w:sz w:val="24"/>
                <w:szCs w:val="24"/>
                <w:lang w:eastAsia="ar-SA"/>
              </w:rPr>
            </w:pPr>
            <w:r w:rsidRPr="00A23F0E">
              <w:rPr>
                <w:rFonts w:ascii="Times New Roman" w:eastAsia="Times New Roman" w:hAnsi="Times New Roman" w:cs="Times New Roman"/>
                <w:b/>
                <w:sz w:val="24"/>
                <w:szCs w:val="24"/>
                <w:lang w:eastAsia="ar-SA"/>
              </w:rPr>
              <w:t>5</w:t>
            </w:r>
          </w:p>
        </w:tc>
        <w:tc>
          <w:tcPr>
            <w:tcW w:w="7654" w:type="dxa"/>
            <w:shd w:val="clear" w:color="auto" w:fill="auto"/>
          </w:tcPr>
          <w:p w:rsidR="00A23F0E" w:rsidRPr="00A23F0E" w:rsidRDefault="00A23F0E" w:rsidP="00A23F0E">
            <w:pPr>
              <w:pStyle w:val="Default"/>
              <w:ind w:left="57" w:right="57"/>
              <w:rPr>
                <w:rFonts w:eastAsia="Times New Roman"/>
              </w:rPr>
            </w:pPr>
            <w:r w:rsidRPr="00A23F0E">
              <w:rPr>
                <w:rFonts w:eastAsia="Times New Roman"/>
              </w:rPr>
              <w:t>Тренировка зрительной памяти</w:t>
            </w:r>
          </w:p>
        </w:tc>
        <w:tc>
          <w:tcPr>
            <w:tcW w:w="1382" w:type="dxa"/>
            <w:shd w:val="clear" w:color="auto" w:fill="auto"/>
          </w:tcPr>
          <w:p w:rsidR="00A23F0E" w:rsidRPr="00A23F0E" w:rsidRDefault="00A23F0E" w:rsidP="00A23F0E">
            <w:pPr>
              <w:pStyle w:val="Default"/>
              <w:ind w:left="57" w:right="57"/>
              <w:jc w:val="center"/>
              <w:rPr>
                <w:rFonts w:eastAsia="Times New Roman"/>
              </w:rPr>
            </w:pPr>
            <w:r w:rsidRPr="00A23F0E">
              <w:rPr>
                <w:rFonts w:eastAsia="Times New Roman"/>
              </w:rPr>
              <w:t>4ч</w:t>
            </w:r>
          </w:p>
        </w:tc>
      </w:tr>
      <w:tr w:rsidR="00A23F0E" w:rsidRPr="00A23F0E" w:rsidTr="00FE735A">
        <w:tc>
          <w:tcPr>
            <w:tcW w:w="1101" w:type="dxa"/>
            <w:shd w:val="clear" w:color="auto" w:fill="auto"/>
          </w:tcPr>
          <w:p w:rsidR="00A23F0E" w:rsidRPr="00A23F0E" w:rsidRDefault="00A23F0E" w:rsidP="00A23F0E">
            <w:pPr>
              <w:suppressAutoHyphens/>
              <w:spacing w:after="0" w:line="240" w:lineRule="auto"/>
              <w:ind w:left="57" w:right="57"/>
              <w:jc w:val="center"/>
              <w:rPr>
                <w:rFonts w:ascii="Times New Roman" w:eastAsia="Times New Roman" w:hAnsi="Times New Roman" w:cs="Times New Roman"/>
                <w:b/>
                <w:sz w:val="24"/>
                <w:szCs w:val="24"/>
                <w:lang w:eastAsia="ar-SA"/>
              </w:rPr>
            </w:pPr>
            <w:r w:rsidRPr="00A23F0E">
              <w:rPr>
                <w:rFonts w:ascii="Times New Roman" w:eastAsia="Times New Roman" w:hAnsi="Times New Roman" w:cs="Times New Roman"/>
                <w:b/>
                <w:sz w:val="24"/>
                <w:szCs w:val="24"/>
                <w:lang w:eastAsia="ar-SA"/>
              </w:rPr>
              <w:t>6</w:t>
            </w:r>
          </w:p>
        </w:tc>
        <w:tc>
          <w:tcPr>
            <w:tcW w:w="7654" w:type="dxa"/>
            <w:shd w:val="clear" w:color="auto" w:fill="auto"/>
          </w:tcPr>
          <w:p w:rsidR="00A23F0E" w:rsidRPr="00A23F0E" w:rsidRDefault="00A23F0E" w:rsidP="00A23F0E">
            <w:pPr>
              <w:pStyle w:val="Default"/>
              <w:ind w:left="57" w:right="57"/>
              <w:rPr>
                <w:rFonts w:eastAsia="Times New Roman"/>
              </w:rPr>
            </w:pPr>
            <w:r w:rsidRPr="00A23F0E">
              <w:rPr>
                <w:rFonts w:eastAsia="Times New Roman"/>
              </w:rPr>
              <w:t>Развитие аналитических способностей</w:t>
            </w:r>
          </w:p>
        </w:tc>
        <w:tc>
          <w:tcPr>
            <w:tcW w:w="1382" w:type="dxa"/>
            <w:shd w:val="clear" w:color="auto" w:fill="auto"/>
          </w:tcPr>
          <w:p w:rsidR="00A23F0E" w:rsidRPr="00A23F0E" w:rsidRDefault="00A23F0E" w:rsidP="00A23F0E">
            <w:pPr>
              <w:pStyle w:val="Default"/>
              <w:ind w:left="57" w:right="57"/>
              <w:jc w:val="center"/>
              <w:rPr>
                <w:rFonts w:eastAsia="Times New Roman"/>
              </w:rPr>
            </w:pPr>
            <w:r w:rsidRPr="00A23F0E">
              <w:rPr>
                <w:rFonts w:eastAsia="Times New Roman"/>
              </w:rPr>
              <w:t>4ч</w:t>
            </w:r>
          </w:p>
        </w:tc>
      </w:tr>
      <w:tr w:rsidR="00A23F0E" w:rsidRPr="00A23F0E" w:rsidTr="00FE735A">
        <w:tc>
          <w:tcPr>
            <w:tcW w:w="1101" w:type="dxa"/>
            <w:shd w:val="clear" w:color="auto" w:fill="auto"/>
          </w:tcPr>
          <w:p w:rsidR="00A23F0E" w:rsidRPr="00A23F0E" w:rsidRDefault="00A23F0E" w:rsidP="00A23F0E">
            <w:pPr>
              <w:suppressAutoHyphens/>
              <w:spacing w:after="0" w:line="240" w:lineRule="auto"/>
              <w:ind w:left="57" w:right="57"/>
              <w:jc w:val="center"/>
              <w:rPr>
                <w:rFonts w:ascii="Times New Roman" w:eastAsia="Times New Roman" w:hAnsi="Times New Roman" w:cs="Times New Roman"/>
                <w:b/>
                <w:sz w:val="24"/>
                <w:szCs w:val="24"/>
                <w:lang w:eastAsia="ar-SA"/>
              </w:rPr>
            </w:pPr>
            <w:r w:rsidRPr="00A23F0E">
              <w:rPr>
                <w:rFonts w:ascii="Times New Roman" w:eastAsia="Times New Roman" w:hAnsi="Times New Roman" w:cs="Times New Roman"/>
                <w:b/>
                <w:sz w:val="24"/>
                <w:szCs w:val="24"/>
                <w:lang w:eastAsia="ar-SA"/>
              </w:rPr>
              <w:t>7</w:t>
            </w:r>
          </w:p>
        </w:tc>
        <w:tc>
          <w:tcPr>
            <w:tcW w:w="7654" w:type="dxa"/>
            <w:shd w:val="clear" w:color="auto" w:fill="auto"/>
          </w:tcPr>
          <w:p w:rsidR="00A23F0E" w:rsidRPr="00A23F0E" w:rsidRDefault="00A23F0E" w:rsidP="00A23F0E">
            <w:pPr>
              <w:pStyle w:val="Default"/>
              <w:ind w:left="57" w:right="57"/>
              <w:rPr>
                <w:rFonts w:eastAsia="Times New Roman"/>
              </w:rPr>
            </w:pPr>
            <w:r w:rsidRPr="00A23F0E">
              <w:rPr>
                <w:rFonts w:eastAsia="Times New Roman"/>
              </w:rPr>
              <w:t>Совершенствование воображение</w:t>
            </w:r>
          </w:p>
        </w:tc>
        <w:tc>
          <w:tcPr>
            <w:tcW w:w="1382" w:type="dxa"/>
            <w:shd w:val="clear" w:color="auto" w:fill="auto"/>
          </w:tcPr>
          <w:p w:rsidR="00A23F0E" w:rsidRPr="00A23F0E" w:rsidRDefault="00A23F0E" w:rsidP="00A23F0E">
            <w:pPr>
              <w:pStyle w:val="Default"/>
              <w:ind w:left="57" w:right="57"/>
              <w:jc w:val="center"/>
              <w:rPr>
                <w:rFonts w:eastAsia="Times New Roman"/>
              </w:rPr>
            </w:pPr>
            <w:r w:rsidRPr="00A23F0E">
              <w:rPr>
                <w:rFonts w:eastAsia="Times New Roman"/>
              </w:rPr>
              <w:t>5ч</w:t>
            </w:r>
          </w:p>
        </w:tc>
      </w:tr>
      <w:tr w:rsidR="00A23F0E" w:rsidRPr="00A23F0E" w:rsidTr="00FE735A">
        <w:tc>
          <w:tcPr>
            <w:tcW w:w="1101" w:type="dxa"/>
            <w:shd w:val="clear" w:color="auto" w:fill="auto"/>
          </w:tcPr>
          <w:p w:rsidR="00A23F0E" w:rsidRPr="00A23F0E" w:rsidRDefault="00A23F0E" w:rsidP="00A23F0E">
            <w:pPr>
              <w:suppressAutoHyphens/>
              <w:spacing w:after="0" w:line="240" w:lineRule="auto"/>
              <w:ind w:left="57" w:right="57"/>
              <w:jc w:val="center"/>
              <w:rPr>
                <w:rFonts w:ascii="Times New Roman" w:eastAsia="Times New Roman" w:hAnsi="Times New Roman" w:cs="Times New Roman"/>
                <w:b/>
                <w:sz w:val="24"/>
                <w:szCs w:val="24"/>
                <w:lang w:eastAsia="ar-SA"/>
              </w:rPr>
            </w:pPr>
            <w:r w:rsidRPr="00A23F0E">
              <w:rPr>
                <w:rFonts w:ascii="Times New Roman" w:eastAsia="Times New Roman" w:hAnsi="Times New Roman" w:cs="Times New Roman"/>
                <w:b/>
                <w:sz w:val="24"/>
                <w:szCs w:val="24"/>
                <w:lang w:eastAsia="ar-SA"/>
              </w:rPr>
              <w:t>8</w:t>
            </w:r>
          </w:p>
        </w:tc>
        <w:tc>
          <w:tcPr>
            <w:tcW w:w="7654" w:type="dxa"/>
            <w:shd w:val="clear" w:color="auto" w:fill="auto"/>
          </w:tcPr>
          <w:p w:rsidR="00A23F0E" w:rsidRPr="00A23F0E" w:rsidRDefault="00A23F0E" w:rsidP="00A23F0E">
            <w:pPr>
              <w:pStyle w:val="Default"/>
              <w:ind w:left="57" w:right="57"/>
              <w:rPr>
                <w:rFonts w:eastAsia="Times New Roman"/>
              </w:rPr>
            </w:pPr>
            <w:r w:rsidRPr="00A23F0E">
              <w:rPr>
                <w:rFonts w:eastAsia="Times New Roman"/>
              </w:rPr>
              <w:t>Развитие логического мышления</w:t>
            </w:r>
          </w:p>
        </w:tc>
        <w:tc>
          <w:tcPr>
            <w:tcW w:w="1382" w:type="dxa"/>
            <w:shd w:val="clear" w:color="auto" w:fill="auto"/>
          </w:tcPr>
          <w:p w:rsidR="00A23F0E" w:rsidRPr="00A23F0E" w:rsidRDefault="00A23F0E" w:rsidP="00A23F0E">
            <w:pPr>
              <w:pStyle w:val="Default"/>
              <w:ind w:left="57" w:right="57"/>
              <w:jc w:val="center"/>
              <w:rPr>
                <w:rFonts w:eastAsia="Times New Roman"/>
              </w:rPr>
            </w:pPr>
            <w:r w:rsidRPr="00A23F0E">
              <w:rPr>
                <w:rFonts w:eastAsia="Times New Roman"/>
              </w:rPr>
              <w:t>4ч</w:t>
            </w:r>
          </w:p>
        </w:tc>
      </w:tr>
      <w:tr w:rsidR="00A23F0E" w:rsidRPr="00A23F0E" w:rsidTr="00FE735A">
        <w:tc>
          <w:tcPr>
            <w:tcW w:w="1101" w:type="dxa"/>
            <w:shd w:val="clear" w:color="auto" w:fill="auto"/>
          </w:tcPr>
          <w:p w:rsidR="00A23F0E" w:rsidRPr="00A23F0E" w:rsidRDefault="00A23F0E" w:rsidP="00A23F0E">
            <w:pPr>
              <w:suppressAutoHyphens/>
              <w:spacing w:after="0" w:line="240" w:lineRule="auto"/>
              <w:ind w:left="57" w:right="57"/>
              <w:jc w:val="center"/>
              <w:rPr>
                <w:rFonts w:ascii="Times New Roman" w:eastAsia="Times New Roman" w:hAnsi="Times New Roman" w:cs="Times New Roman"/>
                <w:b/>
                <w:sz w:val="24"/>
                <w:szCs w:val="24"/>
                <w:lang w:eastAsia="ar-SA"/>
              </w:rPr>
            </w:pPr>
            <w:r w:rsidRPr="00A23F0E">
              <w:rPr>
                <w:rFonts w:ascii="Times New Roman" w:eastAsia="Times New Roman" w:hAnsi="Times New Roman" w:cs="Times New Roman"/>
                <w:b/>
                <w:sz w:val="24"/>
                <w:szCs w:val="24"/>
                <w:lang w:eastAsia="ar-SA"/>
              </w:rPr>
              <w:t>4</w:t>
            </w:r>
          </w:p>
        </w:tc>
        <w:tc>
          <w:tcPr>
            <w:tcW w:w="7654" w:type="dxa"/>
            <w:shd w:val="clear" w:color="auto" w:fill="auto"/>
          </w:tcPr>
          <w:p w:rsidR="00A23F0E" w:rsidRPr="00A23F0E" w:rsidRDefault="00A23F0E" w:rsidP="00A23F0E">
            <w:pPr>
              <w:pStyle w:val="Default"/>
              <w:ind w:left="57" w:right="57"/>
              <w:rPr>
                <w:rFonts w:eastAsia="Times New Roman"/>
              </w:rPr>
            </w:pPr>
            <w:r w:rsidRPr="00A23F0E">
              <w:rPr>
                <w:rFonts w:eastAsia="Times New Roman"/>
              </w:rPr>
              <w:t xml:space="preserve">Выявление уровня развития внимания, восприятия воображения, памяти и мышления на конец учебного года. </w:t>
            </w:r>
          </w:p>
        </w:tc>
        <w:tc>
          <w:tcPr>
            <w:tcW w:w="1382" w:type="dxa"/>
            <w:shd w:val="clear" w:color="auto" w:fill="auto"/>
          </w:tcPr>
          <w:p w:rsidR="00A23F0E" w:rsidRPr="00A23F0E" w:rsidRDefault="00A23F0E" w:rsidP="00A23F0E">
            <w:pPr>
              <w:pStyle w:val="Default"/>
              <w:ind w:left="57" w:right="57"/>
              <w:jc w:val="center"/>
              <w:rPr>
                <w:rFonts w:eastAsia="Times New Roman"/>
              </w:rPr>
            </w:pPr>
            <w:r w:rsidRPr="00A23F0E">
              <w:rPr>
                <w:rFonts w:eastAsia="Times New Roman"/>
              </w:rPr>
              <w:t>1ч.</w:t>
            </w:r>
          </w:p>
        </w:tc>
      </w:tr>
      <w:tr w:rsidR="00A23F0E" w:rsidRPr="00A23F0E" w:rsidTr="00FE735A">
        <w:tc>
          <w:tcPr>
            <w:tcW w:w="1101" w:type="dxa"/>
            <w:shd w:val="clear" w:color="auto" w:fill="auto"/>
          </w:tcPr>
          <w:p w:rsidR="00A23F0E" w:rsidRPr="00A23F0E" w:rsidRDefault="00A23F0E" w:rsidP="00A23F0E">
            <w:pPr>
              <w:suppressAutoHyphens/>
              <w:spacing w:after="0" w:line="240" w:lineRule="auto"/>
              <w:ind w:left="57" w:right="57"/>
              <w:jc w:val="center"/>
              <w:rPr>
                <w:rFonts w:ascii="Times New Roman" w:eastAsia="Times New Roman" w:hAnsi="Times New Roman" w:cs="Times New Roman"/>
                <w:b/>
                <w:i/>
                <w:sz w:val="24"/>
                <w:szCs w:val="24"/>
                <w:lang w:eastAsia="ar-SA"/>
              </w:rPr>
            </w:pPr>
            <w:r w:rsidRPr="00A23F0E">
              <w:rPr>
                <w:rFonts w:ascii="Times New Roman" w:eastAsia="Times New Roman" w:hAnsi="Times New Roman" w:cs="Times New Roman"/>
                <w:b/>
                <w:i/>
                <w:sz w:val="24"/>
                <w:szCs w:val="24"/>
                <w:lang w:eastAsia="ar-SA"/>
              </w:rPr>
              <w:t>Итого</w:t>
            </w:r>
          </w:p>
        </w:tc>
        <w:tc>
          <w:tcPr>
            <w:tcW w:w="7654" w:type="dxa"/>
            <w:shd w:val="clear" w:color="auto" w:fill="auto"/>
          </w:tcPr>
          <w:p w:rsidR="00A23F0E" w:rsidRPr="00A23F0E" w:rsidRDefault="00A23F0E" w:rsidP="00A23F0E">
            <w:pPr>
              <w:suppressAutoHyphens/>
              <w:spacing w:after="0" w:line="240" w:lineRule="auto"/>
              <w:ind w:left="57" w:right="57"/>
              <w:jc w:val="center"/>
              <w:rPr>
                <w:rFonts w:ascii="Times New Roman" w:eastAsia="Times New Roman" w:hAnsi="Times New Roman" w:cs="Times New Roman"/>
                <w:b/>
                <w:i/>
                <w:sz w:val="24"/>
                <w:szCs w:val="24"/>
                <w:lang w:eastAsia="ar-SA"/>
              </w:rPr>
            </w:pPr>
          </w:p>
        </w:tc>
        <w:tc>
          <w:tcPr>
            <w:tcW w:w="1382" w:type="dxa"/>
            <w:shd w:val="clear" w:color="auto" w:fill="auto"/>
          </w:tcPr>
          <w:p w:rsidR="00A23F0E" w:rsidRPr="00A23F0E" w:rsidRDefault="00A23F0E" w:rsidP="00A23F0E">
            <w:pPr>
              <w:suppressAutoHyphens/>
              <w:spacing w:after="0" w:line="240" w:lineRule="auto"/>
              <w:ind w:left="57" w:right="57"/>
              <w:jc w:val="center"/>
              <w:rPr>
                <w:rFonts w:ascii="Times New Roman" w:eastAsia="Times New Roman" w:hAnsi="Times New Roman" w:cs="Times New Roman"/>
                <w:b/>
                <w:sz w:val="24"/>
                <w:szCs w:val="24"/>
                <w:lang w:eastAsia="ar-SA"/>
              </w:rPr>
            </w:pPr>
            <w:r w:rsidRPr="00A23F0E">
              <w:rPr>
                <w:rFonts w:ascii="Times New Roman" w:eastAsia="Times New Roman" w:hAnsi="Times New Roman" w:cs="Times New Roman"/>
                <w:b/>
                <w:sz w:val="24"/>
                <w:szCs w:val="24"/>
                <w:lang w:eastAsia="ar-SA"/>
              </w:rPr>
              <w:t>34</w:t>
            </w:r>
          </w:p>
        </w:tc>
      </w:tr>
    </w:tbl>
    <w:p w:rsidR="00A23F0E" w:rsidRPr="00A23F0E" w:rsidRDefault="00A23F0E" w:rsidP="00A23F0E">
      <w:pPr>
        <w:suppressAutoHyphens/>
        <w:spacing w:after="0" w:line="240" w:lineRule="auto"/>
        <w:ind w:left="57" w:right="57"/>
        <w:rPr>
          <w:rFonts w:ascii="Times New Roman" w:hAnsi="Times New Roman" w:cs="Times New Roman"/>
          <w:b/>
          <w:sz w:val="24"/>
          <w:szCs w:val="24"/>
          <w:lang w:eastAsia="ar-SA"/>
        </w:rPr>
      </w:pPr>
    </w:p>
    <w:p w:rsidR="00A23F0E" w:rsidRPr="00A23F0E" w:rsidRDefault="00A23F0E" w:rsidP="00A23F0E">
      <w:pPr>
        <w:suppressAutoHyphens/>
        <w:spacing w:after="0" w:line="240" w:lineRule="auto"/>
        <w:ind w:left="57" w:right="57"/>
        <w:jc w:val="center"/>
        <w:rPr>
          <w:rFonts w:ascii="Times New Roman" w:hAnsi="Times New Roman" w:cs="Times New Roman"/>
          <w:b/>
          <w:sz w:val="24"/>
          <w:szCs w:val="24"/>
          <w:lang w:eastAsia="ar-SA"/>
        </w:rPr>
      </w:pPr>
      <w:r w:rsidRPr="00A23F0E">
        <w:rPr>
          <w:rFonts w:ascii="Times New Roman" w:hAnsi="Times New Roman" w:cs="Times New Roman"/>
          <w:b/>
          <w:sz w:val="24"/>
          <w:szCs w:val="24"/>
          <w:lang w:eastAsia="ar-SA"/>
        </w:rPr>
        <w:t>3 класс</w:t>
      </w:r>
    </w:p>
    <w:p w:rsidR="00A23F0E" w:rsidRPr="00A23F0E" w:rsidRDefault="00A23F0E" w:rsidP="00A23F0E">
      <w:pPr>
        <w:suppressAutoHyphens/>
        <w:spacing w:after="0" w:line="240" w:lineRule="auto"/>
        <w:ind w:left="57" w:right="57"/>
        <w:jc w:val="center"/>
        <w:rPr>
          <w:rFonts w:ascii="Times New Roman" w:hAnsi="Times New Roman" w:cs="Times New Roman"/>
          <w:b/>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7654"/>
        <w:gridCol w:w="1382"/>
      </w:tblGrid>
      <w:tr w:rsidR="00A23F0E" w:rsidRPr="00A23F0E" w:rsidTr="00FE735A">
        <w:tc>
          <w:tcPr>
            <w:tcW w:w="1101" w:type="dxa"/>
            <w:shd w:val="clear" w:color="auto" w:fill="auto"/>
          </w:tcPr>
          <w:p w:rsidR="00A23F0E" w:rsidRPr="00A23F0E" w:rsidRDefault="00A23F0E" w:rsidP="00A23F0E">
            <w:pPr>
              <w:suppressAutoHyphens/>
              <w:spacing w:after="0" w:line="240" w:lineRule="auto"/>
              <w:ind w:left="57" w:right="57"/>
              <w:jc w:val="center"/>
              <w:rPr>
                <w:rFonts w:ascii="Times New Roman" w:eastAsia="Times New Roman" w:hAnsi="Times New Roman" w:cs="Times New Roman"/>
                <w:b/>
                <w:sz w:val="24"/>
                <w:szCs w:val="24"/>
                <w:lang w:eastAsia="ar-SA"/>
              </w:rPr>
            </w:pPr>
            <w:r w:rsidRPr="00A23F0E">
              <w:rPr>
                <w:rFonts w:ascii="Times New Roman" w:eastAsia="Times New Roman" w:hAnsi="Times New Roman" w:cs="Times New Roman"/>
                <w:b/>
                <w:sz w:val="24"/>
                <w:szCs w:val="24"/>
                <w:lang w:eastAsia="ar-SA"/>
              </w:rPr>
              <w:t>№п/п</w:t>
            </w:r>
          </w:p>
        </w:tc>
        <w:tc>
          <w:tcPr>
            <w:tcW w:w="7654" w:type="dxa"/>
            <w:shd w:val="clear" w:color="auto" w:fill="auto"/>
          </w:tcPr>
          <w:p w:rsidR="00A23F0E" w:rsidRPr="00A23F0E" w:rsidRDefault="00A23F0E" w:rsidP="00A23F0E">
            <w:pPr>
              <w:suppressAutoHyphens/>
              <w:spacing w:after="0" w:line="240" w:lineRule="auto"/>
              <w:ind w:left="57" w:right="57"/>
              <w:jc w:val="center"/>
              <w:rPr>
                <w:rFonts w:ascii="Times New Roman" w:eastAsia="Times New Roman" w:hAnsi="Times New Roman" w:cs="Times New Roman"/>
                <w:b/>
                <w:sz w:val="24"/>
                <w:szCs w:val="24"/>
                <w:lang w:eastAsia="ar-SA"/>
              </w:rPr>
            </w:pPr>
            <w:r w:rsidRPr="00A23F0E">
              <w:rPr>
                <w:rFonts w:ascii="Times New Roman" w:eastAsia="Times New Roman" w:hAnsi="Times New Roman" w:cs="Times New Roman"/>
                <w:b/>
                <w:sz w:val="24"/>
                <w:szCs w:val="24"/>
                <w:lang w:eastAsia="ar-SA"/>
              </w:rPr>
              <w:t>Тема</w:t>
            </w:r>
          </w:p>
        </w:tc>
        <w:tc>
          <w:tcPr>
            <w:tcW w:w="1382" w:type="dxa"/>
            <w:shd w:val="clear" w:color="auto" w:fill="auto"/>
          </w:tcPr>
          <w:p w:rsidR="00A23F0E" w:rsidRPr="00A23F0E" w:rsidRDefault="00A23F0E" w:rsidP="00A23F0E">
            <w:pPr>
              <w:suppressAutoHyphens/>
              <w:spacing w:after="0" w:line="240" w:lineRule="auto"/>
              <w:ind w:left="57" w:right="57"/>
              <w:jc w:val="center"/>
              <w:rPr>
                <w:rFonts w:ascii="Times New Roman" w:eastAsia="Times New Roman" w:hAnsi="Times New Roman" w:cs="Times New Roman"/>
                <w:b/>
                <w:sz w:val="24"/>
                <w:szCs w:val="24"/>
                <w:lang w:eastAsia="ar-SA"/>
              </w:rPr>
            </w:pPr>
            <w:r w:rsidRPr="00A23F0E">
              <w:rPr>
                <w:rFonts w:ascii="Times New Roman" w:eastAsia="Times New Roman" w:hAnsi="Times New Roman" w:cs="Times New Roman"/>
                <w:b/>
                <w:sz w:val="24"/>
                <w:szCs w:val="24"/>
                <w:lang w:eastAsia="ar-SA"/>
              </w:rPr>
              <w:t>Кол-во часов</w:t>
            </w:r>
          </w:p>
        </w:tc>
      </w:tr>
      <w:tr w:rsidR="00A23F0E" w:rsidRPr="00A23F0E" w:rsidTr="00FE735A">
        <w:tc>
          <w:tcPr>
            <w:tcW w:w="1101" w:type="dxa"/>
            <w:shd w:val="clear" w:color="auto" w:fill="auto"/>
          </w:tcPr>
          <w:p w:rsidR="00A23F0E" w:rsidRPr="00A23F0E" w:rsidRDefault="00A23F0E" w:rsidP="00A23F0E">
            <w:pPr>
              <w:suppressAutoHyphens/>
              <w:spacing w:after="0" w:line="240" w:lineRule="auto"/>
              <w:ind w:left="57" w:right="57"/>
              <w:jc w:val="center"/>
              <w:rPr>
                <w:rFonts w:ascii="Times New Roman" w:eastAsia="Times New Roman" w:hAnsi="Times New Roman" w:cs="Times New Roman"/>
                <w:b/>
                <w:sz w:val="24"/>
                <w:szCs w:val="24"/>
                <w:lang w:eastAsia="ar-SA"/>
              </w:rPr>
            </w:pPr>
            <w:r w:rsidRPr="00A23F0E">
              <w:rPr>
                <w:rFonts w:ascii="Times New Roman" w:eastAsia="Times New Roman" w:hAnsi="Times New Roman" w:cs="Times New Roman"/>
                <w:b/>
                <w:sz w:val="24"/>
                <w:szCs w:val="24"/>
                <w:lang w:eastAsia="ar-SA"/>
              </w:rPr>
              <w:t>1</w:t>
            </w:r>
          </w:p>
        </w:tc>
        <w:tc>
          <w:tcPr>
            <w:tcW w:w="7654" w:type="dxa"/>
            <w:shd w:val="clear" w:color="auto" w:fill="auto"/>
          </w:tcPr>
          <w:p w:rsidR="00A23F0E" w:rsidRPr="00A23F0E" w:rsidRDefault="00A23F0E" w:rsidP="00A23F0E">
            <w:pPr>
              <w:pStyle w:val="Default"/>
              <w:ind w:left="57" w:right="57"/>
              <w:rPr>
                <w:rFonts w:eastAsia="Times New Roman"/>
              </w:rPr>
            </w:pPr>
            <w:r w:rsidRPr="00A23F0E">
              <w:rPr>
                <w:rFonts w:eastAsia="Times New Roman"/>
              </w:rPr>
              <w:t xml:space="preserve">Выявление уровня развития внимания, восприятия, воображения, памяти и мышления. </w:t>
            </w:r>
          </w:p>
        </w:tc>
        <w:tc>
          <w:tcPr>
            <w:tcW w:w="1382" w:type="dxa"/>
            <w:shd w:val="clear" w:color="auto" w:fill="auto"/>
          </w:tcPr>
          <w:p w:rsidR="00A23F0E" w:rsidRPr="00A23F0E" w:rsidRDefault="00A23F0E" w:rsidP="00A23F0E">
            <w:pPr>
              <w:pStyle w:val="Default"/>
              <w:ind w:left="57" w:right="57"/>
              <w:jc w:val="center"/>
              <w:rPr>
                <w:rFonts w:eastAsia="Times New Roman"/>
              </w:rPr>
            </w:pPr>
            <w:r w:rsidRPr="00A23F0E">
              <w:rPr>
                <w:rFonts w:eastAsia="Times New Roman"/>
              </w:rPr>
              <w:t>1ч.</w:t>
            </w:r>
          </w:p>
        </w:tc>
      </w:tr>
      <w:tr w:rsidR="00A23F0E" w:rsidRPr="00A23F0E" w:rsidTr="00FE735A">
        <w:tc>
          <w:tcPr>
            <w:tcW w:w="1101" w:type="dxa"/>
            <w:shd w:val="clear" w:color="auto" w:fill="auto"/>
          </w:tcPr>
          <w:p w:rsidR="00A23F0E" w:rsidRPr="00A23F0E" w:rsidRDefault="00A23F0E" w:rsidP="00A23F0E">
            <w:pPr>
              <w:suppressAutoHyphens/>
              <w:spacing w:after="0" w:line="240" w:lineRule="auto"/>
              <w:ind w:left="57" w:right="57"/>
              <w:jc w:val="center"/>
              <w:rPr>
                <w:rFonts w:ascii="Times New Roman" w:eastAsia="Times New Roman" w:hAnsi="Times New Roman" w:cs="Times New Roman"/>
                <w:b/>
                <w:sz w:val="24"/>
                <w:szCs w:val="24"/>
                <w:lang w:eastAsia="ar-SA"/>
              </w:rPr>
            </w:pPr>
            <w:r w:rsidRPr="00A23F0E">
              <w:rPr>
                <w:rFonts w:ascii="Times New Roman" w:eastAsia="Times New Roman" w:hAnsi="Times New Roman" w:cs="Times New Roman"/>
                <w:b/>
                <w:sz w:val="24"/>
                <w:szCs w:val="24"/>
                <w:lang w:eastAsia="ar-SA"/>
              </w:rPr>
              <w:t>2</w:t>
            </w:r>
          </w:p>
        </w:tc>
        <w:tc>
          <w:tcPr>
            <w:tcW w:w="7654" w:type="dxa"/>
            <w:shd w:val="clear" w:color="auto" w:fill="auto"/>
          </w:tcPr>
          <w:p w:rsidR="00A23F0E" w:rsidRPr="00A23F0E" w:rsidRDefault="00A23F0E" w:rsidP="00A23F0E">
            <w:pPr>
              <w:pStyle w:val="Default"/>
              <w:ind w:left="57" w:right="57"/>
              <w:rPr>
                <w:rFonts w:eastAsia="Times New Roman"/>
              </w:rPr>
            </w:pPr>
            <w:r w:rsidRPr="00A23F0E">
              <w:rPr>
                <w:rFonts w:eastAsia="Times New Roman"/>
              </w:rPr>
              <w:t>Развитие концентрации внимания</w:t>
            </w:r>
          </w:p>
        </w:tc>
        <w:tc>
          <w:tcPr>
            <w:tcW w:w="1382" w:type="dxa"/>
            <w:shd w:val="clear" w:color="auto" w:fill="auto"/>
          </w:tcPr>
          <w:p w:rsidR="00A23F0E" w:rsidRPr="00A23F0E" w:rsidRDefault="00A23F0E" w:rsidP="00A23F0E">
            <w:pPr>
              <w:pStyle w:val="Default"/>
              <w:ind w:left="57" w:right="57"/>
              <w:jc w:val="center"/>
              <w:rPr>
                <w:rFonts w:eastAsia="Times New Roman"/>
              </w:rPr>
            </w:pPr>
            <w:r w:rsidRPr="00A23F0E">
              <w:rPr>
                <w:rFonts w:eastAsia="Times New Roman"/>
              </w:rPr>
              <w:t>5ч</w:t>
            </w:r>
          </w:p>
        </w:tc>
      </w:tr>
      <w:tr w:rsidR="00A23F0E" w:rsidRPr="00A23F0E" w:rsidTr="00FE735A">
        <w:tc>
          <w:tcPr>
            <w:tcW w:w="1101" w:type="dxa"/>
            <w:shd w:val="clear" w:color="auto" w:fill="auto"/>
          </w:tcPr>
          <w:p w:rsidR="00A23F0E" w:rsidRPr="00A23F0E" w:rsidRDefault="00A23F0E" w:rsidP="00A23F0E">
            <w:pPr>
              <w:suppressAutoHyphens/>
              <w:spacing w:after="0" w:line="240" w:lineRule="auto"/>
              <w:ind w:left="57" w:right="57"/>
              <w:jc w:val="center"/>
              <w:rPr>
                <w:rFonts w:ascii="Times New Roman" w:eastAsia="Times New Roman" w:hAnsi="Times New Roman" w:cs="Times New Roman"/>
                <w:b/>
                <w:sz w:val="24"/>
                <w:szCs w:val="24"/>
                <w:lang w:eastAsia="ar-SA"/>
              </w:rPr>
            </w:pPr>
            <w:r w:rsidRPr="00A23F0E">
              <w:rPr>
                <w:rFonts w:ascii="Times New Roman" w:eastAsia="Times New Roman" w:hAnsi="Times New Roman" w:cs="Times New Roman"/>
                <w:b/>
                <w:sz w:val="24"/>
                <w:szCs w:val="24"/>
                <w:lang w:eastAsia="ar-SA"/>
              </w:rPr>
              <w:t>3</w:t>
            </w:r>
          </w:p>
        </w:tc>
        <w:tc>
          <w:tcPr>
            <w:tcW w:w="7654" w:type="dxa"/>
            <w:shd w:val="clear" w:color="auto" w:fill="auto"/>
          </w:tcPr>
          <w:p w:rsidR="00A23F0E" w:rsidRPr="00A23F0E" w:rsidRDefault="00A23F0E" w:rsidP="00A23F0E">
            <w:pPr>
              <w:pStyle w:val="Default"/>
              <w:ind w:left="57" w:right="57"/>
              <w:rPr>
                <w:rFonts w:eastAsia="Times New Roman"/>
              </w:rPr>
            </w:pPr>
            <w:r w:rsidRPr="00A23F0E">
              <w:rPr>
                <w:rFonts w:eastAsia="Times New Roman"/>
                <w:lang w:eastAsia="ar-SA"/>
              </w:rPr>
              <w:t>Тренировка внимания</w:t>
            </w:r>
          </w:p>
        </w:tc>
        <w:tc>
          <w:tcPr>
            <w:tcW w:w="1382" w:type="dxa"/>
            <w:shd w:val="clear" w:color="auto" w:fill="auto"/>
          </w:tcPr>
          <w:p w:rsidR="00A23F0E" w:rsidRPr="00A23F0E" w:rsidRDefault="00A23F0E" w:rsidP="00A23F0E">
            <w:pPr>
              <w:pStyle w:val="Default"/>
              <w:ind w:left="57" w:right="57"/>
              <w:jc w:val="center"/>
              <w:rPr>
                <w:rFonts w:eastAsia="Times New Roman"/>
              </w:rPr>
            </w:pPr>
            <w:r w:rsidRPr="00A23F0E">
              <w:rPr>
                <w:rFonts w:eastAsia="Times New Roman"/>
              </w:rPr>
              <w:t>5ч</w:t>
            </w:r>
          </w:p>
        </w:tc>
      </w:tr>
      <w:tr w:rsidR="00A23F0E" w:rsidRPr="00A23F0E" w:rsidTr="00FE735A">
        <w:tc>
          <w:tcPr>
            <w:tcW w:w="1101" w:type="dxa"/>
            <w:shd w:val="clear" w:color="auto" w:fill="auto"/>
          </w:tcPr>
          <w:p w:rsidR="00A23F0E" w:rsidRPr="00A23F0E" w:rsidRDefault="00A23F0E" w:rsidP="00A23F0E">
            <w:pPr>
              <w:suppressAutoHyphens/>
              <w:spacing w:after="0" w:line="240" w:lineRule="auto"/>
              <w:ind w:left="57" w:right="57"/>
              <w:jc w:val="center"/>
              <w:rPr>
                <w:rFonts w:ascii="Times New Roman" w:eastAsia="Times New Roman" w:hAnsi="Times New Roman" w:cs="Times New Roman"/>
                <w:b/>
                <w:sz w:val="24"/>
                <w:szCs w:val="24"/>
                <w:lang w:eastAsia="ar-SA"/>
              </w:rPr>
            </w:pPr>
            <w:r w:rsidRPr="00A23F0E">
              <w:rPr>
                <w:rFonts w:ascii="Times New Roman" w:eastAsia="Times New Roman" w:hAnsi="Times New Roman" w:cs="Times New Roman"/>
                <w:b/>
                <w:sz w:val="24"/>
                <w:szCs w:val="24"/>
                <w:lang w:eastAsia="ar-SA"/>
              </w:rPr>
              <w:t>4</w:t>
            </w:r>
          </w:p>
        </w:tc>
        <w:tc>
          <w:tcPr>
            <w:tcW w:w="7654" w:type="dxa"/>
            <w:shd w:val="clear" w:color="auto" w:fill="auto"/>
          </w:tcPr>
          <w:p w:rsidR="00A23F0E" w:rsidRPr="00A23F0E" w:rsidRDefault="00A23F0E" w:rsidP="00A23F0E">
            <w:pPr>
              <w:pStyle w:val="Default"/>
              <w:ind w:left="57" w:right="57"/>
              <w:rPr>
                <w:rFonts w:eastAsia="Times New Roman"/>
                <w:lang w:eastAsia="ar-SA"/>
              </w:rPr>
            </w:pPr>
            <w:r w:rsidRPr="00A23F0E">
              <w:rPr>
                <w:rFonts w:eastAsia="Times New Roman"/>
                <w:lang w:eastAsia="ar-SA"/>
              </w:rPr>
              <w:t>Тренировка слуховой памяти</w:t>
            </w:r>
          </w:p>
        </w:tc>
        <w:tc>
          <w:tcPr>
            <w:tcW w:w="1382" w:type="dxa"/>
            <w:shd w:val="clear" w:color="auto" w:fill="auto"/>
          </w:tcPr>
          <w:p w:rsidR="00A23F0E" w:rsidRPr="00A23F0E" w:rsidRDefault="00A23F0E" w:rsidP="00A23F0E">
            <w:pPr>
              <w:pStyle w:val="Default"/>
              <w:ind w:left="57" w:right="57"/>
              <w:jc w:val="center"/>
              <w:rPr>
                <w:rFonts w:eastAsia="Times New Roman"/>
              </w:rPr>
            </w:pPr>
            <w:r w:rsidRPr="00A23F0E">
              <w:rPr>
                <w:rFonts w:eastAsia="Times New Roman"/>
              </w:rPr>
              <w:t>5ч</w:t>
            </w:r>
          </w:p>
        </w:tc>
      </w:tr>
      <w:tr w:rsidR="00A23F0E" w:rsidRPr="00A23F0E" w:rsidTr="00FE735A">
        <w:tc>
          <w:tcPr>
            <w:tcW w:w="1101" w:type="dxa"/>
            <w:shd w:val="clear" w:color="auto" w:fill="auto"/>
          </w:tcPr>
          <w:p w:rsidR="00A23F0E" w:rsidRPr="00A23F0E" w:rsidRDefault="00A23F0E" w:rsidP="00A23F0E">
            <w:pPr>
              <w:suppressAutoHyphens/>
              <w:spacing w:after="0" w:line="240" w:lineRule="auto"/>
              <w:ind w:left="57" w:right="57"/>
              <w:jc w:val="center"/>
              <w:rPr>
                <w:rFonts w:ascii="Times New Roman" w:eastAsia="Times New Roman" w:hAnsi="Times New Roman" w:cs="Times New Roman"/>
                <w:b/>
                <w:sz w:val="24"/>
                <w:szCs w:val="24"/>
                <w:lang w:eastAsia="ar-SA"/>
              </w:rPr>
            </w:pPr>
            <w:r w:rsidRPr="00A23F0E">
              <w:rPr>
                <w:rFonts w:ascii="Times New Roman" w:eastAsia="Times New Roman" w:hAnsi="Times New Roman" w:cs="Times New Roman"/>
                <w:b/>
                <w:sz w:val="24"/>
                <w:szCs w:val="24"/>
                <w:lang w:eastAsia="ar-SA"/>
              </w:rPr>
              <w:t>5</w:t>
            </w:r>
          </w:p>
        </w:tc>
        <w:tc>
          <w:tcPr>
            <w:tcW w:w="7654" w:type="dxa"/>
            <w:shd w:val="clear" w:color="auto" w:fill="auto"/>
          </w:tcPr>
          <w:p w:rsidR="00A23F0E" w:rsidRPr="00A23F0E" w:rsidRDefault="00A23F0E" w:rsidP="00A23F0E">
            <w:pPr>
              <w:pStyle w:val="Default"/>
              <w:ind w:left="57" w:right="57"/>
              <w:rPr>
                <w:rFonts w:eastAsia="Times New Roman"/>
              </w:rPr>
            </w:pPr>
            <w:r w:rsidRPr="00A23F0E">
              <w:rPr>
                <w:rFonts w:eastAsia="Times New Roman"/>
              </w:rPr>
              <w:t>Тренировка зрительной памяти</w:t>
            </w:r>
          </w:p>
        </w:tc>
        <w:tc>
          <w:tcPr>
            <w:tcW w:w="1382" w:type="dxa"/>
            <w:shd w:val="clear" w:color="auto" w:fill="auto"/>
          </w:tcPr>
          <w:p w:rsidR="00A23F0E" w:rsidRPr="00A23F0E" w:rsidRDefault="00A23F0E" w:rsidP="00A23F0E">
            <w:pPr>
              <w:pStyle w:val="Default"/>
              <w:ind w:left="57" w:right="57"/>
              <w:jc w:val="center"/>
              <w:rPr>
                <w:rFonts w:eastAsia="Times New Roman"/>
              </w:rPr>
            </w:pPr>
            <w:r w:rsidRPr="00A23F0E">
              <w:rPr>
                <w:rFonts w:eastAsia="Times New Roman"/>
              </w:rPr>
              <w:t>4ч</w:t>
            </w:r>
          </w:p>
        </w:tc>
      </w:tr>
      <w:tr w:rsidR="00A23F0E" w:rsidRPr="00A23F0E" w:rsidTr="00FE735A">
        <w:tc>
          <w:tcPr>
            <w:tcW w:w="1101" w:type="dxa"/>
            <w:shd w:val="clear" w:color="auto" w:fill="auto"/>
          </w:tcPr>
          <w:p w:rsidR="00A23F0E" w:rsidRPr="00A23F0E" w:rsidRDefault="00A23F0E" w:rsidP="00A23F0E">
            <w:pPr>
              <w:suppressAutoHyphens/>
              <w:spacing w:after="0" w:line="240" w:lineRule="auto"/>
              <w:ind w:left="57" w:right="57"/>
              <w:jc w:val="center"/>
              <w:rPr>
                <w:rFonts w:ascii="Times New Roman" w:eastAsia="Times New Roman" w:hAnsi="Times New Roman" w:cs="Times New Roman"/>
                <w:b/>
                <w:sz w:val="24"/>
                <w:szCs w:val="24"/>
                <w:lang w:eastAsia="ar-SA"/>
              </w:rPr>
            </w:pPr>
            <w:r w:rsidRPr="00A23F0E">
              <w:rPr>
                <w:rFonts w:ascii="Times New Roman" w:eastAsia="Times New Roman" w:hAnsi="Times New Roman" w:cs="Times New Roman"/>
                <w:b/>
                <w:sz w:val="24"/>
                <w:szCs w:val="24"/>
                <w:lang w:eastAsia="ar-SA"/>
              </w:rPr>
              <w:t>6</w:t>
            </w:r>
          </w:p>
        </w:tc>
        <w:tc>
          <w:tcPr>
            <w:tcW w:w="7654" w:type="dxa"/>
            <w:shd w:val="clear" w:color="auto" w:fill="auto"/>
          </w:tcPr>
          <w:p w:rsidR="00A23F0E" w:rsidRPr="00A23F0E" w:rsidRDefault="00A23F0E" w:rsidP="00A23F0E">
            <w:pPr>
              <w:pStyle w:val="Default"/>
              <w:ind w:left="57" w:right="57"/>
              <w:rPr>
                <w:rFonts w:eastAsia="Times New Roman"/>
              </w:rPr>
            </w:pPr>
            <w:r w:rsidRPr="00A23F0E">
              <w:rPr>
                <w:rFonts w:eastAsia="Times New Roman"/>
              </w:rPr>
              <w:t>Развитие аналитических способностей</w:t>
            </w:r>
          </w:p>
        </w:tc>
        <w:tc>
          <w:tcPr>
            <w:tcW w:w="1382" w:type="dxa"/>
            <w:shd w:val="clear" w:color="auto" w:fill="auto"/>
          </w:tcPr>
          <w:p w:rsidR="00A23F0E" w:rsidRPr="00A23F0E" w:rsidRDefault="00A23F0E" w:rsidP="00A23F0E">
            <w:pPr>
              <w:pStyle w:val="Default"/>
              <w:ind w:left="57" w:right="57"/>
              <w:jc w:val="center"/>
              <w:rPr>
                <w:rFonts w:eastAsia="Times New Roman"/>
              </w:rPr>
            </w:pPr>
            <w:r w:rsidRPr="00A23F0E">
              <w:rPr>
                <w:rFonts w:eastAsia="Times New Roman"/>
              </w:rPr>
              <w:t>4ч</w:t>
            </w:r>
          </w:p>
        </w:tc>
      </w:tr>
      <w:tr w:rsidR="00A23F0E" w:rsidRPr="00A23F0E" w:rsidTr="00FE735A">
        <w:tc>
          <w:tcPr>
            <w:tcW w:w="1101" w:type="dxa"/>
            <w:shd w:val="clear" w:color="auto" w:fill="auto"/>
          </w:tcPr>
          <w:p w:rsidR="00A23F0E" w:rsidRPr="00A23F0E" w:rsidRDefault="00A23F0E" w:rsidP="00A23F0E">
            <w:pPr>
              <w:suppressAutoHyphens/>
              <w:spacing w:after="0" w:line="240" w:lineRule="auto"/>
              <w:ind w:left="57" w:right="57"/>
              <w:jc w:val="center"/>
              <w:rPr>
                <w:rFonts w:ascii="Times New Roman" w:eastAsia="Times New Roman" w:hAnsi="Times New Roman" w:cs="Times New Roman"/>
                <w:b/>
                <w:sz w:val="24"/>
                <w:szCs w:val="24"/>
                <w:lang w:eastAsia="ar-SA"/>
              </w:rPr>
            </w:pPr>
            <w:r w:rsidRPr="00A23F0E">
              <w:rPr>
                <w:rFonts w:ascii="Times New Roman" w:eastAsia="Times New Roman" w:hAnsi="Times New Roman" w:cs="Times New Roman"/>
                <w:b/>
                <w:sz w:val="24"/>
                <w:szCs w:val="24"/>
                <w:lang w:eastAsia="ar-SA"/>
              </w:rPr>
              <w:t>7</w:t>
            </w:r>
          </w:p>
        </w:tc>
        <w:tc>
          <w:tcPr>
            <w:tcW w:w="7654" w:type="dxa"/>
            <w:shd w:val="clear" w:color="auto" w:fill="auto"/>
          </w:tcPr>
          <w:p w:rsidR="00A23F0E" w:rsidRPr="00A23F0E" w:rsidRDefault="00A23F0E" w:rsidP="00A23F0E">
            <w:pPr>
              <w:pStyle w:val="Default"/>
              <w:ind w:left="57" w:right="57"/>
              <w:rPr>
                <w:rFonts w:eastAsia="Times New Roman"/>
              </w:rPr>
            </w:pPr>
            <w:r w:rsidRPr="00A23F0E">
              <w:rPr>
                <w:rFonts w:eastAsia="Times New Roman"/>
              </w:rPr>
              <w:t>Совершенствование воображение</w:t>
            </w:r>
          </w:p>
        </w:tc>
        <w:tc>
          <w:tcPr>
            <w:tcW w:w="1382" w:type="dxa"/>
            <w:shd w:val="clear" w:color="auto" w:fill="auto"/>
          </w:tcPr>
          <w:p w:rsidR="00A23F0E" w:rsidRPr="00A23F0E" w:rsidRDefault="00A23F0E" w:rsidP="00A23F0E">
            <w:pPr>
              <w:pStyle w:val="Default"/>
              <w:ind w:left="57" w:right="57"/>
              <w:jc w:val="center"/>
              <w:rPr>
                <w:rFonts w:eastAsia="Times New Roman"/>
              </w:rPr>
            </w:pPr>
            <w:r w:rsidRPr="00A23F0E">
              <w:rPr>
                <w:rFonts w:eastAsia="Times New Roman"/>
              </w:rPr>
              <w:t>5ч</w:t>
            </w:r>
          </w:p>
        </w:tc>
      </w:tr>
      <w:tr w:rsidR="00A23F0E" w:rsidRPr="00A23F0E" w:rsidTr="00FE735A">
        <w:tc>
          <w:tcPr>
            <w:tcW w:w="1101" w:type="dxa"/>
            <w:shd w:val="clear" w:color="auto" w:fill="auto"/>
          </w:tcPr>
          <w:p w:rsidR="00A23F0E" w:rsidRPr="00A23F0E" w:rsidRDefault="00A23F0E" w:rsidP="00A23F0E">
            <w:pPr>
              <w:suppressAutoHyphens/>
              <w:spacing w:after="0" w:line="240" w:lineRule="auto"/>
              <w:ind w:left="57" w:right="57"/>
              <w:jc w:val="center"/>
              <w:rPr>
                <w:rFonts w:ascii="Times New Roman" w:eastAsia="Times New Roman" w:hAnsi="Times New Roman" w:cs="Times New Roman"/>
                <w:b/>
                <w:sz w:val="24"/>
                <w:szCs w:val="24"/>
                <w:lang w:eastAsia="ar-SA"/>
              </w:rPr>
            </w:pPr>
            <w:r w:rsidRPr="00A23F0E">
              <w:rPr>
                <w:rFonts w:ascii="Times New Roman" w:eastAsia="Times New Roman" w:hAnsi="Times New Roman" w:cs="Times New Roman"/>
                <w:b/>
                <w:sz w:val="24"/>
                <w:szCs w:val="24"/>
                <w:lang w:eastAsia="ar-SA"/>
              </w:rPr>
              <w:t>8</w:t>
            </w:r>
          </w:p>
        </w:tc>
        <w:tc>
          <w:tcPr>
            <w:tcW w:w="7654" w:type="dxa"/>
            <w:shd w:val="clear" w:color="auto" w:fill="auto"/>
          </w:tcPr>
          <w:p w:rsidR="00A23F0E" w:rsidRPr="00A23F0E" w:rsidRDefault="00A23F0E" w:rsidP="00A23F0E">
            <w:pPr>
              <w:pStyle w:val="Default"/>
              <w:ind w:left="57" w:right="57"/>
              <w:rPr>
                <w:rFonts w:eastAsia="Times New Roman"/>
              </w:rPr>
            </w:pPr>
            <w:r w:rsidRPr="00A23F0E">
              <w:rPr>
                <w:rFonts w:eastAsia="Times New Roman"/>
              </w:rPr>
              <w:t>Развитие логического мышления</w:t>
            </w:r>
          </w:p>
        </w:tc>
        <w:tc>
          <w:tcPr>
            <w:tcW w:w="1382" w:type="dxa"/>
            <w:shd w:val="clear" w:color="auto" w:fill="auto"/>
          </w:tcPr>
          <w:p w:rsidR="00A23F0E" w:rsidRPr="00A23F0E" w:rsidRDefault="00A23F0E" w:rsidP="00A23F0E">
            <w:pPr>
              <w:pStyle w:val="Default"/>
              <w:ind w:left="57" w:right="57"/>
              <w:jc w:val="center"/>
              <w:rPr>
                <w:rFonts w:eastAsia="Times New Roman"/>
              </w:rPr>
            </w:pPr>
            <w:r w:rsidRPr="00A23F0E">
              <w:rPr>
                <w:rFonts w:eastAsia="Times New Roman"/>
              </w:rPr>
              <w:t>4ч</w:t>
            </w:r>
          </w:p>
        </w:tc>
      </w:tr>
      <w:tr w:rsidR="00A23F0E" w:rsidRPr="00A23F0E" w:rsidTr="00FE735A">
        <w:tc>
          <w:tcPr>
            <w:tcW w:w="1101" w:type="dxa"/>
            <w:shd w:val="clear" w:color="auto" w:fill="auto"/>
          </w:tcPr>
          <w:p w:rsidR="00A23F0E" w:rsidRPr="00A23F0E" w:rsidRDefault="00A23F0E" w:rsidP="00A23F0E">
            <w:pPr>
              <w:suppressAutoHyphens/>
              <w:spacing w:after="0" w:line="240" w:lineRule="auto"/>
              <w:ind w:left="57" w:right="57"/>
              <w:jc w:val="center"/>
              <w:rPr>
                <w:rFonts w:ascii="Times New Roman" w:eastAsia="Times New Roman" w:hAnsi="Times New Roman" w:cs="Times New Roman"/>
                <w:b/>
                <w:sz w:val="24"/>
                <w:szCs w:val="24"/>
                <w:lang w:eastAsia="ar-SA"/>
              </w:rPr>
            </w:pPr>
            <w:r w:rsidRPr="00A23F0E">
              <w:rPr>
                <w:rFonts w:ascii="Times New Roman" w:eastAsia="Times New Roman" w:hAnsi="Times New Roman" w:cs="Times New Roman"/>
                <w:b/>
                <w:sz w:val="24"/>
                <w:szCs w:val="24"/>
                <w:lang w:eastAsia="ar-SA"/>
              </w:rPr>
              <w:t>4</w:t>
            </w:r>
          </w:p>
        </w:tc>
        <w:tc>
          <w:tcPr>
            <w:tcW w:w="7654" w:type="dxa"/>
            <w:shd w:val="clear" w:color="auto" w:fill="auto"/>
          </w:tcPr>
          <w:p w:rsidR="00A23F0E" w:rsidRPr="00A23F0E" w:rsidRDefault="00A23F0E" w:rsidP="00A23F0E">
            <w:pPr>
              <w:pStyle w:val="Default"/>
              <w:ind w:left="57" w:right="57"/>
              <w:rPr>
                <w:rFonts w:eastAsia="Times New Roman"/>
              </w:rPr>
            </w:pPr>
            <w:r w:rsidRPr="00A23F0E">
              <w:rPr>
                <w:rFonts w:eastAsia="Times New Roman"/>
              </w:rPr>
              <w:t xml:space="preserve">Выявление уровня развития внимания, восприятия воображения, памяти и мышления на конец учебного года. </w:t>
            </w:r>
          </w:p>
        </w:tc>
        <w:tc>
          <w:tcPr>
            <w:tcW w:w="1382" w:type="dxa"/>
            <w:shd w:val="clear" w:color="auto" w:fill="auto"/>
          </w:tcPr>
          <w:p w:rsidR="00A23F0E" w:rsidRPr="00A23F0E" w:rsidRDefault="00A23F0E" w:rsidP="00A23F0E">
            <w:pPr>
              <w:pStyle w:val="Default"/>
              <w:ind w:left="57" w:right="57"/>
              <w:jc w:val="center"/>
              <w:rPr>
                <w:rFonts w:eastAsia="Times New Roman"/>
              </w:rPr>
            </w:pPr>
            <w:r w:rsidRPr="00A23F0E">
              <w:rPr>
                <w:rFonts w:eastAsia="Times New Roman"/>
              </w:rPr>
              <w:t>1ч.</w:t>
            </w:r>
          </w:p>
        </w:tc>
      </w:tr>
      <w:tr w:rsidR="00A23F0E" w:rsidRPr="00A23F0E" w:rsidTr="00FE735A">
        <w:tc>
          <w:tcPr>
            <w:tcW w:w="1101" w:type="dxa"/>
            <w:shd w:val="clear" w:color="auto" w:fill="auto"/>
          </w:tcPr>
          <w:p w:rsidR="00A23F0E" w:rsidRPr="00A23F0E" w:rsidRDefault="00A23F0E" w:rsidP="00A23F0E">
            <w:pPr>
              <w:suppressAutoHyphens/>
              <w:spacing w:after="0" w:line="240" w:lineRule="auto"/>
              <w:ind w:left="57" w:right="57"/>
              <w:jc w:val="center"/>
              <w:rPr>
                <w:rFonts w:ascii="Times New Roman" w:eastAsia="Times New Roman" w:hAnsi="Times New Roman" w:cs="Times New Roman"/>
                <w:b/>
                <w:i/>
                <w:sz w:val="24"/>
                <w:szCs w:val="24"/>
                <w:lang w:eastAsia="ar-SA"/>
              </w:rPr>
            </w:pPr>
            <w:r w:rsidRPr="00A23F0E">
              <w:rPr>
                <w:rFonts w:ascii="Times New Roman" w:eastAsia="Times New Roman" w:hAnsi="Times New Roman" w:cs="Times New Roman"/>
                <w:b/>
                <w:i/>
                <w:sz w:val="24"/>
                <w:szCs w:val="24"/>
                <w:lang w:eastAsia="ar-SA"/>
              </w:rPr>
              <w:t>Итого</w:t>
            </w:r>
          </w:p>
        </w:tc>
        <w:tc>
          <w:tcPr>
            <w:tcW w:w="7654" w:type="dxa"/>
            <w:shd w:val="clear" w:color="auto" w:fill="auto"/>
          </w:tcPr>
          <w:p w:rsidR="00A23F0E" w:rsidRPr="00A23F0E" w:rsidRDefault="00A23F0E" w:rsidP="00A23F0E">
            <w:pPr>
              <w:suppressAutoHyphens/>
              <w:spacing w:after="0" w:line="240" w:lineRule="auto"/>
              <w:ind w:left="57" w:right="57"/>
              <w:jc w:val="center"/>
              <w:rPr>
                <w:rFonts w:ascii="Times New Roman" w:eastAsia="Times New Roman" w:hAnsi="Times New Roman" w:cs="Times New Roman"/>
                <w:b/>
                <w:i/>
                <w:sz w:val="24"/>
                <w:szCs w:val="24"/>
                <w:lang w:eastAsia="ar-SA"/>
              </w:rPr>
            </w:pPr>
          </w:p>
        </w:tc>
        <w:tc>
          <w:tcPr>
            <w:tcW w:w="1382" w:type="dxa"/>
            <w:shd w:val="clear" w:color="auto" w:fill="auto"/>
          </w:tcPr>
          <w:p w:rsidR="00A23F0E" w:rsidRPr="00A23F0E" w:rsidRDefault="00A23F0E" w:rsidP="00A23F0E">
            <w:pPr>
              <w:suppressAutoHyphens/>
              <w:spacing w:after="0" w:line="240" w:lineRule="auto"/>
              <w:ind w:left="57" w:right="57"/>
              <w:jc w:val="center"/>
              <w:rPr>
                <w:rFonts w:ascii="Times New Roman" w:eastAsia="Times New Roman" w:hAnsi="Times New Roman" w:cs="Times New Roman"/>
                <w:b/>
                <w:sz w:val="24"/>
                <w:szCs w:val="24"/>
                <w:lang w:eastAsia="ar-SA"/>
              </w:rPr>
            </w:pPr>
            <w:r w:rsidRPr="00A23F0E">
              <w:rPr>
                <w:rFonts w:ascii="Times New Roman" w:eastAsia="Times New Roman" w:hAnsi="Times New Roman" w:cs="Times New Roman"/>
                <w:b/>
                <w:sz w:val="24"/>
                <w:szCs w:val="24"/>
                <w:lang w:eastAsia="ar-SA"/>
              </w:rPr>
              <w:t>34</w:t>
            </w:r>
          </w:p>
        </w:tc>
      </w:tr>
    </w:tbl>
    <w:p w:rsidR="00A23F0E" w:rsidRPr="00A23F0E" w:rsidRDefault="00A23F0E" w:rsidP="00A23F0E">
      <w:pPr>
        <w:suppressAutoHyphens/>
        <w:spacing w:after="0" w:line="240" w:lineRule="auto"/>
        <w:ind w:left="57" w:right="57"/>
        <w:rPr>
          <w:rFonts w:ascii="Times New Roman" w:hAnsi="Times New Roman" w:cs="Times New Roman"/>
          <w:b/>
          <w:i/>
          <w:sz w:val="24"/>
          <w:szCs w:val="24"/>
          <w:lang w:eastAsia="ar-SA"/>
        </w:rPr>
      </w:pPr>
    </w:p>
    <w:p w:rsidR="00A23F0E" w:rsidRPr="00A23F0E" w:rsidRDefault="00A23F0E" w:rsidP="00A23F0E">
      <w:pPr>
        <w:suppressAutoHyphens/>
        <w:spacing w:after="0" w:line="240" w:lineRule="auto"/>
        <w:ind w:left="57" w:right="57"/>
        <w:jc w:val="center"/>
        <w:rPr>
          <w:rFonts w:ascii="Times New Roman" w:hAnsi="Times New Roman" w:cs="Times New Roman"/>
          <w:b/>
          <w:sz w:val="24"/>
          <w:szCs w:val="24"/>
          <w:lang w:eastAsia="ar-SA"/>
        </w:rPr>
      </w:pPr>
      <w:r w:rsidRPr="00A23F0E">
        <w:rPr>
          <w:rFonts w:ascii="Times New Roman" w:hAnsi="Times New Roman" w:cs="Times New Roman"/>
          <w:b/>
          <w:sz w:val="24"/>
          <w:szCs w:val="24"/>
          <w:lang w:eastAsia="ar-SA"/>
        </w:rPr>
        <w:t>4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7654"/>
        <w:gridCol w:w="1382"/>
      </w:tblGrid>
      <w:tr w:rsidR="00A23F0E" w:rsidRPr="00A23F0E" w:rsidTr="00FE735A">
        <w:tc>
          <w:tcPr>
            <w:tcW w:w="1101" w:type="dxa"/>
            <w:shd w:val="clear" w:color="auto" w:fill="auto"/>
          </w:tcPr>
          <w:p w:rsidR="00A23F0E" w:rsidRPr="00A23F0E" w:rsidRDefault="00A23F0E" w:rsidP="00A23F0E">
            <w:pPr>
              <w:suppressAutoHyphens/>
              <w:spacing w:after="0" w:line="240" w:lineRule="auto"/>
              <w:ind w:left="57" w:right="57"/>
              <w:jc w:val="center"/>
              <w:rPr>
                <w:rFonts w:ascii="Times New Roman" w:eastAsia="Times New Roman" w:hAnsi="Times New Roman" w:cs="Times New Roman"/>
                <w:b/>
                <w:sz w:val="24"/>
                <w:szCs w:val="24"/>
                <w:lang w:eastAsia="ar-SA"/>
              </w:rPr>
            </w:pPr>
            <w:r w:rsidRPr="00A23F0E">
              <w:rPr>
                <w:rFonts w:ascii="Times New Roman" w:eastAsia="Times New Roman" w:hAnsi="Times New Roman" w:cs="Times New Roman"/>
                <w:b/>
                <w:sz w:val="24"/>
                <w:szCs w:val="24"/>
                <w:lang w:eastAsia="ar-SA"/>
              </w:rPr>
              <w:t>№п/п</w:t>
            </w:r>
          </w:p>
        </w:tc>
        <w:tc>
          <w:tcPr>
            <w:tcW w:w="7654" w:type="dxa"/>
            <w:shd w:val="clear" w:color="auto" w:fill="auto"/>
          </w:tcPr>
          <w:p w:rsidR="00A23F0E" w:rsidRPr="00A23F0E" w:rsidRDefault="00A23F0E" w:rsidP="00A23F0E">
            <w:pPr>
              <w:suppressAutoHyphens/>
              <w:spacing w:after="0" w:line="240" w:lineRule="auto"/>
              <w:ind w:left="57" w:right="57"/>
              <w:jc w:val="center"/>
              <w:rPr>
                <w:rFonts w:ascii="Times New Roman" w:eastAsia="Times New Roman" w:hAnsi="Times New Roman" w:cs="Times New Roman"/>
                <w:b/>
                <w:sz w:val="24"/>
                <w:szCs w:val="24"/>
                <w:lang w:eastAsia="ar-SA"/>
              </w:rPr>
            </w:pPr>
            <w:r w:rsidRPr="00A23F0E">
              <w:rPr>
                <w:rFonts w:ascii="Times New Roman" w:eastAsia="Times New Roman" w:hAnsi="Times New Roman" w:cs="Times New Roman"/>
                <w:b/>
                <w:sz w:val="24"/>
                <w:szCs w:val="24"/>
                <w:lang w:eastAsia="ar-SA"/>
              </w:rPr>
              <w:t>Тема</w:t>
            </w:r>
          </w:p>
        </w:tc>
        <w:tc>
          <w:tcPr>
            <w:tcW w:w="1382" w:type="dxa"/>
            <w:shd w:val="clear" w:color="auto" w:fill="auto"/>
          </w:tcPr>
          <w:p w:rsidR="00A23F0E" w:rsidRPr="00A23F0E" w:rsidRDefault="00A23F0E" w:rsidP="00A23F0E">
            <w:pPr>
              <w:suppressAutoHyphens/>
              <w:spacing w:after="0" w:line="240" w:lineRule="auto"/>
              <w:ind w:left="57" w:right="57"/>
              <w:jc w:val="center"/>
              <w:rPr>
                <w:rFonts w:ascii="Times New Roman" w:eastAsia="Times New Roman" w:hAnsi="Times New Roman" w:cs="Times New Roman"/>
                <w:b/>
                <w:sz w:val="24"/>
                <w:szCs w:val="24"/>
                <w:lang w:eastAsia="ar-SA"/>
              </w:rPr>
            </w:pPr>
            <w:r w:rsidRPr="00A23F0E">
              <w:rPr>
                <w:rFonts w:ascii="Times New Roman" w:eastAsia="Times New Roman" w:hAnsi="Times New Roman" w:cs="Times New Roman"/>
                <w:b/>
                <w:sz w:val="24"/>
                <w:szCs w:val="24"/>
                <w:lang w:eastAsia="ar-SA"/>
              </w:rPr>
              <w:t>Кол-во часов</w:t>
            </w:r>
          </w:p>
        </w:tc>
      </w:tr>
      <w:tr w:rsidR="00A23F0E" w:rsidRPr="00A23F0E" w:rsidTr="00FE735A">
        <w:tc>
          <w:tcPr>
            <w:tcW w:w="1101" w:type="dxa"/>
            <w:shd w:val="clear" w:color="auto" w:fill="auto"/>
          </w:tcPr>
          <w:p w:rsidR="00A23F0E" w:rsidRPr="00A23F0E" w:rsidRDefault="00A23F0E" w:rsidP="00A23F0E">
            <w:pPr>
              <w:suppressAutoHyphens/>
              <w:spacing w:after="0" w:line="240" w:lineRule="auto"/>
              <w:ind w:left="57" w:right="57"/>
              <w:jc w:val="center"/>
              <w:rPr>
                <w:rFonts w:ascii="Times New Roman" w:eastAsia="Times New Roman" w:hAnsi="Times New Roman" w:cs="Times New Roman"/>
                <w:b/>
                <w:sz w:val="24"/>
                <w:szCs w:val="24"/>
                <w:lang w:eastAsia="ar-SA"/>
              </w:rPr>
            </w:pPr>
            <w:r w:rsidRPr="00A23F0E">
              <w:rPr>
                <w:rFonts w:ascii="Times New Roman" w:eastAsia="Times New Roman" w:hAnsi="Times New Roman" w:cs="Times New Roman"/>
                <w:b/>
                <w:sz w:val="24"/>
                <w:szCs w:val="24"/>
                <w:lang w:eastAsia="ar-SA"/>
              </w:rPr>
              <w:t>1</w:t>
            </w:r>
          </w:p>
        </w:tc>
        <w:tc>
          <w:tcPr>
            <w:tcW w:w="7654" w:type="dxa"/>
            <w:shd w:val="clear" w:color="auto" w:fill="auto"/>
          </w:tcPr>
          <w:p w:rsidR="00A23F0E" w:rsidRPr="00A23F0E" w:rsidRDefault="00A23F0E" w:rsidP="00A23F0E">
            <w:pPr>
              <w:pStyle w:val="Default"/>
              <w:ind w:left="57" w:right="57"/>
              <w:rPr>
                <w:rFonts w:eastAsia="Times New Roman"/>
              </w:rPr>
            </w:pPr>
            <w:r w:rsidRPr="00A23F0E">
              <w:rPr>
                <w:rFonts w:eastAsia="Times New Roman"/>
              </w:rPr>
              <w:t xml:space="preserve">Выявление уровня развития внимания, восприятия, воображения, </w:t>
            </w:r>
            <w:r w:rsidRPr="00A23F0E">
              <w:rPr>
                <w:rFonts w:eastAsia="Times New Roman"/>
              </w:rPr>
              <w:lastRenderedPageBreak/>
              <w:t xml:space="preserve">памяти и мышления. </w:t>
            </w:r>
          </w:p>
        </w:tc>
        <w:tc>
          <w:tcPr>
            <w:tcW w:w="1382" w:type="dxa"/>
            <w:shd w:val="clear" w:color="auto" w:fill="auto"/>
          </w:tcPr>
          <w:p w:rsidR="00A23F0E" w:rsidRPr="00A23F0E" w:rsidRDefault="00A23F0E" w:rsidP="00A23F0E">
            <w:pPr>
              <w:pStyle w:val="Default"/>
              <w:ind w:left="57" w:right="57"/>
              <w:jc w:val="center"/>
              <w:rPr>
                <w:rFonts w:eastAsia="Times New Roman"/>
              </w:rPr>
            </w:pPr>
            <w:r w:rsidRPr="00A23F0E">
              <w:rPr>
                <w:rFonts w:eastAsia="Times New Roman"/>
              </w:rPr>
              <w:lastRenderedPageBreak/>
              <w:t>1ч.</w:t>
            </w:r>
          </w:p>
        </w:tc>
      </w:tr>
      <w:tr w:rsidR="00A23F0E" w:rsidRPr="00A23F0E" w:rsidTr="00FE735A">
        <w:tc>
          <w:tcPr>
            <w:tcW w:w="1101" w:type="dxa"/>
            <w:shd w:val="clear" w:color="auto" w:fill="auto"/>
          </w:tcPr>
          <w:p w:rsidR="00A23F0E" w:rsidRPr="00A23F0E" w:rsidRDefault="00A23F0E" w:rsidP="00A23F0E">
            <w:pPr>
              <w:suppressAutoHyphens/>
              <w:spacing w:after="0" w:line="240" w:lineRule="auto"/>
              <w:ind w:left="57" w:right="57"/>
              <w:jc w:val="center"/>
              <w:rPr>
                <w:rFonts w:ascii="Times New Roman" w:eastAsia="Times New Roman" w:hAnsi="Times New Roman" w:cs="Times New Roman"/>
                <w:b/>
                <w:sz w:val="24"/>
                <w:szCs w:val="24"/>
                <w:lang w:eastAsia="ar-SA"/>
              </w:rPr>
            </w:pPr>
            <w:r w:rsidRPr="00A23F0E">
              <w:rPr>
                <w:rFonts w:ascii="Times New Roman" w:eastAsia="Times New Roman" w:hAnsi="Times New Roman" w:cs="Times New Roman"/>
                <w:b/>
                <w:sz w:val="24"/>
                <w:szCs w:val="24"/>
                <w:lang w:eastAsia="ar-SA"/>
              </w:rPr>
              <w:lastRenderedPageBreak/>
              <w:t>2</w:t>
            </w:r>
          </w:p>
        </w:tc>
        <w:tc>
          <w:tcPr>
            <w:tcW w:w="7654" w:type="dxa"/>
            <w:shd w:val="clear" w:color="auto" w:fill="auto"/>
          </w:tcPr>
          <w:p w:rsidR="00A23F0E" w:rsidRPr="00A23F0E" w:rsidRDefault="00A23F0E" w:rsidP="00A23F0E">
            <w:pPr>
              <w:pStyle w:val="Default"/>
              <w:ind w:left="57" w:right="57"/>
              <w:rPr>
                <w:rFonts w:eastAsia="Times New Roman"/>
              </w:rPr>
            </w:pPr>
            <w:r w:rsidRPr="00A23F0E">
              <w:rPr>
                <w:rFonts w:eastAsia="Times New Roman"/>
              </w:rPr>
              <w:t>Развитие концентрации внимания</w:t>
            </w:r>
          </w:p>
        </w:tc>
        <w:tc>
          <w:tcPr>
            <w:tcW w:w="1382" w:type="dxa"/>
            <w:shd w:val="clear" w:color="auto" w:fill="auto"/>
          </w:tcPr>
          <w:p w:rsidR="00A23F0E" w:rsidRPr="00A23F0E" w:rsidRDefault="00A23F0E" w:rsidP="00A23F0E">
            <w:pPr>
              <w:pStyle w:val="Default"/>
              <w:ind w:left="57" w:right="57"/>
              <w:jc w:val="center"/>
              <w:rPr>
                <w:rFonts w:eastAsia="Times New Roman"/>
              </w:rPr>
            </w:pPr>
            <w:r w:rsidRPr="00A23F0E">
              <w:rPr>
                <w:rFonts w:eastAsia="Times New Roman"/>
              </w:rPr>
              <w:t>5ч</w:t>
            </w:r>
          </w:p>
        </w:tc>
      </w:tr>
      <w:tr w:rsidR="00A23F0E" w:rsidRPr="00A23F0E" w:rsidTr="00FE735A">
        <w:tc>
          <w:tcPr>
            <w:tcW w:w="1101" w:type="dxa"/>
            <w:shd w:val="clear" w:color="auto" w:fill="auto"/>
          </w:tcPr>
          <w:p w:rsidR="00A23F0E" w:rsidRPr="00A23F0E" w:rsidRDefault="00A23F0E" w:rsidP="00A23F0E">
            <w:pPr>
              <w:suppressAutoHyphens/>
              <w:spacing w:after="0" w:line="240" w:lineRule="auto"/>
              <w:ind w:left="57" w:right="57"/>
              <w:jc w:val="center"/>
              <w:rPr>
                <w:rFonts w:ascii="Times New Roman" w:eastAsia="Times New Roman" w:hAnsi="Times New Roman" w:cs="Times New Roman"/>
                <w:b/>
                <w:sz w:val="24"/>
                <w:szCs w:val="24"/>
                <w:lang w:eastAsia="ar-SA"/>
              </w:rPr>
            </w:pPr>
            <w:r w:rsidRPr="00A23F0E">
              <w:rPr>
                <w:rFonts w:ascii="Times New Roman" w:eastAsia="Times New Roman" w:hAnsi="Times New Roman" w:cs="Times New Roman"/>
                <w:b/>
                <w:sz w:val="24"/>
                <w:szCs w:val="24"/>
                <w:lang w:eastAsia="ar-SA"/>
              </w:rPr>
              <w:t>3</w:t>
            </w:r>
          </w:p>
        </w:tc>
        <w:tc>
          <w:tcPr>
            <w:tcW w:w="7654" w:type="dxa"/>
            <w:shd w:val="clear" w:color="auto" w:fill="auto"/>
          </w:tcPr>
          <w:p w:rsidR="00A23F0E" w:rsidRPr="00A23F0E" w:rsidRDefault="00A23F0E" w:rsidP="00A23F0E">
            <w:pPr>
              <w:pStyle w:val="Default"/>
              <w:ind w:left="57" w:right="57"/>
              <w:rPr>
                <w:rFonts w:eastAsia="Times New Roman"/>
              </w:rPr>
            </w:pPr>
            <w:r w:rsidRPr="00A23F0E">
              <w:rPr>
                <w:rFonts w:eastAsia="Times New Roman"/>
                <w:lang w:eastAsia="ar-SA"/>
              </w:rPr>
              <w:t>Тренировка внимания</w:t>
            </w:r>
          </w:p>
        </w:tc>
        <w:tc>
          <w:tcPr>
            <w:tcW w:w="1382" w:type="dxa"/>
            <w:shd w:val="clear" w:color="auto" w:fill="auto"/>
          </w:tcPr>
          <w:p w:rsidR="00A23F0E" w:rsidRPr="00A23F0E" w:rsidRDefault="00A23F0E" w:rsidP="00A23F0E">
            <w:pPr>
              <w:pStyle w:val="Default"/>
              <w:ind w:left="57" w:right="57"/>
              <w:jc w:val="center"/>
              <w:rPr>
                <w:rFonts w:eastAsia="Times New Roman"/>
              </w:rPr>
            </w:pPr>
            <w:r w:rsidRPr="00A23F0E">
              <w:rPr>
                <w:rFonts w:eastAsia="Times New Roman"/>
              </w:rPr>
              <w:t>5ч</w:t>
            </w:r>
          </w:p>
        </w:tc>
      </w:tr>
      <w:tr w:rsidR="00A23F0E" w:rsidRPr="00A23F0E" w:rsidTr="00FE735A">
        <w:tc>
          <w:tcPr>
            <w:tcW w:w="1101" w:type="dxa"/>
            <w:shd w:val="clear" w:color="auto" w:fill="auto"/>
          </w:tcPr>
          <w:p w:rsidR="00A23F0E" w:rsidRPr="00A23F0E" w:rsidRDefault="00A23F0E" w:rsidP="00A23F0E">
            <w:pPr>
              <w:suppressAutoHyphens/>
              <w:spacing w:after="0" w:line="240" w:lineRule="auto"/>
              <w:ind w:left="57" w:right="57"/>
              <w:jc w:val="center"/>
              <w:rPr>
                <w:rFonts w:ascii="Times New Roman" w:eastAsia="Times New Roman" w:hAnsi="Times New Roman" w:cs="Times New Roman"/>
                <w:b/>
                <w:sz w:val="24"/>
                <w:szCs w:val="24"/>
                <w:lang w:eastAsia="ar-SA"/>
              </w:rPr>
            </w:pPr>
            <w:r w:rsidRPr="00A23F0E">
              <w:rPr>
                <w:rFonts w:ascii="Times New Roman" w:eastAsia="Times New Roman" w:hAnsi="Times New Roman" w:cs="Times New Roman"/>
                <w:b/>
                <w:sz w:val="24"/>
                <w:szCs w:val="24"/>
                <w:lang w:eastAsia="ar-SA"/>
              </w:rPr>
              <w:t>4</w:t>
            </w:r>
          </w:p>
        </w:tc>
        <w:tc>
          <w:tcPr>
            <w:tcW w:w="7654" w:type="dxa"/>
            <w:shd w:val="clear" w:color="auto" w:fill="auto"/>
          </w:tcPr>
          <w:p w:rsidR="00A23F0E" w:rsidRPr="00A23F0E" w:rsidRDefault="00A23F0E" w:rsidP="00A23F0E">
            <w:pPr>
              <w:pStyle w:val="Default"/>
              <w:ind w:left="57" w:right="57"/>
              <w:rPr>
                <w:rFonts w:eastAsia="Times New Roman"/>
                <w:lang w:eastAsia="ar-SA"/>
              </w:rPr>
            </w:pPr>
            <w:r w:rsidRPr="00A23F0E">
              <w:rPr>
                <w:rFonts w:eastAsia="Times New Roman"/>
                <w:lang w:eastAsia="ar-SA"/>
              </w:rPr>
              <w:t>Тренировка слуховой памяти</w:t>
            </w:r>
          </w:p>
        </w:tc>
        <w:tc>
          <w:tcPr>
            <w:tcW w:w="1382" w:type="dxa"/>
            <w:shd w:val="clear" w:color="auto" w:fill="auto"/>
          </w:tcPr>
          <w:p w:rsidR="00A23F0E" w:rsidRPr="00A23F0E" w:rsidRDefault="00A23F0E" w:rsidP="00A23F0E">
            <w:pPr>
              <w:pStyle w:val="Default"/>
              <w:ind w:left="57" w:right="57"/>
              <w:jc w:val="center"/>
              <w:rPr>
                <w:rFonts w:eastAsia="Times New Roman"/>
              </w:rPr>
            </w:pPr>
            <w:r w:rsidRPr="00A23F0E">
              <w:rPr>
                <w:rFonts w:eastAsia="Times New Roman"/>
              </w:rPr>
              <w:t>5ч</w:t>
            </w:r>
          </w:p>
        </w:tc>
      </w:tr>
      <w:tr w:rsidR="00A23F0E" w:rsidRPr="00A23F0E" w:rsidTr="00FE735A">
        <w:tc>
          <w:tcPr>
            <w:tcW w:w="1101" w:type="dxa"/>
            <w:shd w:val="clear" w:color="auto" w:fill="auto"/>
          </w:tcPr>
          <w:p w:rsidR="00A23F0E" w:rsidRPr="00A23F0E" w:rsidRDefault="00A23F0E" w:rsidP="00A23F0E">
            <w:pPr>
              <w:suppressAutoHyphens/>
              <w:spacing w:after="0" w:line="240" w:lineRule="auto"/>
              <w:ind w:left="57" w:right="57"/>
              <w:jc w:val="center"/>
              <w:rPr>
                <w:rFonts w:ascii="Times New Roman" w:eastAsia="Times New Roman" w:hAnsi="Times New Roman" w:cs="Times New Roman"/>
                <w:b/>
                <w:sz w:val="24"/>
                <w:szCs w:val="24"/>
                <w:lang w:eastAsia="ar-SA"/>
              </w:rPr>
            </w:pPr>
            <w:r w:rsidRPr="00A23F0E">
              <w:rPr>
                <w:rFonts w:ascii="Times New Roman" w:eastAsia="Times New Roman" w:hAnsi="Times New Roman" w:cs="Times New Roman"/>
                <w:b/>
                <w:sz w:val="24"/>
                <w:szCs w:val="24"/>
                <w:lang w:eastAsia="ar-SA"/>
              </w:rPr>
              <w:t>5</w:t>
            </w:r>
          </w:p>
        </w:tc>
        <w:tc>
          <w:tcPr>
            <w:tcW w:w="7654" w:type="dxa"/>
            <w:shd w:val="clear" w:color="auto" w:fill="auto"/>
          </w:tcPr>
          <w:p w:rsidR="00A23F0E" w:rsidRPr="00A23F0E" w:rsidRDefault="00A23F0E" w:rsidP="00A23F0E">
            <w:pPr>
              <w:pStyle w:val="Default"/>
              <w:ind w:left="57" w:right="57"/>
              <w:rPr>
                <w:rFonts w:eastAsia="Times New Roman"/>
              </w:rPr>
            </w:pPr>
            <w:r w:rsidRPr="00A23F0E">
              <w:rPr>
                <w:rFonts w:eastAsia="Times New Roman"/>
              </w:rPr>
              <w:t>Тренировка зрительной памяти</w:t>
            </w:r>
          </w:p>
        </w:tc>
        <w:tc>
          <w:tcPr>
            <w:tcW w:w="1382" w:type="dxa"/>
            <w:shd w:val="clear" w:color="auto" w:fill="auto"/>
          </w:tcPr>
          <w:p w:rsidR="00A23F0E" w:rsidRPr="00A23F0E" w:rsidRDefault="00A23F0E" w:rsidP="00A23F0E">
            <w:pPr>
              <w:pStyle w:val="Default"/>
              <w:ind w:left="57" w:right="57"/>
              <w:jc w:val="center"/>
              <w:rPr>
                <w:rFonts w:eastAsia="Times New Roman"/>
              </w:rPr>
            </w:pPr>
            <w:r w:rsidRPr="00A23F0E">
              <w:rPr>
                <w:rFonts w:eastAsia="Times New Roman"/>
              </w:rPr>
              <w:t>4ч</w:t>
            </w:r>
          </w:p>
        </w:tc>
      </w:tr>
      <w:tr w:rsidR="00A23F0E" w:rsidRPr="00A23F0E" w:rsidTr="00FE735A">
        <w:tc>
          <w:tcPr>
            <w:tcW w:w="1101" w:type="dxa"/>
            <w:shd w:val="clear" w:color="auto" w:fill="auto"/>
          </w:tcPr>
          <w:p w:rsidR="00A23F0E" w:rsidRPr="00A23F0E" w:rsidRDefault="00A23F0E" w:rsidP="00A23F0E">
            <w:pPr>
              <w:suppressAutoHyphens/>
              <w:spacing w:after="0" w:line="240" w:lineRule="auto"/>
              <w:ind w:left="57" w:right="57"/>
              <w:jc w:val="center"/>
              <w:rPr>
                <w:rFonts w:ascii="Times New Roman" w:eastAsia="Times New Roman" w:hAnsi="Times New Roman" w:cs="Times New Roman"/>
                <w:b/>
                <w:sz w:val="24"/>
                <w:szCs w:val="24"/>
                <w:lang w:eastAsia="ar-SA"/>
              </w:rPr>
            </w:pPr>
            <w:r w:rsidRPr="00A23F0E">
              <w:rPr>
                <w:rFonts w:ascii="Times New Roman" w:eastAsia="Times New Roman" w:hAnsi="Times New Roman" w:cs="Times New Roman"/>
                <w:b/>
                <w:sz w:val="24"/>
                <w:szCs w:val="24"/>
                <w:lang w:eastAsia="ar-SA"/>
              </w:rPr>
              <w:t>6</w:t>
            </w:r>
          </w:p>
        </w:tc>
        <w:tc>
          <w:tcPr>
            <w:tcW w:w="7654" w:type="dxa"/>
            <w:shd w:val="clear" w:color="auto" w:fill="auto"/>
          </w:tcPr>
          <w:p w:rsidR="00A23F0E" w:rsidRPr="00A23F0E" w:rsidRDefault="00A23F0E" w:rsidP="00A23F0E">
            <w:pPr>
              <w:pStyle w:val="Default"/>
              <w:ind w:left="57" w:right="57"/>
              <w:rPr>
                <w:rFonts w:eastAsia="Times New Roman"/>
              </w:rPr>
            </w:pPr>
            <w:r w:rsidRPr="00A23F0E">
              <w:rPr>
                <w:rFonts w:eastAsia="Times New Roman"/>
              </w:rPr>
              <w:t>Развитие аналитических способностей</w:t>
            </w:r>
          </w:p>
        </w:tc>
        <w:tc>
          <w:tcPr>
            <w:tcW w:w="1382" w:type="dxa"/>
            <w:shd w:val="clear" w:color="auto" w:fill="auto"/>
          </w:tcPr>
          <w:p w:rsidR="00A23F0E" w:rsidRPr="00A23F0E" w:rsidRDefault="00A23F0E" w:rsidP="00A23F0E">
            <w:pPr>
              <w:pStyle w:val="Default"/>
              <w:ind w:left="57" w:right="57"/>
              <w:jc w:val="center"/>
              <w:rPr>
                <w:rFonts w:eastAsia="Times New Roman"/>
              </w:rPr>
            </w:pPr>
            <w:r w:rsidRPr="00A23F0E">
              <w:rPr>
                <w:rFonts w:eastAsia="Times New Roman"/>
              </w:rPr>
              <w:t>4ч</w:t>
            </w:r>
          </w:p>
        </w:tc>
      </w:tr>
      <w:tr w:rsidR="00A23F0E" w:rsidRPr="00A23F0E" w:rsidTr="00FE735A">
        <w:tc>
          <w:tcPr>
            <w:tcW w:w="1101" w:type="dxa"/>
            <w:shd w:val="clear" w:color="auto" w:fill="auto"/>
          </w:tcPr>
          <w:p w:rsidR="00A23F0E" w:rsidRPr="00A23F0E" w:rsidRDefault="00A23F0E" w:rsidP="00A23F0E">
            <w:pPr>
              <w:suppressAutoHyphens/>
              <w:spacing w:after="0" w:line="240" w:lineRule="auto"/>
              <w:ind w:left="57" w:right="57"/>
              <w:jc w:val="center"/>
              <w:rPr>
                <w:rFonts w:ascii="Times New Roman" w:eastAsia="Times New Roman" w:hAnsi="Times New Roman" w:cs="Times New Roman"/>
                <w:b/>
                <w:sz w:val="24"/>
                <w:szCs w:val="24"/>
                <w:lang w:eastAsia="ar-SA"/>
              </w:rPr>
            </w:pPr>
            <w:r w:rsidRPr="00A23F0E">
              <w:rPr>
                <w:rFonts w:ascii="Times New Roman" w:eastAsia="Times New Roman" w:hAnsi="Times New Roman" w:cs="Times New Roman"/>
                <w:b/>
                <w:sz w:val="24"/>
                <w:szCs w:val="24"/>
                <w:lang w:eastAsia="ar-SA"/>
              </w:rPr>
              <w:t>7</w:t>
            </w:r>
          </w:p>
        </w:tc>
        <w:tc>
          <w:tcPr>
            <w:tcW w:w="7654" w:type="dxa"/>
            <w:shd w:val="clear" w:color="auto" w:fill="auto"/>
          </w:tcPr>
          <w:p w:rsidR="00A23F0E" w:rsidRPr="00A23F0E" w:rsidRDefault="00A23F0E" w:rsidP="00A23F0E">
            <w:pPr>
              <w:pStyle w:val="Default"/>
              <w:ind w:left="57" w:right="57"/>
              <w:rPr>
                <w:rFonts w:eastAsia="Times New Roman"/>
              </w:rPr>
            </w:pPr>
            <w:r w:rsidRPr="00A23F0E">
              <w:rPr>
                <w:rFonts w:eastAsia="Times New Roman"/>
              </w:rPr>
              <w:t>Совершенствование воображение</w:t>
            </w:r>
          </w:p>
        </w:tc>
        <w:tc>
          <w:tcPr>
            <w:tcW w:w="1382" w:type="dxa"/>
            <w:shd w:val="clear" w:color="auto" w:fill="auto"/>
          </w:tcPr>
          <w:p w:rsidR="00A23F0E" w:rsidRPr="00A23F0E" w:rsidRDefault="00A23F0E" w:rsidP="00A23F0E">
            <w:pPr>
              <w:pStyle w:val="Default"/>
              <w:ind w:left="57" w:right="57"/>
              <w:jc w:val="center"/>
              <w:rPr>
                <w:rFonts w:eastAsia="Times New Roman"/>
              </w:rPr>
            </w:pPr>
            <w:r w:rsidRPr="00A23F0E">
              <w:rPr>
                <w:rFonts w:eastAsia="Times New Roman"/>
              </w:rPr>
              <w:t>5ч</w:t>
            </w:r>
          </w:p>
        </w:tc>
      </w:tr>
      <w:tr w:rsidR="00A23F0E" w:rsidRPr="00A23F0E" w:rsidTr="00FE735A">
        <w:tc>
          <w:tcPr>
            <w:tcW w:w="1101" w:type="dxa"/>
            <w:shd w:val="clear" w:color="auto" w:fill="auto"/>
          </w:tcPr>
          <w:p w:rsidR="00A23F0E" w:rsidRPr="00A23F0E" w:rsidRDefault="00A23F0E" w:rsidP="00A23F0E">
            <w:pPr>
              <w:suppressAutoHyphens/>
              <w:spacing w:after="0" w:line="240" w:lineRule="auto"/>
              <w:ind w:left="57" w:right="57"/>
              <w:jc w:val="center"/>
              <w:rPr>
                <w:rFonts w:ascii="Times New Roman" w:eastAsia="Times New Roman" w:hAnsi="Times New Roman" w:cs="Times New Roman"/>
                <w:b/>
                <w:sz w:val="24"/>
                <w:szCs w:val="24"/>
                <w:lang w:eastAsia="ar-SA"/>
              </w:rPr>
            </w:pPr>
            <w:r w:rsidRPr="00A23F0E">
              <w:rPr>
                <w:rFonts w:ascii="Times New Roman" w:eastAsia="Times New Roman" w:hAnsi="Times New Roman" w:cs="Times New Roman"/>
                <w:b/>
                <w:sz w:val="24"/>
                <w:szCs w:val="24"/>
                <w:lang w:eastAsia="ar-SA"/>
              </w:rPr>
              <w:t>8</w:t>
            </w:r>
          </w:p>
        </w:tc>
        <w:tc>
          <w:tcPr>
            <w:tcW w:w="7654" w:type="dxa"/>
            <w:shd w:val="clear" w:color="auto" w:fill="auto"/>
          </w:tcPr>
          <w:p w:rsidR="00A23F0E" w:rsidRPr="00A23F0E" w:rsidRDefault="00A23F0E" w:rsidP="00A23F0E">
            <w:pPr>
              <w:pStyle w:val="Default"/>
              <w:ind w:left="57" w:right="57"/>
              <w:rPr>
                <w:rFonts w:eastAsia="Times New Roman"/>
              </w:rPr>
            </w:pPr>
            <w:r w:rsidRPr="00A23F0E">
              <w:rPr>
                <w:rFonts w:eastAsia="Times New Roman"/>
              </w:rPr>
              <w:t>Развитие логического мышления</w:t>
            </w:r>
          </w:p>
        </w:tc>
        <w:tc>
          <w:tcPr>
            <w:tcW w:w="1382" w:type="dxa"/>
            <w:shd w:val="clear" w:color="auto" w:fill="auto"/>
          </w:tcPr>
          <w:p w:rsidR="00A23F0E" w:rsidRPr="00A23F0E" w:rsidRDefault="00A23F0E" w:rsidP="00A23F0E">
            <w:pPr>
              <w:pStyle w:val="Default"/>
              <w:ind w:left="57" w:right="57"/>
              <w:jc w:val="center"/>
              <w:rPr>
                <w:rFonts w:eastAsia="Times New Roman"/>
              </w:rPr>
            </w:pPr>
            <w:r w:rsidRPr="00A23F0E">
              <w:rPr>
                <w:rFonts w:eastAsia="Times New Roman"/>
              </w:rPr>
              <w:t>4ч</w:t>
            </w:r>
          </w:p>
        </w:tc>
      </w:tr>
      <w:tr w:rsidR="00A23F0E" w:rsidRPr="00A23F0E" w:rsidTr="00FE735A">
        <w:tc>
          <w:tcPr>
            <w:tcW w:w="1101" w:type="dxa"/>
            <w:shd w:val="clear" w:color="auto" w:fill="auto"/>
          </w:tcPr>
          <w:p w:rsidR="00A23F0E" w:rsidRPr="00A23F0E" w:rsidRDefault="00A23F0E" w:rsidP="00A23F0E">
            <w:pPr>
              <w:suppressAutoHyphens/>
              <w:spacing w:after="0" w:line="240" w:lineRule="auto"/>
              <w:ind w:left="57" w:right="57"/>
              <w:jc w:val="center"/>
              <w:rPr>
                <w:rFonts w:ascii="Times New Roman" w:eastAsia="Times New Roman" w:hAnsi="Times New Roman" w:cs="Times New Roman"/>
                <w:b/>
                <w:sz w:val="24"/>
                <w:szCs w:val="24"/>
                <w:lang w:eastAsia="ar-SA"/>
              </w:rPr>
            </w:pPr>
            <w:r w:rsidRPr="00A23F0E">
              <w:rPr>
                <w:rFonts w:ascii="Times New Roman" w:eastAsia="Times New Roman" w:hAnsi="Times New Roman" w:cs="Times New Roman"/>
                <w:b/>
                <w:sz w:val="24"/>
                <w:szCs w:val="24"/>
                <w:lang w:eastAsia="ar-SA"/>
              </w:rPr>
              <w:t>4</w:t>
            </w:r>
          </w:p>
        </w:tc>
        <w:tc>
          <w:tcPr>
            <w:tcW w:w="7654" w:type="dxa"/>
            <w:shd w:val="clear" w:color="auto" w:fill="auto"/>
          </w:tcPr>
          <w:p w:rsidR="00A23F0E" w:rsidRPr="00A23F0E" w:rsidRDefault="00A23F0E" w:rsidP="00A23F0E">
            <w:pPr>
              <w:pStyle w:val="Default"/>
              <w:ind w:left="57" w:right="57"/>
              <w:rPr>
                <w:rFonts w:eastAsia="Times New Roman"/>
              </w:rPr>
            </w:pPr>
            <w:r w:rsidRPr="00A23F0E">
              <w:rPr>
                <w:rFonts w:eastAsia="Times New Roman"/>
              </w:rPr>
              <w:t xml:space="preserve">Выявление уровня развития внимания, восприятия воображения, памяти и мышления на конец учебного года. </w:t>
            </w:r>
          </w:p>
        </w:tc>
        <w:tc>
          <w:tcPr>
            <w:tcW w:w="1382" w:type="dxa"/>
            <w:shd w:val="clear" w:color="auto" w:fill="auto"/>
          </w:tcPr>
          <w:p w:rsidR="00A23F0E" w:rsidRPr="00A23F0E" w:rsidRDefault="00A23F0E" w:rsidP="00A23F0E">
            <w:pPr>
              <w:pStyle w:val="Default"/>
              <w:ind w:left="57" w:right="57"/>
              <w:jc w:val="center"/>
              <w:rPr>
                <w:rFonts w:eastAsia="Times New Roman"/>
              </w:rPr>
            </w:pPr>
            <w:r w:rsidRPr="00A23F0E">
              <w:rPr>
                <w:rFonts w:eastAsia="Times New Roman"/>
              </w:rPr>
              <w:t>1ч.</w:t>
            </w:r>
          </w:p>
        </w:tc>
      </w:tr>
      <w:tr w:rsidR="00A23F0E" w:rsidRPr="00A23F0E" w:rsidTr="00FE735A">
        <w:tc>
          <w:tcPr>
            <w:tcW w:w="1101" w:type="dxa"/>
            <w:shd w:val="clear" w:color="auto" w:fill="auto"/>
          </w:tcPr>
          <w:p w:rsidR="00A23F0E" w:rsidRPr="00A23F0E" w:rsidRDefault="00A23F0E" w:rsidP="00A23F0E">
            <w:pPr>
              <w:suppressAutoHyphens/>
              <w:spacing w:after="0" w:line="240" w:lineRule="auto"/>
              <w:ind w:left="57" w:right="57"/>
              <w:jc w:val="center"/>
              <w:rPr>
                <w:rFonts w:ascii="Times New Roman" w:eastAsia="Times New Roman" w:hAnsi="Times New Roman" w:cs="Times New Roman"/>
                <w:b/>
                <w:i/>
                <w:sz w:val="24"/>
                <w:szCs w:val="24"/>
                <w:lang w:eastAsia="ar-SA"/>
              </w:rPr>
            </w:pPr>
            <w:r w:rsidRPr="00A23F0E">
              <w:rPr>
                <w:rFonts w:ascii="Times New Roman" w:eastAsia="Times New Roman" w:hAnsi="Times New Roman" w:cs="Times New Roman"/>
                <w:b/>
                <w:i/>
                <w:sz w:val="24"/>
                <w:szCs w:val="24"/>
                <w:lang w:eastAsia="ar-SA"/>
              </w:rPr>
              <w:t>Итого</w:t>
            </w:r>
          </w:p>
        </w:tc>
        <w:tc>
          <w:tcPr>
            <w:tcW w:w="7654" w:type="dxa"/>
            <w:shd w:val="clear" w:color="auto" w:fill="auto"/>
          </w:tcPr>
          <w:p w:rsidR="00A23F0E" w:rsidRPr="00A23F0E" w:rsidRDefault="00A23F0E" w:rsidP="00A23F0E">
            <w:pPr>
              <w:suppressAutoHyphens/>
              <w:spacing w:after="0" w:line="240" w:lineRule="auto"/>
              <w:ind w:left="57" w:right="57"/>
              <w:jc w:val="center"/>
              <w:rPr>
                <w:rFonts w:ascii="Times New Roman" w:eastAsia="Times New Roman" w:hAnsi="Times New Roman" w:cs="Times New Roman"/>
                <w:b/>
                <w:i/>
                <w:sz w:val="24"/>
                <w:szCs w:val="24"/>
                <w:lang w:eastAsia="ar-SA"/>
              </w:rPr>
            </w:pPr>
          </w:p>
        </w:tc>
        <w:tc>
          <w:tcPr>
            <w:tcW w:w="1382" w:type="dxa"/>
            <w:shd w:val="clear" w:color="auto" w:fill="auto"/>
          </w:tcPr>
          <w:p w:rsidR="00A23F0E" w:rsidRPr="00A23F0E" w:rsidRDefault="00A23F0E" w:rsidP="00A23F0E">
            <w:pPr>
              <w:suppressAutoHyphens/>
              <w:spacing w:after="0" w:line="240" w:lineRule="auto"/>
              <w:ind w:left="57" w:right="57"/>
              <w:jc w:val="center"/>
              <w:rPr>
                <w:rFonts w:ascii="Times New Roman" w:eastAsia="Times New Roman" w:hAnsi="Times New Roman" w:cs="Times New Roman"/>
                <w:b/>
                <w:sz w:val="24"/>
                <w:szCs w:val="24"/>
                <w:lang w:eastAsia="ar-SA"/>
              </w:rPr>
            </w:pPr>
            <w:r w:rsidRPr="00A23F0E">
              <w:rPr>
                <w:rFonts w:ascii="Times New Roman" w:eastAsia="Times New Roman" w:hAnsi="Times New Roman" w:cs="Times New Roman"/>
                <w:b/>
                <w:sz w:val="24"/>
                <w:szCs w:val="24"/>
                <w:lang w:eastAsia="ar-SA"/>
              </w:rPr>
              <w:t>34</w:t>
            </w:r>
          </w:p>
        </w:tc>
      </w:tr>
    </w:tbl>
    <w:p w:rsidR="00A23F0E" w:rsidRPr="00A23F0E" w:rsidRDefault="00A23F0E" w:rsidP="00A23F0E">
      <w:pPr>
        <w:suppressAutoHyphens/>
        <w:spacing w:after="0" w:line="240" w:lineRule="auto"/>
        <w:ind w:left="57" w:right="57"/>
        <w:jc w:val="center"/>
        <w:rPr>
          <w:rFonts w:ascii="Times New Roman" w:hAnsi="Times New Roman" w:cs="Times New Roman"/>
          <w:b/>
          <w:i/>
          <w:sz w:val="24"/>
          <w:szCs w:val="24"/>
          <w:lang w:eastAsia="ar-SA"/>
        </w:rPr>
      </w:pPr>
    </w:p>
    <w:p w:rsidR="00A23F0E" w:rsidRPr="00A23F0E" w:rsidRDefault="00A23F0E" w:rsidP="00A23F0E">
      <w:pPr>
        <w:suppressAutoHyphens/>
        <w:spacing w:after="0" w:line="240" w:lineRule="auto"/>
        <w:ind w:left="57" w:right="57"/>
        <w:jc w:val="center"/>
        <w:rPr>
          <w:rFonts w:ascii="Times New Roman" w:hAnsi="Times New Roman" w:cs="Times New Roman"/>
          <w:b/>
          <w:i/>
          <w:sz w:val="24"/>
          <w:szCs w:val="24"/>
          <w:lang w:eastAsia="ar-SA"/>
        </w:rPr>
      </w:pPr>
    </w:p>
    <w:p w:rsidR="00A23F0E" w:rsidRPr="00A23F0E" w:rsidRDefault="00A23F0E" w:rsidP="00A23F0E">
      <w:pPr>
        <w:suppressAutoHyphens/>
        <w:spacing w:after="0" w:line="240" w:lineRule="auto"/>
        <w:ind w:left="57" w:right="57"/>
        <w:jc w:val="center"/>
        <w:rPr>
          <w:rFonts w:ascii="Times New Roman" w:hAnsi="Times New Roman" w:cs="Times New Roman"/>
          <w:b/>
          <w:i/>
          <w:sz w:val="24"/>
          <w:szCs w:val="24"/>
          <w:lang w:eastAsia="ar-SA"/>
        </w:rPr>
      </w:pPr>
    </w:p>
    <w:p w:rsidR="00A23F0E" w:rsidRPr="00A23F0E" w:rsidRDefault="00A23F0E" w:rsidP="00A23F0E">
      <w:pPr>
        <w:suppressAutoHyphens/>
        <w:spacing w:after="0" w:line="240" w:lineRule="auto"/>
        <w:ind w:left="57" w:right="57"/>
        <w:jc w:val="center"/>
        <w:rPr>
          <w:rFonts w:ascii="Times New Roman" w:hAnsi="Times New Roman" w:cs="Times New Roman"/>
          <w:i/>
          <w:sz w:val="24"/>
          <w:szCs w:val="24"/>
          <w:lang w:eastAsia="ar-SA"/>
        </w:rPr>
      </w:pPr>
    </w:p>
    <w:p w:rsidR="00A23F0E" w:rsidRPr="00A23F0E" w:rsidRDefault="00A23F0E" w:rsidP="00A23F0E">
      <w:pPr>
        <w:suppressAutoHyphens/>
        <w:spacing w:after="0" w:line="240" w:lineRule="auto"/>
        <w:ind w:left="57" w:right="57"/>
        <w:jc w:val="center"/>
        <w:rPr>
          <w:rFonts w:ascii="Times New Roman" w:hAnsi="Times New Roman" w:cs="Times New Roman"/>
          <w:i/>
          <w:sz w:val="24"/>
          <w:szCs w:val="24"/>
          <w:lang w:eastAsia="ar-SA"/>
        </w:rPr>
      </w:pPr>
    </w:p>
    <w:p w:rsidR="00A23F0E" w:rsidRPr="00A23F0E" w:rsidRDefault="00A23F0E" w:rsidP="00A23F0E">
      <w:pPr>
        <w:suppressAutoHyphens/>
        <w:spacing w:after="0" w:line="240" w:lineRule="auto"/>
        <w:ind w:left="57" w:right="57"/>
        <w:jc w:val="center"/>
        <w:rPr>
          <w:rFonts w:ascii="Times New Roman" w:hAnsi="Times New Roman" w:cs="Times New Roman"/>
          <w:i/>
          <w:sz w:val="24"/>
          <w:szCs w:val="24"/>
          <w:lang w:eastAsia="ar-SA"/>
        </w:rPr>
      </w:pPr>
    </w:p>
    <w:p w:rsidR="00A23F0E" w:rsidRPr="00A23F0E" w:rsidRDefault="00A23F0E" w:rsidP="00A23F0E">
      <w:pPr>
        <w:suppressAutoHyphens/>
        <w:spacing w:after="0" w:line="240" w:lineRule="auto"/>
        <w:ind w:left="57" w:right="57"/>
        <w:jc w:val="center"/>
        <w:rPr>
          <w:rFonts w:ascii="Times New Roman" w:hAnsi="Times New Roman" w:cs="Times New Roman"/>
          <w:i/>
          <w:sz w:val="24"/>
          <w:szCs w:val="24"/>
          <w:lang w:eastAsia="ar-SA"/>
        </w:rPr>
      </w:pPr>
    </w:p>
    <w:p w:rsidR="00A23F0E" w:rsidRPr="00A23F0E" w:rsidRDefault="00A23F0E" w:rsidP="00A23F0E">
      <w:pPr>
        <w:suppressAutoHyphens/>
        <w:spacing w:after="0" w:line="240" w:lineRule="auto"/>
        <w:ind w:left="57" w:right="57"/>
        <w:jc w:val="center"/>
        <w:rPr>
          <w:rFonts w:ascii="Times New Roman" w:hAnsi="Times New Roman" w:cs="Times New Roman"/>
          <w:i/>
          <w:sz w:val="24"/>
          <w:szCs w:val="24"/>
          <w:lang w:eastAsia="ar-SA"/>
        </w:rPr>
      </w:pPr>
    </w:p>
    <w:p w:rsidR="00A23F0E" w:rsidRPr="00A23F0E" w:rsidRDefault="00A23F0E" w:rsidP="00A23F0E">
      <w:pPr>
        <w:suppressAutoHyphens/>
        <w:spacing w:after="0" w:line="240" w:lineRule="auto"/>
        <w:ind w:left="57" w:right="57"/>
        <w:jc w:val="center"/>
        <w:rPr>
          <w:rFonts w:ascii="Times New Roman" w:hAnsi="Times New Roman" w:cs="Times New Roman"/>
          <w:i/>
          <w:sz w:val="24"/>
          <w:szCs w:val="24"/>
          <w:lang w:eastAsia="ar-SA"/>
        </w:rPr>
      </w:pPr>
    </w:p>
    <w:p w:rsidR="00A23F0E" w:rsidRPr="00A23F0E" w:rsidRDefault="00A23F0E" w:rsidP="00A23F0E">
      <w:pPr>
        <w:suppressAutoHyphens/>
        <w:spacing w:after="0" w:line="240" w:lineRule="auto"/>
        <w:ind w:left="57" w:right="57"/>
        <w:jc w:val="center"/>
        <w:rPr>
          <w:rFonts w:ascii="Times New Roman" w:hAnsi="Times New Roman" w:cs="Times New Roman"/>
          <w:i/>
          <w:sz w:val="24"/>
          <w:szCs w:val="24"/>
          <w:lang w:eastAsia="ar-SA"/>
        </w:rPr>
      </w:pPr>
    </w:p>
    <w:p w:rsidR="00A23F0E" w:rsidRPr="00A23F0E" w:rsidRDefault="00A23F0E" w:rsidP="00A23F0E">
      <w:pPr>
        <w:suppressAutoHyphens/>
        <w:spacing w:after="0" w:line="240" w:lineRule="auto"/>
        <w:ind w:left="57" w:right="57"/>
        <w:jc w:val="center"/>
        <w:rPr>
          <w:rFonts w:ascii="Times New Roman" w:hAnsi="Times New Roman" w:cs="Times New Roman"/>
          <w:i/>
          <w:sz w:val="24"/>
          <w:szCs w:val="24"/>
          <w:lang w:eastAsia="ar-SA"/>
        </w:rPr>
      </w:pPr>
    </w:p>
    <w:p w:rsidR="00A23F0E" w:rsidRPr="00A23F0E" w:rsidRDefault="00A23F0E" w:rsidP="00A23F0E">
      <w:pPr>
        <w:suppressAutoHyphens/>
        <w:spacing w:after="0" w:line="240" w:lineRule="auto"/>
        <w:ind w:left="57" w:right="57"/>
        <w:jc w:val="center"/>
        <w:rPr>
          <w:rFonts w:ascii="Times New Roman" w:hAnsi="Times New Roman" w:cs="Times New Roman"/>
          <w:i/>
          <w:sz w:val="24"/>
          <w:szCs w:val="24"/>
          <w:lang w:eastAsia="ar-SA"/>
        </w:rPr>
      </w:pPr>
    </w:p>
    <w:p w:rsidR="00A23F0E" w:rsidRPr="00A23F0E" w:rsidRDefault="00A23F0E" w:rsidP="00A23F0E">
      <w:pPr>
        <w:suppressAutoHyphens/>
        <w:spacing w:after="0" w:line="240" w:lineRule="auto"/>
        <w:ind w:left="57" w:right="57"/>
        <w:jc w:val="center"/>
        <w:rPr>
          <w:rFonts w:ascii="Times New Roman" w:hAnsi="Times New Roman" w:cs="Times New Roman"/>
          <w:i/>
          <w:sz w:val="24"/>
          <w:szCs w:val="24"/>
          <w:lang w:eastAsia="ar-SA"/>
        </w:rPr>
      </w:pPr>
    </w:p>
    <w:p w:rsidR="00A23F0E" w:rsidRPr="00A23F0E" w:rsidRDefault="00A23F0E" w:rsidP="00A23F0E">
      <w:pPr>
        <w:suppressAutoHyphens/>
        <w:spacing w:after="0" w:line="240" w:lineRule="auto"/>
        <w:ind w:left="57" w:right="57"/>
        <w:jc w:val="center"/>
        <w:rPr>
          <w:rFonts w:ascii="Times New Roman" w:hAnsi="Times New Roman" w:cs="Times New Roman"/>
          <w:i/>
          <w:sz w:val="24"/>
          <w:szCs w:val="24"/>
          <w:lang w:eastAsia="ar-SA"/>
        </w:rPr>
      </w:pPr>
    </w:p>
    <w:p w:rsidR="00A23F0E" w:rsidRPr="00A23F0E" w:rsidRDefault="00A23F0E" w:rsidP="00A23F0E">
      <w:pPr>
        <w:suppressAutoHyphens/>
        <w:spacing w:after="0" w:line="240" w:lineRule="auto"/>
        <w:ind w:left="57" w:right="57"/>
        <w:jc w:val="center"/>
        <w:rPr>
          <w:rFonts w:ascii="Times New Roman" w:hAnsi="Times New Roman" w:cs="Times New Roman"/>
          <w:i/>
          <w:sz w:val="24"/>
          <w:szCs w:val="24"/>
          <w:lang w:eastAsia="ar-SA"/>
        </w:rPr>
      </w:pPr>
    </w:p>
    <w:p w:rsidR="00A23F0E" w:rsidRPr="00A23F0E" w:rsidRDefault="00A23F0E" w:rsidP="00A23F0E">
      <w:pPr>
        <w:suppressAutoHyphens/>
        <w:spacing w:after="0" w:line="240" w:lineRule="auto"/>
        <w:ind w:left="57" w:right="57"/>
        <w:jc w:val="center"/>
        <w:rPr>
          <w:rFonts w:ascii="Times New Roman" w:hAnsi="Times New Roman" w:cs="Times New Roman"/>
          <w:i/>
          <w:sz w:val="24"/>
          <w:szCs w:val="24"/>
          <w:lang w:eastAsia="ar-SA"/>
        </w:rPr>
      </w:pPr>
    </w:p>
    <w:p w:rsidR="00A23F0E" w:rsidRPr="00A23F0E" w:rsidRDefault="00A23F0E" w:rsidP="00A23F0E">
      <w:pPr>
        <w:suppressAutoHyphens/>
        <w:spacing w:after="0" w:line="240" w:lineRule="auto"/>
        <w:ind w:left="57" w:right="57"/>
        <w:jc w:val="center"/>
        <w:rPr>
          <w:rFonts w:ascii="Times New Roman" w:hAnsi="Times New Roman" w:cs="Times New Roman"/>
          <w:i/>
          <w:sz w:val="24"/>
          <w:szCs w:val="24"/>
          <w:lang w:eastAsia="ar-SA"/>
        </w:rPr>
      </w:pPr>
    </w:p>
    <w:p w:rsidR="00A23F0E" w:rsidRPr="00A23F0E" w:rsidRDefault="00A23F0E" w:rsidP="00A23F0E">
      <w:pPr>
        <w:suppressAutoHyphens/>
        <w:spacing w:after="0" w:line="240" w:lineRule="auto"/>
        <w:ind w:left="57" w:right="57"/>
        <w:jc w:val="center"/>
        <w:rPr>
          <w:rFonts w:ascii="Times New Roman" w:hAnsi="Times New Roman" w:cs="Times New Roman"/>
          <w:i/>
          <w:sz w:val="24"/>
          <w:szCs w:val="24"/>
          <w:lang w:eastAsia="ar-SA"/>
        </w:rPr>
      </w:pPr>
    </w:p>
    <w:p w:rsidR="00A23F0E" w:rsidRDefault="00A23F0E" w:rsidP="00A23F0E">
      <w:pPr>
        <w:suppressAutoHyphens/>
        <w:spacing w:after="0" w:line="240" w:lineRule="auto"/>
        <w:ind w:left="57" w:right="57"/>
        <w:jc w:val="center"/>
        <w:rPr>
          <w:rFonts w:ascii="Times New Roman" w:hAnsi="Times New Roman" w:cs="Times New Roman"/>
          <w:i/>
          <w:sz w:val="24"/>
          <w:szCs w:val="24"/>
          <w:lang w:eastAsia="ar-SA"/>
        </w:rPr>
      </w:pPr>
    </w:p>
    <w:p w:rsidR="00A23F0E" w:rsidRDefault="00A23F0E" w:rsidP="00A23F0E">
      <w:pPr>
        <w:suppressAutoHyphens/>
        <w:spacing w:after="0" w:line="240" w:lineRule="auto"/>
        <w:ind w:left="57" w:right="57"/>
        <w:jc w:val="center"/>
        <w:rPr>
          <w:rFonts w:ascii="Times New Roman" w:hAnsi="Times New Roman" w:cs="Times New Roman"/>
          <w:i/>
          <w:sz w:val="24"/>
          <w:szCs w:val="24"/>
          <w:lang w:eastAsia="ar-SA"/>
        </w:rPr>
      </w:pPr>
    </w:p>
    <w:p w:rsidR="00A23F0E" w:rsidRDefault="00A23F0E" w:rsidP="00A23F0E">
      <w:pPr>
        <w:suppressAutoHyphens/>
        <w:spacing w:after="0" w:line="240" w:lineRule="auto"/>
        <w:ind w:left="57" w:right="57"/>
        <w:jc w:val="center"/>
        <w:rPr>
          <w:rFonts w:ascii="Times New Roman" w:hAnsi="Times New Roman" w:cs="Times New Roman"/>
          <w:i/>
          <w:sz w:val="24"/>
          <w:szCs w:val="24"/>
          <w:lang w:eastAsia="ar-SA"/>
        </w:rPr>
      </w:pPr>
    </w:p>
    <w:p w:rsidR="00A23F0E" w:rsidRDefault="00A23F0E" w:rsidP="00A23F0E">
      <w:pPr>
        <w:suppressAutoHyphens/>
        <w:spacing w:after="0" w:line="240" w:lineRule="auto"/>
        <w:ind w:left="57" w:right="57"/>
        <w:jc w:val="center"/>
        <w:rPr>
          <w:rFonts w:ascii="Times New Roman" w:hAnsi="Times New Roman" w:cs="Times New Roman"/>
          <w:i/>
          <w:sz w:val="24"/>
          <w:szCs w:val="24"/>
          <w:lang w:eastAsia="ar-SA"/>
        </w:rPr>
      </w:pPr>
    </w:p>
    <w:p w:rsidR="00A23F0E" w:rsidRDefault="00A23F0E" w:rsidP="00A23F0E">
      <w:pPr>
        <w:suppressAutoHyphens/>
        <w:spacing w:after="0" w:line="240" w:lineRule="auto"/>
        <w:ind w:left="57" w:right="57"/>
        <w:jc w:val="center"/>
        <w:rPr>
          <w:rFonts w:ascii="Times New Roman" w:hAnsi="Times New Roman" w:cs="Times New Roman"/>
          <w:i/>
          <w:sz w:val="24"/>
          <w:szCs w:val="24"/>
          <w:lang w:eastAsia="ar-SA"/>
        </w:rPr>
      </w:pPr>
    </w:p>
    <w:p w:rsidR="00A23F0E" w:rsidRDefault="00A23F0E" w:rsidP="00A23F0E">
      <w:pPr>
        <w:suppressAutoHyphens/>
        <w:spacing w:after="0" w:line="240" w:lineRule="auto"/>
        <w:ind w:left="57" w:right="57"/>
        <w:jc w:val="center"/>
        <w:rPr>
          <w:rFonts w:ascii="Times New Roman" w:hAnsi="Times New Roman" w:cs="Times New Roman"/>
          <w:i/>
          <w:sz w:val="24"/>
          <w:szCs w:val="24"/>
          <w:lang w:eastAsia="ar-SA"/>
        </w:rPr>
      </w:pPr>
    </w:p>
    <w:p w:rsidR="00A23F0E" w:rsidRDefault="00A23F0E" w:rsidP="00A23F0E">
      <w:pPr>
        <w:suppressAutoHyphens/>
        <w:spacing w:after="0" w:line="240" w:lineRule="auto"/>
        <w:ind w:left="57" w:right="57"/>
        <w:jc w:val="center"/>
        <w:rPr>
          <w:rFonts w:ascii="Times New Roman" w:hAnsi="Times New Roman" w:cs="Times New Roman"/>
          <w:i/>
          <w:sz w:val="24"/>
          <w:szCs w:val="24"/>
          <w:lang w:eastAsia="ar-SA"/>
        </w:rPr>
      </w:pPr>
    </w:p>
    <w:p w:rsidR="00A23F0E" w:rsidRDefault="00A23F0E" w:rsidP="00A23F0E">
      <w:pPr>
        <w:suppressAutoHyphens/>
        <w:spacing w:after="0" w:line="240" w:lineRule="auto"/>
        <w:ind w:left="57" w:right="57"/>
        <w:jc w:val="center"/>
        <w:rPr>
          <w:rFonts w:ascii="Times New Roman" w:hAnsi="Times New Roman" w:cs="Times New Roman"/>
          <w:i/>
          <w:sz w:val="24"/>
          <w:szCs w:val="24"/>
          <w:lang w:eastAsia="ar-SA"/>
        </w:rPr>
      </w:pPr>
    </w:p>
    <w:p w:rsidR="00A23F0E" w:rsidRDefault="00A23F0E" w:rsidP="00A23F0E">
      <w:pPr>
        <w:suppressAutoHyphens/>
        <w:spacing w:after="0" w:line="240" w:lineRule="auto"/>
        <w:ind w:left="57" w:right="57"/>
        <w:jc w:val="center"/>
        <w:rPr>
          <w:rFonts w:ascii="Times New Roman" w:hAnsi="Times New Roman" w:cs="Times New Roman"/>
          <w:i/>
          <w:sz w:val="24"/>
          <w:szCs w:val="24"/>
          <w:lang w:eastAsia="ar-SA"/>
        </w:rPr>
      </w:pPr>
    </w:p>
    <w:p w:rsidR="00A23F0E" w:rsidRDefault="00A23F0E" w:rsidP="00A23F0E">
      <w:pPr>
        <w:suppressAutoHyphens/>
        <w:spacing w:after="0" w:line="240" w:lineRule="auto"/>
        <w:ind w:left="57" w:right="57"/>
        <w:jc w:val="center"/>
        <w:rPr>
          <w:rFonts w:ascii="Times New Roman" w:hAnsi="Times New Roman" w:cs="Times New Roman"/>
          <w:i/>
          <w:sz w:val="24"/>
          <w:szCs w:val="24"/>
          <w:lang w:eastAsia="ar-SA"/>
        </w:rPr>
      </w:pPr>
    </w:p>
    <w:p w:rsidR="00A23F0E" w:rsidRDefault="00A23F0E" w:rsidP="00A23F0E">
      <w:pPr>
        <w:suppressAutoHyphens/>
        <w:spacing w:after="0" w:line="240" w:lineRule="auto"/>
        <w:ind w:left="57" w:right="57"/>
        <w:jc w:val="center"/>
        <w:rPr>
          <w:rFonts w:ascii="Times New Roman" w:hAnsi="Times New Roman" w:cs="Times New Roman"/>
          <w:i/>
          <w:sz w:val="24"/>
          <w:szCs w:val="24"/>
          <w:lang w:eastAsia="ar-SA"/>
        </w:rPr>
      </w:pPr>
    </w:p>
    <w:p w:rsidR="00A23F0E" w:rsidRDefault="00A23F0E" w:rsidP="00A23F0E">
      <w:pPr>
        <w:suppressAutoHyphens/>
        <w:spacing w:after="0" w:line="240" w:lineRule="auto"/>
        <w:ind w:left="57" w:right="57"/>
        <w:jc w:val="center"/>
        <w:rPr>
          <w:rFonts w:ascii="Times New Roman" w:hAnsi="Times New Roman" w:cs="Times New Roman"/>
          <w:i/>
          <w:sz w:val="24"/>
          <w:szCs w:val="24"/>
          <w:lang w:eastAsia="ar-SA"/>
        </w:rPr>
      </w:pPr>
    </w:p>
    <w:p w:rsidR="00A23F0E" w:rsidRDefault="00A23F0E" w:rsidP="00A23F0E">
      <w:pPr>
        <w:suppressAutoHyphens/>
        <w:spacing w:after="0" w:line="240" w:lineRule="auto"/>
        <w:ind w:left="57" w:right="57"/>
        <w:jc w:val="center"/>
        <w:rPr>
          <w:rFonts w:ascii="Times New Roman" w:hAnsi="Times New Roman" w:cs="Times New Roman"/>
          <w:i/>
          <w:sz w:val="24"/>
          <w:szCs w:val="24"/>
          <w:lang w:eastAsia="ar-SA"/>
        </w:rPr>
      </w:pPr>
    </w:p>
    <w:p w:rsidR="00A23F0E" w:rsidRDefault="00A23F0E" w:rsidP="00A23F0E">
      <w:pPr>
        <w:suppressAutoHyphens/>
        <w:spacing w:after="0" w:line="240" w:lineRule="auto"/>
        <w:ind w:left="57" w:right="57"/>
        <w:jc w:val="center"/>
        <w:rPr>
          <w:rFonts w:ascii="Times New Roman" w:hAnsi="Times New Roman" w:cs="Times New Roman"/>
          <w:i/>
          <w:sz w:val="24"/>
          <w:szCs w:val="24"/>
          <w:lang w:eastAsia="ar-SA"/>
        </w:rPr>
      </w:pPr>
    </w:p>
    <w:p w:rsidR="00A23F0E" w:rsidRDefault="00A23F0E" w:rsidP="00A23F0E">
      <w:pPr>
        <w:suppressAutoHyphens/>
        <w:spacing w:after="0" w:line="240" w:lineRule="auto"/>
        <w:ind w:left="57" w:right="57"/>
        <w:jc w:val="center"/>
        <w:rPr>
          <w:rFonts w:ascii="Times New Roman" w:hAnsi="Times New Roman" w:cs="Times New Roman"/>
          <w:i/>
          <w:sz w:val="24"/>
          <w:szCs w:val="24"/>
          <w:lang w:eastAsia="ar-SA"/>
        </w:rPr>
      </w:pPr>
    </w:p>
    <w:p w:rsidR="00A23F0E" w:rsidRDefault="00A23F0E" w:rsidP="00A23F0E">
      <w:pPr>
        <w:suppressAutoHyphens/>
        <w:spacing w:after="0" w:line="240" w:lineRule="auto"/>
        <w:ind w:left="57" w:right="57"/>
        <w:jc w:val="center"/>
        <w:rPr>
          <w:rFonts w:ascii="Times New Roman" w:hAnsi="Times New Roman" w:cs="Times New Roman"/>
          <w:i/>
          <w:sz w:val="24"/>
          <w:szCs w:val="24"/>
          <w:lang w:eastAsia="ar-SA"/>
        </w:rPr>
      </w:pPr>
    </w:p>
    <w:p w:rsidR="00A23F0E" w:rsidRDefault="00A23F0E" w:rsidP="00A23F0E">
      <w:pPr>
        <w:suppressAutoHyphens/>
        <w:spacing w:after="0" w:line="240" w:lineRule="auto"/>
        <w:ind w:left="57" w:right="57"/>
        <w:jc w:val="center"/>
        <w:rPr>
          <w:rFonts w:ascii="Times New Roman" w:hAnsi="Times New Roman" w:cs="Times New Roman"/>
          <w:i/>
          <w:sz w:val="24"/>
          <w:szCs w:val="24"/>
          <w:lang w:eastAsia="ar-SA"/>
        </w:rPr>
      </w:pPr>
    </w:p>
    <w:p w:rsidR="00A23F0E" w:rsidRDefault="00A23F0E" w:rsidP="00A23F0E">
      <w:pPr>
        <w:suppressAutoHyphens/>
        <w:spacing w:after="0" w:line="240" w:lineRule="auto"/>
        <w:ind w:left="57" w:right="57"/>
        <w:jc w:val="center"/>
        <w:rPr>
          <w:rFonts w:ascii="Times New Roman" w:hAnsi="Times New Roman" w:cs="Times New Roman"/>
          <w:i/>
          <w:sz w:val="24"/>
          <w:szCs w:val="24"/>
          <w:lang w:eastAsia="ar-SA"/>
        </w:rPr>
      </w:pPr>
    </w:p>
    <w:p w:rsidR="00A23F0E" w:rsidRDefault="00A23F0E" w:rsidP="00A23F0E">
      <w:pPr>
        <w:suppressAutoHyphens/>
        <w:spacing w:after="0" w:line="240" w:lineRule="auto"/>
        <w:ind w:left="57" w:right="57"/>
        <w:jc w:val="center"/>
        <w:rPr>
          <w:rFonts w:ascii="Times New Roman" w:hAnsi="Times New Roman" w:cs="Times New Roman"/>
          <w:i/>
          <w:sz w:val="24"/>
          <w:szCs w:val="24"/>
          <w:lang w:eastAsia="ar-SA"/>
        </w:rPr>
      </w:pPr>
    </w:p>
    <w:p w:rsidR="00A23F0E" w:rsidRDefault="00A23F0E" w:rsidP="00A23F0E">
      <w:pPr>
        <w:suppressAutoHyphens/>
        <w:spacing w:after="0" w:line="240" w:lineRule="auto"/>
        <w:ind w:left="57" w:right="57"/>
        <w:jc w:val="center"/>
        <w:rPr>
          <w:rFonts w:ascii="Times New Roman" w:hAnsi="Times New Roman" w:cs="Times New Roman"/>
          <w:i/>
          <w:sz w:val="24"/>
          <w:szCs w:val="24"/>
          <w:lang w:eastAsia="ar-SA"/>
        </w:rPr>
      </w:pPr>
    </w:p>
    <w:p w:rsidR="00A23F0E" w:rsidRDefault="00A23F0E" w:rsidP="00A23F0E">
      <w:pPr>
        <w:suppressAutoHyphens/>
        <w:spacing w:after="0" w:line="240" w:lineRule="auto"/>
        <w:ind w:left="57" w:right="57"/>
        <w:jc w:val="center"/>
        <w:rPr>
          <w:rFonts w:ascii="Times New Roman" w:hAnsi="Times New Roman" w:cs="Times New Roman"/>
          <w:i/>
          <w:sz w:val="24"/>
          <w:szCs w:val="24"/>
          <w:lang w:eastAsia="ar-SA"/>
        </w:rPr>
      </w:pPr>
    </w:p>
    <w:p w:rsidR="00A23F0E" w:rsidRDefault="00A23F0E" w:rsidP="00A23F0E">
      <w:pPr>
        <w:suppressAutoHyphens/>
        <w:spacing w:after="0" w:line="240" w:lineRule="auto"/>
        <w:ind w:left="57" w:right="57"/>
        <w:jc w:val="center"/>
        <w:rPr>
          <w:rFonts w:ascii="Times New Roman" w:hAnsi="Times New Roman" w:cs="Times New Roman"/>
          <w:i/>
          <w:sz w:val="24"/>
          <w:szCs w:val="24"/>
          <w:lang w:eastAsia="ar-SA"/>
        </w:rPr>
      </w:pPr>
    </w:p>
    <w:p w:rsidR="00A23F0E" w:rsidRDefault="00A23F0E" w:rsidP="00A23F0E">
      <w:pPr>
        <w:suppressAutoHyphens/>
        <w:spacing w:after="0" w:line="240" w:lineRule="auto"/>
        <w:ind w:left="57" w:right="57"/>
        <w:jc w:val="center"/>
        <w:rPr>
          <w:rFonts w:ascii="Times New Roman" w:hAnsi="Times New Roman" w:cs="Times New Roman"/>
          <w:i/>
          <w:sz w:val="24"/>
          <w:szCs w:val="24"/>
          <w:lang w:eastAsia="ar-SA"/>
        </w:rPr>
      </w:pPr>
    </w:p>
    <w:p w:rsidR="00A23F0E" w:rsidRDefault="00A23F0E" w:rsidP="00A23F0E">
      <w:pPr>
        <w:suppressAutoHyphens/>
        <w:spacing w:after="0" w:line="240" w:lineRule="auto"/>
        <w:ind w:left="57" w:right="57"/>
        <w:jc w:val="center"/>
        <w:rPr>
          <w:rFonts w:ascii="Times New Roman" w:hAnsi="Times New Roman" w:cs="Times New Roman"/>
          <w:i/>
          <w:sz w:val="24"/>
          <w:szCs w:val="24"/>
          <w:lang w:eastAsia="ar-SA"/>
        </w:rPr>
      </w:pPr>
    </w:p>
    <w:p w:rsidR="00A23F0E" w:rsidRPr="00A23F0E" w:rsidRDefault="00A23F0E" w:rsidP="00A23F0E">
      <w:pPr>
        <w:suppressAutoHyphens/>
        <w:spacing w:after="0" w:line="240" w:lineRule="auto"/>
        <w:ind w:left="57" w:right="57"/>
        <w:jc w:val="center"/>
        <w:rPr>
          <w:rFonts w:ascii="Times New Roman" w:hAnsi="Times New Roman" w:cs="Times New Roman"/>
          <w:i/>
          <w:sz w:val="24"/>
          <w:szCs w:val="24"/>
          <w:lang w:eastAsia="ar-SA"/>
        </w:rPr>
      </w:pPr>
    </w:p>
    <w:p w:rsidR="00A23F0E" w:rsidRPr="00A23F0E" w:rsidRDefault="00A23F0E" w:rsidP="00A23F0E">
      <w:pPr>
        <w:suppressAutoHyphens/>
        <w:spacing w:after="0" w:line="240" w:lineRule="auto"/>
        <w:ind w:left="57" w:right="57"/>
        <w:jc w:val="center"/>
        <w:rPr>
          <w:rFonts w:ascii="Times New Roman" w:hAnsi="Times New Roman" w:cs="Times New Roman"/>
          <w:i/>
          <w:sz w:val="24"/>
          <w:szCs w:val="24"/>
          <w:lang w:eastAsia="ar-SA"/>
        </w:rPr>
      </w:pPr>
    </w:p>
    <w:p w:rsidR="00A23F0E" w:rsidRPr="00A23F0E" w:rsidRDefault="00A23F0E" w:rsidP="00A23F0E">
      <w:pPr>
        <w:suppressAutoHyphens/>
        <w:spacing w:after="0" w:line="240" w:lineRule="auto"/>
        <w:ind w:left="57" w:right="57"/>
        <w:rPr>
          <w:rFonts w:ascii="Times New Roman" w:hAnsi="Times New Roman" w:cs="Times New Roman"/>
          <w:i/>
          <w:sz w:val="24"/>
          <w:szCs w:val="24"/>
          <w:lang w:eastAsia="ar-SA"/>
        </w:rPr>
      </w:pPr>
    </w:p>
    <w:p w:rsidR="00A23F0E" w:rsidRPr="00A23F0E" w:rsidRDefault="00A23F0E" w:rsidP="00A23F0E">
      <w:pPr>
        <w:spacing w:after="0" w:line="240" w:lineRule="auto"/>
        <w:ind w:left="57" w:right="57"/>
        <w:jc w:val="center"/>
        <w:rPr>
          <w:rFonts w:ascii="Times New Roman" w:hAnsi="Times New Roman" w:cs="Times New Roman"/>
          <w:b/>
          <w:sz w:val="24"/>
          <w:szCs w:val="24"/>
        </w:rPr>
      </w:pPr>
      <w:r w:rsidRPr="00A23F0E">
        <w:rPr>
          <w:rFonts w:ascii="Times New Roman" w:hAnsi="Times New Roman" w:cs="Times New Roman"/>
          <w:b/>
          <w:sz w:val="24"/>
          <w:szCs w:val="24"/>
          <w:lang w:eastAsia="ar-SA"/>
        </w:rPr>
        <w:lastRenderedPageBreak/>
        <w:t>Тематическое планирование</w:t>
      </w:r>
      <w:r w:rsidRPr="00A23F0E">
        <w:rPr>
          <w:rFonts w:ascii="Times New Roman" w:hAnsi="Times New Roman" w:cs="Times New Roman"/>
          <w:b/>
          <w:sz w:val="24"/>
          <w:szCs w:val="24"/>
        </w:rPr>
        <w:t xml:space="preserve"> с определением основных видов </w:t>
      </w:r>
    </w:p>
    <w:p w:rsidR="00A23F0E" w:rsidRPr="00A23F0E" w:rsidRDefault="00A23F0E" w:rsidP="00A23F0E">
      <w:pPr>
        <w:spacing w:after="0" w:line="240" w:lineRule="auto"/>
        <w:ind w:left="57" w:right="57"/>
        <w:jc w:val="center"/>
        <w:rPr>
          <w:rFonts w:ascii="Times New Roman" w:hAnsi="Times New Roman" w:cs="Times New Roman"/>
          <w:b/>
          <w:sz w:val="24"/>
          <w:szCs w:val="24"/>
        </w:rPr>
      </w:pPr>
      <w:r w:rsidRPr="00A23F0E">
        <w:rPr>
          <w:rFonts w:ascii="Times New Roman" w:hAnsi="Times New Roman" w:cs="Times New Roman"/>
          <w:b/>
          <w:sz w:val="24"/>
          <w:szCs w:val="24"/>
        </w:rPr>
        <w:t>учебной деятельности обучающихся</w:t>
      </w:r>
    </w:p>
    <w:p w:rsidR="00A23F0E" w:rsidRPr="00A23F0E" w:rsidRDefault="00A23F0E" w:rsidP="00A23F0E">
      <w:pPr>
        <w:suppressAutoHyphens/>
        <w:spacing w:after="0" w:line="240" w:lineRule="auto"/>
        <w:ind w:left="57" w:right="57"/>
        <w:jc w:val="center"/>
        <w:rPr>
          <w:rFonts w:ascii="Times New Roman" w:hAnsi="Times New Roman" w:cs="Times New Roman"/>
          <w:b/>
          <w:i/>
          <w:sz w:val="24"/>
          <w:szCs w:val="24"/>
          <w:lang w:eastAsia="ar-SA"/>
        </w:rPr>
      </w:pPr>
      <w:r w:rsidRPr="00A23F0E">
        <w:rPr>
          <w:rFonts w:ascii="Times New Roman" w:hAnsi="Times New Roman" w:cs="Times New Roman"/>
          <w:b/>
          <w:i/>
          <w:sz w:val="24"/>
          <w:szCs w:val="24"/>
          <w:lang w:eastAsia="ar-SA"/>
        </w:rPr>
        <w:t>1 класс</w:t>
      </w:r>
    </w:p>
    <w:tbl>
      <w:tblPr>
        <w:tblW w:w="14432" w:type="dxa"/>
        <w:tblBorders>
          <w:top w:val="nil"/>
          <w:left w:val="nil"/>
          <w:bottom w:val="nil"/>
          <w:right w:val="nil"/>
        </w:tblBorders>
        <w:tblLayout w:type="fixed"/>
        <w:tblLook w:val="0000" w:firstRow="0" w:lastRow="0" w:firstColumn="0" w:lastColumn="0" w:noHBand="0" w:noVBand="0"/>
      </w:tblPr>
      <w:tblGrid>
        <w:gridCol w:w="14432"/>
      </w:tblGrid>
      <w:tr w:rsidR="00A23F0E" w:rsidRPr="00A23F0E" w:rsidTr="00FE735A">
        <w:trPr>
          <w:trHeight w:val="107"/>
        </w:trPr>
        <w:tc>
          <w:tcPr>
            <w:tcW w:w="14432" w:type="dxa"/>
          </w:tcPr>
          <w:p w:rsidR="00A23F0E" w:rsidRPr="00A23F0E" w:rsidRDefault="00A23F0E" w:rsidP="00A23F0E">
            <w:pPr>
              <w:spacing w:after="0" w:line="240" w:lineRule="auto"/>
              <w:ind w:left="57" w:right="57"/>
              <w:rPr>
                <w:rFonts w:ascii="Times New Roman" w:hAnsi="Times New Roman" w:cs="Times New Roman"/>
                <w:color w:val="000000"/>
                <w:sz w:val="24"/>
                <w:szCs w:val="24"/>
                <w:lang w:eastAsia="ru-RU"/>
              </w:rPr>
            </w:pPr>
          </w:p>
        </w:tc>
      </w:tr>
    </w:tbl>
    <w:p w:rsidR="00A23F0E" w:rsidRPr="00A23F0E" w:rsidRDefault="00A23F0E" w:rsidP="00A23F0E">
      <w:pPr>
        <w:suppressAutoHyphens/>
        <w:spacing w:after="0" w:line="240" w:lineRule="auto"/>
        <w:ind w:left="57" w:right="57"/>
        <w:rPr>
          <w:rFonts w:ascii="Times New Roman" w:hAnsi="Times New Roman" w:cs="Times New Roman"/>
          <w:b/>
          <w:i/>
          <w:sz w:val="24"/>
          <w:szCs w:val="24"/>
          <w:lang w:eastAsia="ar-SA"/>
        </w:rPr>
      </w:pPr>
    </w:p>
    <w:p w:rsidR="00A23F0E" w:rsidRPr="00A23F0E" w:rsidRDefault="00A23F0E" w:rsidP="00A23F0E">
      <w:pPr>
        <w:suppressAutoHyphens/>
        <w:spacing w:after="0" w:line="240" w:lineRule="auto"/>
        <w:ind w:left="57" w:right="57"/>
        <w:jc w:val="center"/>
        <w:rPr>
          <w:rFonts w:ascii="Times New Roman" w:hAnsi="Times New Roman" w:cs="Times New Roman"/>
          <w:b/>
          <w:i/>
          <w:sz w:val="24"/>
          <w:szCs w:val="24"/>
          <w:lang w:eastAsia="ar-SA"/>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5"/>
        <w:gridCol w:w="3057"/>
        <w:gridCol w:w="4750"/>
        <w:gridCol w:w="1701"/>
      </w:tblGrid>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lang w:eastAsia="ar-SA"/>
              </w:rPr>
              <w:t>№ п/п</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lang w:eastAsia="ar-SA"/>
              </w:rPr>
            </w:pPr>
            <w:r w:rsidRPr="00A23F0E">
              <w:rPr>
                <w:rFonts w:ascii="Times New Roman" w:hAnsi="Times New Roman" w:cs="Times New Roman"/>
                <w:sz w:val="24"/>
                <w:szCs w:val="24"/>
                <w:lang w:eastAsia="ar-SA"/>
              </w:rPr>
              <w:t>Тема занятия</w:t>
            </w:r>
          </w:p>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lang w:eastAsia="ar-SA"/>
              </w:rPr>
            </w:pPr>
            <w:r w:rsidRPr="00A23F0E">
              <w:rPr>
                <w:rFonts w:ascii="Times New Roman" w:hAnsi="Times New Roman" w:cs="Times New Roman"/>
                <w:sz w:val="24"/>
                <w:szCs w:val="24"/>
                <w:lang w:eastAsia="ar-SA"/>
              </w:rPr>
              <w:t>Характеристика деятельности обучающихся</w:t>
            </w:r>
          </w:p>
        </w:tc>
        <w:tc>
          <w:tcPr>
            <w:tcW w:w="1701"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lang w:eastAsia="ar-SA"/>
              </w:rPr>
            </w:pPr>
            <w:r w:rsidRPr="00A23F0E">
              <w:rPr>
                <w:rFonts w:ascii="Times New Roman" w:hAnsi="Times New Roman" w:cs="Times New Roman"/>
                <w:sz w:val="24"/>
                <w:szCs w:val="24"/>
                <w:lang w:eastAsia="ar-SA"/>
              </w:rPr>
              <w:t>Примечание</w:t>
            </w:r>
          </w:p>
        </w:tc>
      </w:tr>
      <w:tr w:rsidR="00A23F0E" w:rsidRPr="00A23F0E" w:rsidTr="00FE735A">
        <w:tc>
          <w:tcPr>
            <w:tcW w:w="10173" w:type="dxa"/>
            <w:gridSpan w:val="4"/>
            <w:tcBorders>
              <w:top w:val="single" w:sz="4" w:space="0" w:color="000000"/>
              <w:left w:val="single" w:sz="4" w:space="0" w:color="000000"/>
              <w:bottom w:val="single" w:sz="4" w:space="0" w:color="000000"/>
              <w:right w:val="single" w:sz="4" w:space="0" w:color="000000"/>
            </w:tcBorders>
          </w:tcPr>
          <w:tbl>
            <w:tblPr>
              <w:tblW w:w="0" w:type="auto"/>
              <w:tblBorders>
                <w:top w:val="nil"/>
                <w:left w:val="nil"/>
                <w:bottom w:val="nil"/>
                <w:right w:val="nil"/>
              </w:tblBorders>
              <w:tblLook w:val="0000" w:firstRow="0" w:lastRow="0" w:firstColumn="0" w:lastColumn="0" w:noHBand="0" w:noVBand="0"/>
            </w:tblPr>
            <w:tblGrid>
              <w:gridCol w:w="9957"/>
            </w:tblGrid>
            <w:tr w:rsidR="00A23F0E" w:rsidRPr="00A23F0E" w:rsidTr="00FE735A">
              <w:trPr>
                <w:trHeight w:val="107"/>
              </w:trPr>
              <w:tc>
                <w:tcPr>
                  <w:tcW w:w="0" w:type="auto"/>
                </w:tcPr>
                <w:p w:rsidR="00A23F0E" w:rsidRPr="00A23F0E" w:rsidRDefault="00A23F0E" w:rsidP="00A23F0E">
                  <w:pPr>
                    <w:autoSpaceDE w:val="0"/>
                    <w:autoSpaceDN w:val="0"/>
                    <w:adjustRightInd w:val="0"/>
                    <w:spacing w:after="0" w:line="240" w:lineRule="auto"/>
                    <w:ind w:left="57" w:right="57"/>
                    <w:rPr>
                      <w:rFonts w:ascii="Times New Roman" w:hAnsi="Times New Roman" w:cs="Times New Roman"/>
                      <w:color w:val="000000"/>
                      <w:sz w:val="24"/>
                      <w:szCs w:val="24"/>
                      <w:lang w:eastAsia="ru-RU"/>
                    </w:rPr>
                  </w:pPr>
                  <w:r w:rsidRPr="00A23F0E">
                    <w:rPr>
                      <w:rFonts w:ascii="Times New Roman" w:hAnsi="Times New Roman" w:cs="Times New Roman"/>
                      <w:b/>
                      <w:bCs/>
                      <w:i/>
                      <w:iCs/>
                      <w:color w:val="000000"/>
                      <w:sz w:val="24"/>
                      <w:szCs w:val="24"/>
                      <w:lang w:eastAsia="ru-RU"/>
                    </w:rPr>
                    <w:t xml:space="preserve">Выявление уровня развития внимания, восприятия, воображения, памяти и мышления. (1ч) </w:t>
                  </w:r>
                </w:p>
              </w:tc>
            </w:tr>
          </w:tbl>
          <w:p w:rsidR="00A23F0E" w:rsidRPr="00A23F0E" w:rsidRDefault="00A23F0E" w:rsidP="00A23F0E">
            <w:pPr>
              <w:suppressAutoHyphens/>
              <w:spacing w:after="0" w:line="240" w:lineRule="auto"/>
              <w:ind w:left="57" w:right="57"/>
              <w:rPr>
                <w:rFonts w:ascii="Times New Roman" w:hAnsi="Times New Roman" w:cs="Times New Roman"/>
                <w:sz w:val="24"/>
                <w:szCs w:val="24"/>
                <w:lang w:eastAsia="ar-SA"/>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jc w:val="both"/>
              <w:rPr>
                <w:rFonts w:ascii="Times New Roman" w:hAnsi="Times New Roman" w:cs="Times New Roman"/>
                <w:sz w:val="24"/>
                <w:szCs w:val="24"/>
              </w:rPr>
            </w:pPr>
            <w:r w:rsidRPr="00A23F0E">
              <w:rPr>
                <w:rFonts w:ascii="Times New Roman" w:hAnsi="Times New Roman" w:cs="Times New Roman"/>
                <w:sz w:val="24"/>
                <w:szCs w:val="24"/>
              </w:rPr>
              <w:t>1</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lang w:eastAsia="ar-SA"/>
              </w:rPr>
              <w:t>Выявление уровня развития внимания, восприятия, воображения, памяти и мышления. Графический диктант</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Внимательно слушать и понимать задание. Наблюдать. Действовать по инструкции. Ориентироваться на плоскости листа.</w:t>
            </w:r>
          </w:p>
        </w:tc>
        <w:tc>
          <w:tcPr>
            <w:tcW w:w="1701"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2-3</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Развитие концентрация внимания. Тренировка внимания. Развитие мышления. </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Узнавать предмет по заданным признакам. </w:t>
            </w:r>
          </w:p>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Сравнивать геометрические фигуры. Задание: «Чем отличаются линейка и треугольник?</w:t>
            </w:r>
          </w:p>
        </w:tc>
        <w:tc>
          <w:tcPr>
            <w:tcW w:w="1701"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4</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Тренировка слуховой памяти. Развитие мышления. </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Тренировать слуховую память. </w:t>
            </w:r>
          </w:p>
          <w:p w:rsidR="00A23F0E" w:rsidRPr="00A23F0E" w:rsidRDefault="00A23F0E" w:rsidP="00A23F0E">
            <w:pPr>
              <w:pStyle w:val="Default"/>
              <w:ind w:left="57" w:right="57"/>
            </w:pPr>
            <w:r w:rsidRPr="00A23F0E">
              <w:t xml:space="preserve">Сравнивать, находить общие и отличительные признаки предметов, цифр, букв. </w:t>
            </w:r>
          </w:p>
          <w:p w:rsidR="00A23F0E" w:rsidRPr="00A23F0E" w:rsidRDefault="00A23F0E" w:rsidP="00A23F0E">
            <w:pPr>
              <w:pStyle w:val="Default"/>
              <w:ind w:left="57" w:right="57"/>
            </w:pPr>
            <w:r w:rsidRPr="00A23F0E">
              <w:t xml:space="preserve">Классификация. Задание: «Выдели несколько групп». </w:t>
            </w:r>
          </w:p>
        </w:tc>
        <w:tc>
          <w:tcPr>
            <w:tcW w:w="1701"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5</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Тренировка зрительной памяти. Развитие мышления. </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Учимся давать определения понятиям. Развивать мыслительные операции анализа и синтеза. </w:t>
            </w:r>
          </w:p>
        </w:tc>
        <w:tc>
          <w:tcPr>
            <w:tcW w:w="1701"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6</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Развитие аналитических способностей. Совершенствование мыслительных операций. </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Называть предметы по описанию. </w:t>
            </w:r>
          </w:p>
          <w:p w:rsidR="00A23F0E" w:rsidRPr="00A23F0E" w:rsidRDefault="00A23F0E" w:rsidP="00A23F0E">
            <w:pPr>
              <w:pStyle w:val="Default"/>
              <w:ind w:left="57" w:right="57"/>
            </w:pPr>
            <w:r w:rsidRPr="00A23F0E">
              <w:t xml:space="preserve">Демонстрировать способность переключать, распределять внимание. </w:t>
            </w:r>
          </w:p>
        </w:tc>
        <w:tc>
          <w:tcPr>
            <w:tcW w:w="1701"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7</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Совершенствование воображения. Задания по прикладыванию спичек. Рисуем по образцу. </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Называть предметы по описанию. Различать предметы по форме </w:t>
            </w:r>
          </w:p>
        </w:tc>
        <w:tc>
          <w:tcPr>
            <w:tcW w:w="1701"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8</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Развитие логического мышления. Совершенствование мыслительных операций. </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Выделять закономерности, завершать схемы. Сравнивать предметы. </w:t>
            </w:r>
          </w:p>
        </w:tc>
        <w:tc>
          <w:tcPr>
            <w:tcW w:w="1701"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9 -10</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Развитие концентрации внимания. Развитие мышления.</w:t>
            </w:r>
          </w:p>
          <w:p w:rsidR="00A23F0E" w:rsidRPr="00A23F0E" w:rsidRDefault="00A23F0E" w:rsidP="00A23F0E">
            <w:pPr>
              <w:pStyle w:val="Default"/>
              <w:ind w:left="57" w:right="57"/>
            </w:pPr>
            <w:r w:rsidRPr="00A23F0E">
              <w:t xml:space="preserve">Тренировка внимания. Развитие мышления. </w:t>
            </w:r>
          </w:p>
          <w:p w:rsidR="00A23F0E" w:rsidRPr="00A23F0E" w:rsidRDefault="00A23F0E" w:rsidP="00A23F0E">
            <w:pPr>
              <w:pStyle w:val="Default"/>
              <w:ind w:left="57" w:right="57"/>
            </w:pP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Демонстрировать способность переключать, распределять внимание </w:t>
            </w:r>
          </w:p>
        </w:tc>
        <w:tc>
          <w:tcPr>
            <w:tcW w:w="1701"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11</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Развитие слуховой памяти. Развитие мышления. </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Демонстрировать целенаправленное, осмысленное наблюдение. </w:t>
            </w:r>
          </w:p>
        </w:tc>
        <w:tc>
          <w:tcPr>
            <w:tcW w:w="1701"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12</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Тренировка зрительной памяти. Развитие мышления. Тренировка внимания. </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Определять на глаз размеры предмета. Демонстрировать чувство времени, веса, расположенности в пространстве. </w:t>
            </w:r>
          </w:p>
        </w:tc>
        <w:tc>
          <w:tcPr>
            <w:tcW w:w="1701"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13</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Развитие аналитических способностей. Совершенствование </w:t>
            </w:r>
            <w:r w:rsidRPr="00A23F0E">
              <w:lastRenderedPageBreak/>
              <w:t xml:space="preserve">мыслительных операций. </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lastRenderedPageBreak/>
              <w:t xml:space="preserve">Демонстрировать чувство времени, веса, расположенности в пространстве. </w:t>
            </w:r>
          </w:p>
        </w:tc>
        <w:tc>
          <w:tcPr>
            <w:tcW w:w="1701"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lastRenderedPageBreak/>
              <w:t>14</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Совершенствование воображения. Задания по перекладыванию спичек. рисуем по образцу. </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Называть предметы по описанию. Описывать то, что было обнаружено с помощью органов чувств. </w:t>
            </w:r>
          </w:p>
        </w:tc>
        <w:tc>
          <w:tcPr>
            <w:tcW w:w="1701"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15</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Развитие логического мышления. Совершенствование логических операций. </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Различать главное и существенное на основе развивающих заданий и упражнений, сравнивать предметы. </w:t>
            </w:r>
          </w:p>
        </w:tc>
        <w:tc>
          <w:tcPr>
            <w:tcW w:w="1701"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16</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Развитие концентрации внимания. Тренировка внимания. </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Учимся давать определения понятиям. </w:t>
            </w:r>
          </w:p>
          <w:p w:rsidR="00A23F0E" w:rsidRPr="00A23F0E" w:rsidRDefault="00A23F0E" w:rsidP="00A23F0E">
            <w:pPr>
              <w:pStyle w:val="Default"/>
              <w:ind w:left="57" w:right="57"/>
            </w:pPr>
            <w:r w:rsidRPr="00A23F0E">
              <w:t xml:space="preserve">Решать логические задачи, составлять и преобразовывать предметы </w:t>
            </w:r>
          </w:p>
        </w:tc>
        <w:tc>
          <w:tcPr>
            <w:tcW w:w="1701"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17</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Тренировка внимания. Развитие мышления.</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Точно выполнять действия под диктовку. Сравнивать, устанавливать закономерности </w:t>
            </w:r>
          </w:p>
        </w:tc>
        <w:tc>
          <w:tcPr>
            <w:tcW w:w="1701"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18</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proofErr w:type="gramStart"/>
            <w:r w:rsidRPr="00A23F0E">
              <w:t>Тренировка  слуховой</w:t>
            </w:r>
            <w:proofErr w:type="gramEnd"/>
            <w:r w:rsidRPr="00A23F0E">
              <w:t xml:space="preserve"> памяти. Развитие мышления. </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Делать умозаключения из двух суждений. Называть последовательность простых действий. </w:t>
            </w:r>
          </w:p>
        </w:tc>
        <w:tc>
          <w:tcPr>
            <w:tcW w:w="1701"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19</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Тренировка зрительной памяти. Развитие мышления. Тренировка внимания. </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Решать задачи, раскодировать слова, отгадывать и составлять ребусы. </w:t>
            </w:r>
          </w:p>
        </w:tc>
        <w:tc>
          <w:tcPr>
            <w:tcW w:w="1701"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20</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Развитие аналитических способностей. Совершенствование мыслительных операций. </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Составлять загадки, небольшие рассказы, сочинять сказки </w:t>
            </w:r>
          </w:p>
        </w:tc>
        <w:tc>
          <w:tcPr>
            <w:tcW w:w="1701"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21</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Совершенствование воображения. Задания по перекладыванию спичек. Рисуем по образцу. </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Составлять небольшие рассказы, сочинять сказки. </w:t>
            </w:r>
          </w:p>
        </w:tc>
        <w:tc>
          <w:tcPr>
            <w:tcW w:w="1701"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22</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Развитие логического мышления. Совершенствование мыслительных операций </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Решать задачи, раскодировать слова. </w:t>
            </w:r>
          </w:p>
        </w:tc>
        <w:tc>
          <w:tcPr>
            <w:tcW w:w="1701"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23</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Развитие концентрации внимания. Развитие мышления. </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Подбирать фразеологизмы. </w:t>
            </w:r>
          </w:p>
        </w:tc>
        <w:tc>
          <w:tcPr>
            <w:tcW w:w="1701"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24</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Тренировка внимания. Развитие мышления.</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Объяснять смысл крылатых метафорических выражений </w:t>
            </w:r>
          </w:p>
        </w:tc>
        <w:tc>
          <w:tcPr>
            <w:tcW w:w="1701"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25</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proofErr w:type="gramStart"/>
            <w:r w:rsidRPr="00A23F0E">
              <w:t>Тренировка  слуховой</w:t>
            </w:r>
            <w:proofErr w:type="gramEnd"/>
            <w:r w:rsidRPr="00A23F0E">
              <w:t xml:space="preserve"> памяти. Развитие мышления. </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Называть противоположные по смыслу слова, решать задачи на смекалку. </w:t>
            </w:r>
          </w:p>
        </w:tc>
        <w:tc>
          <w:tcPr>
            <w:tcW w:w="1701"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26</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Тренировка зрительной памяти. Развитие мышления. Тренировка внимания. </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Решать арифметические ребусы и числовые головоломки. </w:t>
            </w:r>
          </w:p>
        </w:tc>
        <w:tc>
          <w:tcPr>
            <w:tcW w:w="1701"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27</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Развитие аналитических способностей. Совершенствование мыслительных операций. </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Отгадывать и составлять ребусы, по значениям разных признаков. </w:t>
            </w:r>
          </w:p>
        </w:tc>
        <w:tc>
          <w:tcPr>
            <w:tcW w:w="1701"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28</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Совершенствование воображения. Задания по перекладыванию спичек. Рисуем по образцу. </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Находить число пар, один элемент которых принадлежит одному множеству, а другой -второму множеству. </w:t>
            </w:r>
          </w:p>
        </w:tc>
        <w:tc>
          <w:tcPr>
            <w:tcW w:w="1701"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29</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Развитие логического мышления. </w:t>
            </w:r>
            <w:r w:rsidRPr="00A23F0E">
              <w:lastRenderedPageBreak/>
              <w:t xml:space="preserve">Совершенствование мыслительных операций </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lastRenderedPageBreak/>
              <w:t xml:space="preserve">Заполнять магические квадраты </w:t>
            </w:r>
          </w:p>
        </w:tc>
        <w:tc>
          <w:tcPr>
            <w:tcW w:w="1701"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lastRenderedPageBreak/>
              <w:t>30</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Развитие концентрации внимания. Развитие мышления. </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Объяснять решение задач по перекладыванию спичек с заданным условием и решением. </w:t>
            </w:r>
          </w:p>
        </w:tc>
        <w:tc>
          <w:tcPr>
            <w:tcW w:w="1701"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vMerge w:val="restart"/>
            <w:tcBorders>
              <w:top w:val="single" w:sz="4" w:space="0" w:color="000000"/>
              <w:left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31</w:t>
            </w:r>
          </w:p>
        </w:tc>
        <w:tc>
          <w:tcPr>
            <w:tcW w:w="3057" w:type="dxa"/>
            <w:vMerge w:val="restart"/>
            <w:tcBorders>
              <w:top w:val="single" w:sz="4" w:space="0" w:color="000000"/>
              <w:left w:val="single" w:sz="4" w:space="0" w:color="000000"/>
              <w:right w:val="single" w:sz="4" w:space="0" w:color="000000"/>
            </w:tcBorders>
          </w:tcPr>
          <w:p w:rsidR="00A23F0E" w:rsidRPr="00A23F0E" w:rsidRDefault="00A23F0E" w:rsidP="00A23F0E">
            <w:pPr>
              <w:pStyle w:val="Default"/>
              <w:ind w:left="57" w:right="57"/>
            </w:pPr>
            <w:r w:rsidRPr="00A23F0E">
              <w:t>Тренировка внимания. Развитие мышления.</w:t>
            </w:r>
          </w:p>
          <w:p w:rsidR="00A23F0E" w:rsidRPr="00A23F0E" w:rsidRDefault="00A23F0E" w:rsidP="00A23F0E">
            <w:pPr>
              <w:pStyle w:val="Default"/>
              <w:ind w:left="57" w:right="57"/>
            </w:pPr>
            <w:proofErr w:type="gramStart"/>
            <w:r w:rsidRPr="00A23F0E">
              <w:t>Тренировка  слуховой</w:t>
            </w:r>
            <w:proofErr w:type="gramEnd"/>
            <w:r w:rsidRPr="00A23F0E">
              <w:t xml:space="preserve"> памяти. Развитие мышления. </w:t>
            </w:r>
          </w:p>
        </w:tc>
        <w:tc>
          <w:tcPr>
            <w:tcW w:w="4750" w:type="dxa"/>
            <w:vMerge w:val="restart"/>
            <w:tcBorders>
              <w:top w:val="single" w:sz="4" w:space="0" w:color="000000"/>
              <w:left w:val="single" w:sz="4" w:space="0" w:color="000000"/>
              <w:right w:val="single" w:sz="4" w:space="0" w:color="000000"/>
            </w:tcBorders>
          </w:tcPr>
          <w:p w:rsidR="00A23F0E" w:rsidRPr="00A23F0E" w:rsidRDefault="00A23F0E" w:rsidP="00A23F0E">
            <w:pPr>
              <w:pStyle w:val="Default"/>
              <w:ind w:left="57" w:right="57"/>
            </w:pPr>
            <w:r w:rsidRPr="00A23F0E">
              <w:t xml:space="preserve">Развивать знания и кругозор ребенка. </w:t>
            </w:r>
          </w:p>
          <w:p w:rsidR="00A23F0E" w:rsidRPr="00A23F0E" w:rsidRDefault="00A23F0E" w:rsidP="00A23F0E">
            <w:pPr>
              <w:pStyle w:val="Default"/>
              <w:ind w:left="57" w:right="57"/>
            </w:pPr>
            <w:r w:rsidRPr="00A23F0E">
              <w:t xml:space="preserve">Решать арифметические ребусы и числовые головоломки. </w:t>
            </w:r>
          </w:p>
        </w:tc>
        <w:tc>
          <w:tcPr>
            <w:tcW w:w="1701"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vMerge/>
            <w:tcBorders>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c>
          <w:tcPr>
            <w:tcW w:w="3057" w:type="dxa"/>
            <w:vMerge/>
            <w:tcBorders>
              <w:left w:val="single" w:sz="4" w:space="0" w:color="000000"/>
              <w:bottom w:val="single" w:sz="4" w:space="0" w:color="000000"/>
              <w:right w:val="single" w:sz="4" w:space="0" w:color="000000"/>
            </w:tcBorders>
          </w:tcPr>
          <w:p w:rsidR="00A23F0E" w:rsidRPr="00A23F0E" w:rsidRDefault="00A23F0E" w:rsidP="00A23F0E">
            <w:pPr>
              <w:pStyle w:val="Default"/>
              <w:ind w:left="57" w:right="57"/>
            </w:pPr>
          </w:p>
        </w:tc>
        <w:tc>
          <w:tcPr>
            <w:tcW w:w="4750" w:type="dxa"/>
            <w:vMerge/>
            <w:tcBorders>
              <w:left w:val="single" w:sz="4" w:space="0" w:color="000000"/>
              <w:bottom w:val="single" w:sz="4" w:space="0" w:color="000000"/>
              <w:right w:val="single" w:sz="4" w:space="0" w:color="000000"/>
            </w:tcBorders>
          </w:tcPr>
          <w:p w:rsidR="00A23F0E" w:rsidRPr="00A23F0E" w:rsidRDefault="00A23F0E" w:rsidP="00A23F0E">
            <w:pPr>
              <w:pStyle w:val="Default"/>
              <w:ind w:left="57" w:right="57"/>
            </w:pPr>
          </w:p>
        </w:tc>
        <w:tc>
          <w:tcPr>
            <w:tcW w:w="1701"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vMerge w:val="restart"/>
            <w:tcBorders>
              <w:top w:val="single" w:sz="4" w:space="0" w:color="000000"/>
              <w:left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32</w:t>
            </w:r>
          </w:p>
        </w:tc>
        <w:tc>
          <w:tcPr>
            <w:tcW w:w="3057" w:type="dxa"/>
            <w:vMerge w:val="restart"/>
            <w:tcBorders>
              <w:top w:val="single" w:sz="4" w:space="0" w:color="000000"/>
              <w:left w:val="single" w:sz="4" w:space="0" w:color="000000"/>
              <w:right w:val="single" w:sz="4" w:space="0" w:color="000000"/>
            </w:tcBorders>
          </w:tcPr>
          <w:p w:rsidR="00A23F0E" w:rsidRPr="00A23F0E" w:rsidRDefault="00A23F0E" w:rsidP="00A23F0E">
            <w:pPr>
              <w:pStyle w:val="Default"/>
              <w:ind w:left="57" w:right="57"/>
            </w:pPr>
            <w:r w:rsidRPr="00A23F0E">
              <w:t xml:space="preserve">Развитие аналитических способностей. </w:t>
            </w:r>
          </w:p>
          <w:p w:rsidR="00A23F0E" w:rsidRPr="00A23F0E" w:rsidRDefault="00A23F0E" w:rsidP="00A23F0E">
            <w:pPr>
              <w:pStyle w:val="Default"/>
              <w:ind w:left="57" w:right="57"/>
            </w:pPr>
            <w:r w:rsidRPr="00A23F0E">
              <w:t>Развитие логического мышления.</w:t>
            </w:r>
          </w:p>
          <w:p w:rsidR="00A23F0E" w:rsidRPr="00A23F0E" w:rsidRDefault="00A23F0E" w:rsidP="00A23F0E">
            <w:pPr>
              <w:pStyle w:val="Default"/>
              <w:ind w:left="57" w:right="57"/>
            </w:pPr>
            <w:r w:rsidRPr="00A23F0E">
              <w:t>Совершенствование мыслительных операций</w:t>
            </w:r>
          </w:p>
        </w:tc>
        <w:tc>
          <w:tcPr>
            <w:tcW w:w="4750" w:type="dxa"/>
            <w:vMerge w:val="restart"/>
            <w:tcBorders>
              <w:top w:val="single" w:sz="4" w:space="0" w:color="000000"/>
              <w:left w:val="single" w:sz="4" w:space="0" w:color="000000"/>
              <w:right w:val="single" w:sz="4" w:space="0" w:color="000000"/>
            </w:tcBorders>
          </w:tcPr>
          <w:p w:rsidR="00A23F0E" w:rsidRPr="00A23F0E" w:rsidRDefault="00A23F0E" w:rsidP="00A23F0E">
            <w:pPr>
              <w:pStyle w:val="Default"/>
              <w:ind w:left="57" w:right="57"/>
            </w:pPr>
            <w:r w:rsidRPr="00A23F0E">
              <w:t xml:space="preserve">Проходить числовые лабиринты, содержащие двое- трое ворот. </w:t>
            </w:r>
          </w:p>
          <w:p w:rsidR="00A23F0E" w:rsidRPr="00A23F0E" w:rsidRDefault="00A23F0E" w:rsidP="00A23F0E">
            <w:pPr>
              <w:pStyle w:val="Default"/>
              <w:ind w:left="57" w:right="57"/>
            </w:pPr>
            <w:r w:rsidRPr="00A23F0E">
              <w:t xml:space="preserve">Находить закономерности в расположении фигур по значению двух признаков, решать задачи. </w:t>
            </w:r>
          </w:p>
        </w:tc>
        <w:tc>
          <w:tcPr>
            <w:tcW w:w="1701"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vMerge/>
            <w:tcBorders>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c>
          <w:tcPr>
            <w:tcW w:w="3057" w:type="dxa"/>
            <w:vMerge/>
            <w:tcBorders>
              <w:left w:val="single" w:sz="4" w:space="0" w:color="000000"/>
              <w:bottom w:val="single" w:sz="4" w:space="0" w:color="000000"/>
              <w:right w:val="single" w:sz="4" w:space="0" w:color="000000"/>
            </w:tcBorders>
          </w:tcPr>
          <w:p w:rsidR="00A23F0E" w:rsidRPr="00A23F0E" w:rsidRDefault="00A23F0E" w:rsidP="00A23F0E">
            <w:pPr>
              <w:pStyle w:val="Default"/>
              <w:ind w:left="57" w:right="57"/>
            </w:pPr>
          </w:p>
        </w:tc>
        <w:tc>
          <w:tcPr>
            <w:tcW w:w="4750" w:type="dxa"/>
            <w:vMerge/>
            <w:tcBorders>
              <w:left w:val="single" w:sz="4" w:space="0" w:color="000000"/>
              <w:bottom w:val="single" w:sz="4" w:space="0" w:color="000000"/>
              <w:right w:val="single" w:sz="4" w:space="0" w:color="000000"/>
            </w:tcBorders>
          </w:tcPr>
          <w:p w:rsidR="00A23F0E" w:rsidRPr="00A23F0E" w:rsidRDefault="00A23F0E" w:rsidP="00A23F0E">
            <w:pPr>
              <w:pStyle w:val="Default"/>
              <w:ind w:left="57" w:right="57"/>
            </w:pPr>
          </w:p>
        </w:tc>
        <w:tc>
          <w:tcPr>
            <w:tcW w:w="1701"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10173" w:type="dxa"/>
            <w:gridSpan w:val="4"/>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jc w:val="center"/>
              <w:rPr>
                <w:rFonts w:ascii="Times New Roman" w:hAnsi="Times New Roman" w:cs="Times New Roman"/>
                <w:b/>
                <w:sz w:val="24"/>
                <w:szCs w:val="24"/>
              </w:rPr>
            </w:pPr>
            <w:r w:rsidRPr="00A23F0E">
              <w:rPr>
                <w:rFonts w:ascii="Times New Roman" w:hAnsi="Times New Roman" w:cs="Times New Roman"/>
                <w:b/>
                <w:sz w:val="24"/>
                <w:szCs w:val="24"/>
              </w:rPr>
              <w:t>Выявление уровня развития внимания, восприятия воображения, памяти и мышления на конец учебного года. (1ч)</w:t>
            </w: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33</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Выявление уровня развития внимания, восприятия воображения, памяти и мышления на конец учебного года. </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Понимать и запоминать учебную задачу. </w:t>
            </w:r>
          </w:p>
          <w:p w:rsidR="00A23F0E" w:rsidRPr="00A23F0E" w:rsidRDefault="00A23F0E" w:rsidP="00A23F0E">
            <w:pPr>
              <w:pStyle w:val="Default"/>
              <w:ind w:left="57" w:right="57"/>
            </w:pPr>
            <w:r w:rsidRPr="00A23F0E">
              <w:t xml:space="preserve">Применять полученные знания и умения. </w:t>
            </w:r>
          </w:p>
          <w:p w:rsidR="00A23F0E" w:rsidRPr="00A23F0E" w:rsidRDefault="00A23F0E" w:rsidP="00A23F0E">
            <w:pPr>
              <w:pStyle w:val="Default"/>
              <w:ind w:left="57" w:right="57"/>
            </w:pPr>
            <w:r w:rsidRPr="00A23F0E">
              <w:t xml:space="preserve">Действовать по инструкции. </w:t>
            </w:r>
          </w:p>
          <w:p w:rsidR="00A23F0E" w:rsidRPr="00A23F0E" w:rsidRDefault="00A23F0E" w:rsidP="00A23F0E">
            <w:pPr>
              <w:pStyle w:val="Default"/>
              <w:ind w:left="57" w:right="57"/>
            </w:pPr>
            <w:r w:rsidRPr="00A23F0E">
              <w:t xml:space="preserve">Объяснять и обосновывать выбор своего действия. </w:t>
            </w:r>
          </w:p>
          <w:p w:rsidR="00A23F0E" w:rsidRPr="00A23F0E" w:rsidRDefault="00A23F0E" w:rsidP="00A23F0E">
            <w:pPr>
              <w:pStyle w:val="Default"/>
              <w:ind w:left="57" w:right="57"/>
            </w:pPr>
            <w:r w:rsidRPr="00A23F0E">
              <w:t xml:space="preserve">Ориентироваться на плоскости листа. </w:t>
            </w:r>
          </w:p>
          <w:p w:rsidR="00A23F0E" w:rsidRPr="00A23F0E" w:rsidRDefault="00A23F0E" w:rsidP="00A23F0E">
            <w:pPr>
              <w:pStyle w:val="Default"/>
              <w:ind w:left="57" w:right="57"/>
            </w:pPr>
            <w:r w:rsidRPr="00A23F0E">
              <w:t xml:space="preserve">Контролировать результат своей деятельности (обнаруживать и устранять ошибки). </w:t>
            </w:r>
          </w:p>
        </w:tc>
        <w:tc>
          <w:tcPr>
            <w:tcW w:w="1701"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bl>
    <w:p w:rsidR="00A23F0E" w:rsidRPr="00A23F0E" w:rsidRDefault="00A23F0E" w:rsidP="00A23F0E">
      <w:pPr>
        <w:suppressAutoHyphens/>
        <w:spacing w:after="0" w:line="240" w:lineRule="auto"/>
        <w:ind w:left="57" w:right="57"/>
        <w:jc w:val="center"/>
        <w:rPr>
          <w:rFonts w:ascii="Times New Roman" w:hAnsi="Times New Roman" w:cs="Times New Roman"/>
          <w:b/>
          <w:sz w:val="24"/>
          <w:szCs w:val="24"/>
          <w:lang w:eastAsia="ar-SA"/>
        </w:rPr>
      </w:pPr>
    </w:p>
    <w:p w:rsidR="00A23F0E" w:rsidRPr="00A23F0E" w:rsidRDefault="00A23F0E" w:rsidP="00A23F0E">
      <w:pPr>
        <w:suppressAutoHyphens/>
        <w:spacing w:after="0" w:line="240" w:lineRule="auto"/>
        <w:ind w:left="57" w:right="57"/>
        <w:jc w:val="center"/>
        <w:rPr>
          <w:rFonts w:ascii="Times New Roman" w:hAnsi="Times New Roman" w:cs="Times New Roman"/>
          <w:b/>
          <w:sz w:val="24"/>
          <w:szCs w:val="24"/>
          <w:lang w:eastAsia="ar-SA"/>
        </w:rPr>
      </w:pPr>
      <w:r w:rsidRPr="00A23F0E">
        <w:rPr>
          <w:rFonts w:ascii="Times New Roman" w:hAnsi="Times New Roman" w:cs="Times New Roman"/>
          <w:b/>
          <w:sz w:val="24"/>
          <w:szCs w:val="24"/>
          <w:lang w:eastAsia="ar-SA"/>
        </w:rPr>
        <w:t>2 класс</w:t>
      </w:r>
    </w:p>
    <w:p w:rsidR="00A23F0E" w:rsidRPr="00A23F0E" w:rsidRDefault="00A23F0E" w:rsidP="00A23F0E">
      <w:pPr>
        <w:suppressAutoHyphens/>
        <w:spacing w:after="0" w:line="240" w:lineRule="auto"/>
        <w:ind w:left="57" w:right="57"/>
        <w:jc w:val="center"/>
        <w:rPr>
          <w:rFonts w:ascii="Times New Roman" w:hAnsi="Times New Roman" w:cs="Times New Roman"/>
          <w:b/>
          <w:i/>
          <w:sz w:val="24"/>
          <w:szCs w:val="24"/>
          <w:lang w:eastAsia="ar-SA"/>
        </w:rPr>
      </w:pPr>
    </w:p>
    <w:tbl>
      <w:tblPr>
        <w:tblW w:w="10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5"/>
        <w:gridCol w:w="3057"/>
        <w:gridCol w:w="4750"/>
        <w:gridCol w:w="1700"/>
      </w:tblGrid>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lang w:eastAsia="ar-SA"/>
              </w:rPr>
              <w:t>№ п/п</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lang w:eastAsia="ar-SA"/>
              </w:rPr>
            </w:pPr>
            <w:r w:rsidRPr="00A23F0E">
              <w:rPr>
                <w:rFonts w:ascii="Times New Roman" w:hAnsi="Times New Roman" w:cs="Times New Roman"/>
                <w:sz w:val="24"/>
                <w:szCs w:val="24"/>
                <w:lang w:eastAsia="ar-SA"/>
              </w:rPr>
              <w:t>Тема занятия</w:t>
            </w:r>
          </w:p>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lang w:eastAsia="ar-SA"/>
              </w:rPr>
            </w:pPr>
            <w:r w:rsidRPr="00A23F0E">
              <w:rPr>
                <w:rFonts w:ascii="Times New Roman" w:hAnsi="Times New Roman" w:cs="Times New Roman"/>
                <w:sz w:val="24"/>
                <w:szCs w:val="24"/>
                <w:lang w:eastAsia="ar-SA"/>
              </w:rPr>
              <w:t>Характеристика деятельности обучающихся</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lang w:eastAsia="ar-SA"/>
              </w:rPr>
            </w:pPr>
            <w:r w:rsidRPr="00A23F0E">
              <w:rPr>
                <w:rFonts w:ascii="Times New Roman" w:hAnsi="Times New Roman" w:cs="Times New Roman"/>
                <w:sz w:val="24"/>
                <w:szCs w:val="24"/>
                <w:lang w:eastAsia="ar-SA"/>
              </w:rPr>
              <w:t>Примечание</w:t>
            </w:r>
          </w:p>
        </w:tc>
      </w:tr>
      <w:tr w:rsidR="00A23F0E" w:rsidRPr="00A23F0E" w:rsidTr="00FE735A">
        <w:tc>
          <w:tcPr>
            <w:tcW w:w="10172" w:type="dxa"/>
            <w:gridSpan w:val="4"/>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jc w:val="center"/>
              <w:rPr>
                <w:rFonts w:ascii="Times New Roman" w:hAnsi="Times New Roman" w:cs="Times New Roman"/>
                <w:b/>
                <w:sz w:val="24"/>
                <w:szCs w:val="24"/>
                <w:lang w:eastAsia="ar-SA"/>
              </w:rPr>
            </w:pPr>
            <w:r w:rsidRPr="00A23F0E">
              <w:rPr>
                <w:rFonts w:ascii="Times New Roman" w:hAnsi="Times New Roman" w:cs="Times New Roman"/>
                <w:b/>
                <w:sz w:val="24"/>
                <w:szCs w:val="24"/>
                <w:lang w:eastAsia="ar-SA"/>
              </w:rPr>
              <w:t xml:space="preserve">Выявление уровня развития внимания, восприятия, воображения, </w:t>
            </w:r>
          </w:p>
          <w:p w:rsidR="00A23F0E" w:rsidRPr="00A23F0E" w:rsidRDefault="00A23F0E" w:rsidP="00A23F0E">
            <w:pPr>
              <w:suppressAutoHyphens/>
              <w:spacing w:after="0" w:line="240" w:lineRule="auto"/>
              <w:ind w:left="57" w:right="57"/>
              <w:jc w:val="center"/>
              <w:rPr>
                <w:rFonts w:ascii="Times New Roman" w:hAnsi="Times New Roman" w:cs="Times New Roman"/>
                <w:b/>
                <w:sz w:val="24"/>
                <w:szCs w:val="24"/>
                <w:lang w:eastAsia="ar-SA"/>
              </w:rPr>
            </w:pPr>
            <w:r w:rsidRPr="00A23F0E">
              <w:rPr>
                <w:rFonts w:ascii="Times New Roman" w:hAnsi="Times New Roman" w:cs="Times New Roman"/>
                <w:b/>
                <w:sz w:val="24"/>
                <w:szCs w:val="24"/>
                <w:lang w:eastAsia="ar-SA"/>
              </w:rPr>
              <w:t>памяти и мышления. 1ч.</w:t>
            </w: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jc w:val="both"/>
              <w:rPr>
                <w:rFonts w:ascii="Times New Roman" w:hAnsi="Times New Roman" w:cs="Times New Roman"/>
                <w:sz w:val="24"/>
                <w:szCs w:val="24"/>
              </w:rPr>
            </w:pPr>
            <w:r w:rsidRPr="00A23F0E">
              <w:rPr>
                <w:rFonts w:ascii="Times New Roman" w:hAnsi="Times New Roman" w:cs="Times New Roman"/>
                <w:sz w:val="24"/>
                <w:szCs w:val="24"/>
              </w:rPr>
              <w:t>1</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Выявление уровня развития внимания, восприятия, воображения, памяти и мышления. </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Внимательно слушать и понимать задание. Наблюдать. Действовать по инструкции.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2</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Развитие концентрации внимания. Совершенствование мыслительных операций. Развитие аналитических способностей и способности рассуждать</w:t>
            </w:r>
          </w:p>
          <w:p w:rsidR="00A23F0E" w:rsidRPr="00A23F0E" w:rsidRDefault="00A23F0E" w:rsidP="00A23F0E">
            <w:pPr>
              <w:pStyle w:val="Default"/>
              <w:ind w:left="57" w:right="57"/>
            </w:pP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Развивать главное и существенное на основе развивающих заданий и упражнений.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3</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Тренировка внимания. Совершенствования мыслительных операций. Развитие аналитических способностей и способности рассуждать</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Выделять закономерности, завершать схемы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4</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Тренировка слуховой памяти. Развитие аналитических способностей и </w:t>
            </w:r>
            <w:r w:rsidRPr="00A23F0E">
              <w:lastRenderedPageBreak/>
              <w:t>способности рассуждать</w:t>
            </w:r>
          </w:p>
          <w:p w:rsidR="00A23F0E" w:rsidRPr="00A23F0E" w:rsidRDefault="00A23F0E" w:rsidP="00A23F0E">
            <w:pPr>
              <w:pStyle w:val="Default"/>
              <w:ind w:left="57" w:right="57"/>
            </w:pPr>
            <w:r w:rsidRPr="00A23F0E">
              <w:t xml:space="preserve"> </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lastRenderedPageBreak/>
              <w:t xml:space="preserve">Анализировать ситуацию, устанавливать причинно- следственные связи.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lastRenderedPageBreak/>
              <w:t>5</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Тренировка зрительной памяти. Развитие аналитических способностей и способности рассуждать</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Описывать то, что было обнаружено с помощью органов чувств.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6</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Развитие логического мышления.  Развитие аналитических способностей и способности рассуждать</w:t>
            </w:r>
          </w:p>
          <w:p w:rsidR="00A23F0E" w:rsidRPr="00A23F0E" w:rsidRDefault="00A23F0E" w:rsidP="00A23F0E">
            <w:pPr>
              <w:pStyle w:val="Default"/>
              <w:ind w:left="57" w:right="57"/>
            </w:pP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Называть предметы по описанию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7</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Совершенствование воображения. Развитие наглядно-образного мышления. Ребусы. Задания по перекладыванию спичек.</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Действовать по инструкции, объяснять и обосновывать выбор своего действия.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8</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Развитие быстроты реакции. Совершенствование мыслительных операций. Развитие аналитических способностей и способности рассуждать </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Демонстрировать способность переключать, распределять внимание.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9</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Развитие концентрации внимания. Совершенствование мыслительных операций. Развитие аналитических способностей и способности рассуждать</w:t>
            </w:r>
          </w:p>
          <w:p w:rsidR="00A23F0E" w:rsidRPr="00A23F0E" w:rsidRDefault="00A23F0E" w:rsidP="00A23F0E">
            <w:pPr>
              <w:pStyle w:val="Default"/>
              <w:ind w:left="57" w:right="57"/>
            </w:pP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Делать умозаключение из двух суждений, сравнивать, устанавливать закономерности, называть последовательность простых действий.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10</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Тренировка внимания. Совершенствования мыслительных операций. Развитие аналитических способностей и способности рассуждать</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Объяснять значение слов и выражений. Различать предметы, по цвету, форме, размеру.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11</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Тренировка слуховой памяти. Развитие аналитических способностей и способности рассуждать</w:t>
            </w:r>
          </w:p>
          <w:p w:rsidR="00A23F0E" w:rsidRPr="00A23F0E" w:rsidRDefault="00A23F0E" w:rsidP="00A23F0E">
            <w:pPr>
              <w:pStyle w:val="Default"/>
              <w:ind w:left="57" w:right="57"/>
            </w:pPr>
            <w:r w:rsidRPr="00A23F0E">
              <w:t xml:space="preserve"> </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Объяснять значение слов и выражений. Различать предметы, по цвету, форме, размеру.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12</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Тренировка зрительной памяти. Развитие аналитических способностей и способности рассуждать</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Различать предметы по цвету, форме, размеру.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13</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Развитие логического мышления.  Обучение поиску закономерностей Развитие аналитических способностей и </w:t>
            </w:r>
            <w:r w:rsidRPr="00A23F0E">
              <w:lastRenderedPageBreak/>
              <w:t>способности рассуждать</w:t>
            </w:r>
          </w:p>
          <w:p w:rsidR="00A23F0E" w:rsidRPr="00A23F0E" w:rsidRDefault="00A23F0E" w:rsidP="00A23F0E">
            <w:pPr>
              <w:pStyle w:val="Default"/>
              <w:ind w:left="57" w:right="57"/>
            </w:pP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lastRenderedPageBreak/>
              <w:t xml:space="preserve">Демонстрировать целенаправленное, осмысленное наблюдение.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lastRenderedPageBreak/>
              <w:t>14</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Совершенствование воображения. Развитие наглядно-образного мышления. Ребусы. Задания по перекладыванию спичек.</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Демонстрировать целенаправленное, осмысленное наблюдение.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15</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Развитие быстроты реакции. Совершенствование мыслительных операций. Развитие аналитических способностей и способности рассуждать </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Слушай и считай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16</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Развитие концентрации внимания. Совершенствование мыслительных операций. Развитие аналитических способностей и способности рассуждать</w:t>
            </w:r>
          </w:p>
          <w:p w:rsidR="00A23F0E" w:rsidRPr="00A23F0E" w:rsidRDefault="00A23F0E" w:rsidP="00A23F0E">
            <w:pPr>
              <w:pStyle w:val="Default"/>
              <w:ind w:left="57" w:right="57"/>
            </w:pP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Решать задачи, раскодировать слова.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17</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Тренировка внимания. Совершенствования мыслительных операций. Развитие аналитических способностей и способности рассуждать</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Находить закономерности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18</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Тренировка слуховой памяти. Совершенствования мыслительных операций. Развитие аналитических способностей и способности рассуждать</w:t>
            </w:r>
          </w:p>
          <w:p w:rsidR="00A23F0E" w:rsidRPr="00A23F0E" w:rsidRDefault="00A23F0E" w:rsidP="00A23F0E">
            <w:pPr>
              <w:pStyle w:val="Default"/>
              <w:ind w:left="57" w:right="57"/>
            </w:pPr>
            <w:r w:rsidRPr="00A23F0E">
              <w:t xml:space="preserve"> </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Решать задачи на смекалку.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19</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Тренировка зрительной памяти. Совершенствования мыслительных операций.  Развитие аналитических способностей и способности рассуждать</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Решать арифметические ребусы и числовые головоломки.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20</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Развитие логического мышления.  Обучение поиску закономерностей Развитие аналитических способностей и способности рассуждать</w:t>
            </w:r>
          </w:p>
          <w:p w:rsidR="00A23F0E" w:rsidRPr="00A23F0E" w:rsidRDefault="00A23F0E" w:rsidP="00A23F0E">
            <w:pPr>
              <w:pStyle w:val="Default"/>
              <w:ind w:left="57" w:right="57"/>
            </w:pP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Развивать внимание, восприятие, навык счета.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21</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Совершенствование воображения. Развитие наглядно-образного мышления. Ребусы. Задания по </w:t>
            </w:r>
            <w:r w:rsidRPr="00A23F0E">
              <w:lastRenderedPageBreak/>
              <w:t>перекладыванию спичек.</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lastRenderedPageBreak/>
              <w:t xml:space="preserve">Находить закономерность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lastRenderedPageBreak/>
              <w:t>22</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Развитие быстроты реакции. Совершенствование мыслительных операций. Развитие аналитических способностей и способности рассуждать </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Развитие абстрактного мышления.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23</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Развитие концентрации внимания. Совершенствование мыслительных операций. Развитие аналитических способностей и способности рассуждать</w:t>
            </w:r>
          </w:p>
          <w:p w:rsidR="00A23F0E" w:rsidRPr="00A23F0E" w:rsidRDefault="00A23F0E" w:rsidP="00A23F0E">
            <w:pPr>
              <w:pStyle w:val="Default"/>
              <w:ind w:left="57" w:right="57"/>
            </w:pP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Развитие абстрактного мышления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24</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Тренировка внимания. Совершенствования мыслительных операций. Развитие способности рассуждать</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Демонстрировать способность переключать внимание.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25</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Тренировка слуховой памяти. Совершенствования мыслительных операций. Развитие аналитических способностей </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Развивать мыслительные действия операций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26</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Тренировка зрительной памяти. Совершенствования мыслительных операций.  Развитие способности рассуждать</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Находить число пар, один элемент которых принадлежит одному множеству, а другой второму.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27</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Развитие логического мышления.  Обучение поиску закономерностей Развитие аналитических способностей </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Учить ориентироваться на плоскости листа.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28</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Совершенствование воображения. Развитие наглядно-образного мышления. Ребусы. Задания по перекладыванию спичек.</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Развивать мыслительные операции анализа и синтеза".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29</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Развитие быстроты реакции. Совершенствование мыслительных операций. Развитие аналитических способностей </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30</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Развитие концентрации внимания. Совершенствование мыслительных операций. Развитие аналитических способностей </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Развивать внимание, восприятие, навык счета.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lastRenderedPageBreak/>
              <w:t>31</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Тренировка внимания, слуховой памяти. Совершенствования мыслительных операций. Развитие способности рассуждать</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Точно выполнять действия под диктовку, подбирать фразеологизмы.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32</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Тренировка зрительной памяти, логического мышления. Совершенствования мыслительных операций.  Развитие способности рассуждать</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Объяснять решение задач по перекладыванию спичек с заданным условием и решением.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33</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Совершенствование воображения. Развитие наглядно-образного мышления. Ребусы. Задания по перекладыванию спичек.</w:t>
            </w:r>
          </w:p>
        </w:tc>
        <w:tc>
          <w:tcPr>
            <w:tcW w:w="4750" w:type="dxa"/>
            <w:vMerge w:val="restart"/>
            <w:tcBorders>
              <w:top w:val="single" w:sz="4" w:space="0" w:color="000000"/>
              <w:left w:val="single" w:sz="4" w:space="0" w:color="000000"/>
              <w:right w:val="single" w:sz="4" w:space="0" w:color="000000"/>
            </w:tcBorders>
          </w:tcPr>
          <w:p w:rsidR="00A23F0E" w:rsidRPr="00A23F0E" w:rsidRDefault="00A23F0E" w:rsidP="00A23F0E">
            <w:pPr>
              <w:pStyle w:val="Default"/>
              <w:ind w:left="57" w:right="57"/>
            </w:pPr>
            <w:r w:rsidRPr="00A23F0E">
              <w:t xml:space="preserve">Применять полученные знания и умения. </w:t>
            </w:r>
          </w:p>
          <w:p w:rsidR="00A23F0E" w:rsidRPr="00A23F0E" w:rsidRDefault="00A23F0E" w:rsidP="00A23F0E">
            <w:pPr>
              <w:pStyle w:val="Default"/>
              <w:ind w:left="57" w:right="57"/>
            </w:pPr>
            <w:r w:rsidRPr="00A23F0E">
              <w:t xml:space="preserve">Действовать по инструкции. </w:t>
            </w:r>
          </w:p>
          <w:p w:rsidR="00A23F0E" w:rsidRPr="00A23F0E" w:rsidRDefault="00A23F0E" w:rsidP="00A23F0E">
            <w:pPr>
              <w:pStyle w:val="Default"/>
              <w:ind w:left="57" w:right="57"/>
            </w:pPr>
            <w:r w:rsidRPr="00A23F0E">
              <w:t xml:space="preserve">Объяснять и обосновывать выбор своего действия. </w:t>
            </w:r>
          </w:p>
          <w:p w:rsidR="00A23F0E" w:rsidRPr="00A23F0E" w:rsidRDefault="00A23F0E" w:rsidP="00A23F0E">
            <w:pPr>
              <w:pStyle w:val="Default"/>
              <w:ind w:left="57" w:right="57"/>
            </w:pPr>
            <w:r w:rsidRPr="00A23F0E">
              <w:t xml:space="preserve">Контролировать результат своей деятельности (обнаруживать и устранять ошибки)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34</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Выявление уровня развития внимания, восприятия, воображения, памяти и </w:t>
            </w:r>
            <w:proofErr w:type="gramStart"/>
            <w:r w:rsidRPr="00A23F0E">
              <w:t>мышления  на</w:t>
            </w:r>
            <w:proofErr w:type="gramEnd"/>
            <w:r w:rsidRPr="00A23F0E">
              <w:t xml:space="preserve"> конец учебного года. </w:t>
            </w:r>
          </w:p>
        </w:tc>
        <w:tc>
          <w:tcPr>
            <w:tcW w:w="4750" w:type="dxa"/>
            <w:vMerge/>
            <w:tcBorders>
              <w:left w:val="single" w:sz="4" w:space="0" w:color="000000"/>
              <w:bottom w:val="single" w:sz="4" w:space="0" w:color="000000"/>
              <w:right w:val="single" w:sz="4" w:space="0" w:color="000000"/>
            </w:tcBorders>
          </w:tcPr>
          <w:p w:rsidR="00A23F0E" w:rsidRPr="00A23F0E" w:rsidRDefault="00A23F0E" w:rsidP="00A23F0E">
            <w:pPr>
              <w:pStyle w:val="Default"/>
              <w:ind w:left="57" w:right="57"/>
            </w:pP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bl>
    <w:p w:rsidR="00A23F0E" w:rsidRPr="00A23F0E" w:rsidRDefault="00A23F0E" w:rsidP="00A23F0E">
      <w:pPr>
        <w:suppressAutoHyphens/>
        <w:spacing w:after="0" w:line="240" w:lineRule="auto"/>
        <w:ind w:left="57" w:right="57"/>
        <w:jc w:val="center"/>
        <w:rPr>
          <w:rFonts w:ascii="Times New Roman" w:hAnsi="Times New Roman" w:cs="Times New Roman"/>
          <w:b/>
          <w:i/>
          <w:sz w:val="24"/>
          <w:szCs w:val="24"/>
          <w:lang w:eastAsia="ar-SA"/>
        </w:rPr>
      </w:pPr>
    </w:p>
    <w:p w:rsidR="00A23F0E" w:rsidRPr="00A23F0E" w:rsidRDefault="00A23F0E" w:rsidP="00A23F0E">
      <w:pPr>
        <w:suppressAutoHyphens/>
        <w:spacing w:after="0" w:line="240" w:lineRule="auto"/>
        <w:ind w:left="57" w:right="57"/>
        <w:jc w:val="center"/>
        <w:rPr>
          <w:rFonts w:ascii="Times New Roman" w:hAnsi="Times New Roman" w:cs="Times New Roman"/>
          <w:b/>
          <w:i/>
          <w:sz w:val="24"/>
          <w:szCs w:val="24"/>
          <w:lang w:eastAsia="ar-SA"/>
        </w:rPr>
      </w:pPr>
    </w:p>
    <w:p w:rsidR="00A23F0E" w:rsidRPr="00A23F0E" w:rsidRDefault="00A23F0E" w:rsidP="00A23F0E">
      <w:pPr>
        <w:suppressAutoHyphens/>
        <w:spacing w:after="0" w:line="240" w:lineRule="auto"/>
        <w:ind w:left="57" w:right="57"/>
        <w:jc w:val="center"/>
        <w:rPr>
          <w:rFonts w:ascii="Times New Roman" w:hAnsi="Times New Roman" w:cs="Times New Roman"/>
          <w:b/>
          <w:i/>
          <w:sz w:val="24"/>
          <w:szCs w:val="24"/>
          <w:lang w:eastAsia="ar-SA"/>
        </w:rPr>
      </w:pPr>
    </w:p>
    <w:p w:rsidR="00A23F0E" w:rsidRPr="00A23F0E" w:rsidRDefault="00A23F0E" w:rsidP="00A23F0E">
      <w:pPr>
        <w:suppressAutoHyphens/>
        <w:spacing w:after="0" w:line="240" w:lineRule="auto"/>
        <w:ind w:left="57" w:right="57"/>
        <w:jc w:val="center"/>
        <w:rPr>
          <w:rFonts w:ascii="Times New Roman" w:hAnsi="Times New Roman" w:cs="Times New Roman"/>
          <w:b/>
          <w:sz w:val="24"/>
          <w:szCs w:val="24"/>
          <w:lang w:eastAsia="ar-SA"/>
        </w:rPr>
      </w:pPr>
      <w:r w:rsidRPr="00A23F0E">
        <w:rPr>
          <w:rFonts w:ascii="Times New Roman" w:hAnsi="Times New Roman" w:cs="Times New Roman"/>
          <w:b/>
          <w:sz w:val="24"/>
          <w:szCs w:val="24"/>
          <w:lang w:eastAsia="ar-SA"/>
        </w:rPr>
        <w:t>3 класс</w:t>
      </w:r>
    </w:p>
    <w:p w:rsidR="00A23F0E" w:rsidRPr="00A23F0E" w:rsidRDefault="00A23F0E" w:rsidP="00A23F0E">
      <w:pPr>
        <w:suppressAutoHyphens/>
        <w:spacing w:after="0" w:line="240" w:lineRule="auto"/>
        <w:ind w:left="57" w:right="57"/>
        <w:jc w:val="center"/>
        <w:rPr>
          <w:rFonts w:ascii="Times New Roman" w:hAnsi="Times New Roman" w:cs="Times New Roman"/>
          <w:b/>
          <w:i/>
          <w:sz w:val="24"/>
          <w:szCs w:val="24"/>
          <w:lang w:eastAsia="ar-SA"/>
        </w:rPr>
      </w:pPr>
    </w:p>
    <w:tbl>
      <w:tblPr>
        <w:tblW w:w="10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5"/>
        <w:gridCol w:w="3057"/>
        <w:gridCol w:w="4750"/>
        <w:gridCol w:w="1700"/>
      </w:tblGrid>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lang w:eastAsia="ar-SA"/>
              </w:rPr>
              <w:t>№ п/п</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lang w:eastAsia="ar-SA"/>
              </w:rPr>
            </w:pPr>
            <w:r w:rsidRPr="00A23F0E">
              <w:rPr>
                <w:rFonts w:ascii="Times New Roman" w:hAnsi="Times New Roman" w:cs="Times New Roman"/>
                <w:sz w:val="24"/>
                <w:szCs w:val="24"/>
                <w:lang w:eastAsia="ar-SA"/>
              </w:rPr>
              <w:t>Тема занятия</w:t>
            </w:r>
          </w:p>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lang w:eastAsia="ar-SA"/>
              </w:rPr>
            </w:pPr>
            <w:r w:rsidRPr="00A23F0E">
              <w:rPr>
                <w:rFonts w:ascii="Times New Roman" w:hAnsi="Times New Roman" w:cs="Times New Roman"/>
                <w:sz w:val="24"/>
                <w:szCs w:val="24"/>
                <w:lang w:eastAsia="ar-SA"/>
              </w:rPr>
              <w:t>Характеристика деятельности обучающихся</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lang w:eastAsia="ar-SA"/>
              </w:rPr>
            </w:pPr>
            <w:r w:rsidRPr="00A23F0E">
              <w:rPr>
                <w:rFonts w:ascii="Times New Roman" w:hAnsi="Times New Roman" w:cs="Times New Roman"/>
                <w:sz w:val="24"/>
                <w:szCs w:val="24"/>
                <w:lang w:eastAsia="ar-SA"/>
              </w:rPr>
              <w:t>Примечание</w:t>
            </w:r>
          </w:p>
        </w:tc>
      </w:tr>
      <w:tr w:rsidR="00A23F0E" w:rsidRPr="00A23F0E" w:rsidTr="00FE735A">
        <w:tc>
          <w:tcPr>
            <w:tcW w:w="10172" w:type="dxa"/>
            <w:gridSpan w:val="4"/>
            <w:tcBorders>
              <w:top w:val="single" w:sz="4" w:space="0" w:color="000000"/>
              <w:left w:val="single" w:sz="4" w:space="0" w:color="000000"/>
              <w:bottom w:val="single" w:sz="4" w:space="0" w:color="000000"/>
              <w:right w:val="single" w:sz="4" w:space="0" w:color="000000"/>
            </w:tcBorders>
          </w:tcPr>
          <w:tbl>
            <w:tblPr>
              <w:tblW w:w="0" w:type="auto"/>
              <w:tblBorders>
                <w:top w:val="nil"/>
                <w:left w:val="nil"/>
                <w:bottom w:val="nil"/>
                <w:right w:val="nil"/>
              </w:tblBorders>
              <w:tblLook w:val="0000" w:firstRow="0" w:lastRow="0" w:firstColumn="0" w:lastColumn="0" w:noHBand="0" w:noVBand="0"/>
            </w:tblPr>
            <w:tblGrid>
              <w:gridCol w:w="9956"/>
            </w:tblGrid>
            <w:tr w:rsidR="00A23F0E" w:rsidRPr="00A23F0E" w:rsidTr="00FE735A">
              <w:trPr>
                <w:trHeight w:val="107"/>
              </w:trPr>
              <w:tc>
                <w:tcPr>
                  <w:tcW w:w="0" w:type="auto"/>
                </w:tcPr>
                <w:p w:rsidR="00A23F0E" w:rsidRPr="00A23F0E" w:rsidRDefault="00A23F0E" w:rsidP="00A23F0E">
                  <w:pPr>
                    <w:autoSpaceDE w:val="0"/>
                    <w:autoSpaceDN w:val="0"/>
                    <w:adjustRightInd w:val="0"/>
                    <w:spacing w:after="0" w:line="240" w:lineRule="auto"/>
                    <w:ind w:left="57" w:right="57"/>
                    <w:rPr>
                      <w:rFonts w:ascii="Times New Roman" w:hAnsi="Times New Roman" w:cs="Times New Roman"/>
                      <w:color w:val="000000"/>
                      <w:sz w:val="24"/>
                      <w:szCs w:val="24"/>
                      <w:lang w:eastAsia="ru-RU"/>
                    </w:rPr>
                  </w:pPr>
                  <w:r w:rsidRPr="00A23F0E">
                    <w:rPr>
                      <w:rFonts w:ascii="Times New Roman" w:hAnsi="Times New Roman" w:cs="Times New Roman"/>
                      <w:b/>
                      <w:bCs/>
                      <w:i/>
                      <w:iCs/>
                      <w:color w:val="000000"/>
                      <w:sz w:val="24"/>
                      <w:szCs w:val="24"/>
                      <w:lang w:eastAsia="ru-RU"/>
                    </w:rPr>
                    <w:t xml:space="preserve">Выявление уровня развития внимания, восприятия, воображения, памяти и </w:t>
                  </w:r>
                  <w:proofErr w:type="gramStart"/>
                  <w:r w:rsidRPr="00A23F0E">
                    <w:rPr>
                      <w:rFonts w:ascii="Times New Roman" w:hAnsi="Times New Roman" w:cs="Times New Roman"/>
                      <w:b/>
                      <w:bCs/>
                      <w:i/>
                      <w:iCs/>
                      <w:color w:val="000000"/>
                      <w:sz w:val="24"/>
                      <w:szCs w:val="24"/>
                      <w:lang w:eastAsia="ru-RU"/>
                    </w:rPr>
                    <w:t>мышления.(</w:t>
                  </w:r>
                  <w:proofErr w:type="gramEnd"/>
                  <w:r w:rsidRPr="00A23F0E">
                    <w:rPr>
                      <w:rFonts w:ascii="Times New Roman" w:hAnsi="Times New Roman" w:cs="Times New Roman"/>
                      <w:b/>
                      <w:bCs/>
                      <w:i/>
                      <w:iCs/>
                      <w:color w:val="000000"/>
                      <w:sz w:val="24"/>
                      <w:szCs w:val="24"/>
                      <w:lang w:eastAsia="ru-RU"/>
                    </w:rPr>
                    <w:t xml:space="preserve">1ч.) </w:t>
                  </w:r>
                </w:p>
              </w:tc>
            </w:tr>
          </w:tbl>
          <w:p w:rsidR="00A23F0E" w:rsidRPr="00A23F0E" w:rsidRDefault="00A23F0E" w:rsidP="00A23F0E">
            <w:pPr>
              <w:suppressAutoHyphens/>
              <w:spacing w:after="0" w:line="240" w:lineRule="auto"/>
              <w:ind w:left="57" w:right="57"/>
              <w:jc w:val="center"/>
              <w:rPr>
                <w:rFonts w:ascii="Times New Roman" w:hAnsi="Times New Roman" w:cs="Times New Roman"/>
                <w:b/>
                <w:sz w:val="24"/>
                <w:szCs w:val="24"/>
                <w:lang w:eastAsia="ar-SA"/>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jc w:val="both"/>
              <w:rPr>
                <w:rFonts w:ascii="Times New Roman" w:hAnsi="Times New Roman" w:cs="Times New Roman"/>
                <w:sz w:val="24"/>
                <w:szCs w:val="24"/>
              </w:rPr>
            </w:pPr>
            <w:r w:rsidRPr="00A23F0E">
              <w:rPr>
                <w:rFonts w:ascii="Times New Roman" w:hAnsi="Times New Roman" w:cs="Times New Roman"/>
                <w:sz w:val="24"/>
                <w:szCs w:val="24"/>
              </w:rPr>
              <w:t>1</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Выявление уровня развития внимания, восприятия, воображения, памяти и мышления. </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Внимательно слушать и понимать задание. Наблюдать. Действовать по инструкции.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2</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Развитие концентрации внимания.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Искать заданные фигуры в фигурах сложной конфигурации. Решать задачи на деление заданной фигуры на равные части.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3</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Тренировка внимания.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Построить конструкции по заданному образцу. Перекладывание нескольких спичек в соответствии с условиями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4</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Тренировка слуховой памяти.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Конструировать многоугольники из заданных элементов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5</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Тренировка зрительной памяти. </w:t>
            </w:r>
            <w:r w:rsidRPr="00A23F0E">
              <w:lastRenderedPageBreak/>
              <w:t xml:space="preserve">Совершенствование мыслительных операций. Развитие умение решать нестандартные задачи </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lastRenderedPageBreak/>
              <w:t>Решать и составлять ребусы, содержащие числа. Заполнение числового кроссворда.</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lastRenderedPageBreak/>
              <w:t>6</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Развитие логического мышления. Обучение поиску закономерностей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Задания на разрезание и составление фигур.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7</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Совершенствование воображения. Развитие наглядно – образного мышления. Ребусы. Задания по перекладыванию спичек</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Расшифровать закодированные слова. Восстановить примеры: объяснить, какая цифра скрыта; проверить, перевернув карточку.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8</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Развитие быстроты реакции.</w:t>
            </w:r>
          </w:p>
          <w:p w:rsidR="00A23F0E" w:rsidRPr="00A23F0E" w:rsidRDefault="00A23F0E" w:rsidP="00A23F0E">
            <w:pPr>
              <w:pStyle w:val="Default"/>
              <w:ind w:left="57" w:right="57"/>
            </w:pPr>
            <w:r w:rsidRPr="00A23F0E">
              <w:t>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Учить решать задачи с лишними или недостающими либо некорректными данными. Нестандартные задачи.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9</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Развитие концентрации внимания.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Конструирование многоугольников из одинаковых треугольников.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10</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Тренировка внимания.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Решать нестандартные задачи (на "отношения"), игры "Крестики-нолики на бесконечной доске".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11</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Тренировка слуховой памяти.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Тренировка слуховой памяти </w:t>
            </w:r>
          </w:p>
          <w:p w:rsidR="00A23F0E" w:rsidRPr="00A23F0E" w:rsidRDefault="00A23F0E" w:rsidP="00A23F0E">
            <w:pPr>
              <w:pStyle w:val="Default"/>
              <w:ind w:left="57" w:right="57"/>
            </w:pPr>
            <w:r w:rsidRPr="00A23F0E">
              <w:t xml:space="preserve">Совершенствование мыслительных операций </w:t>
            </w:r>
          </w:p>
          <w:p w:rsidR="00A23F0E" w:rsidRPr="00A23F0E" w:rsidRDefault="00A23F0E" w:rsidP="00A23F0E">
            <w:pPr>
              <w:pStyle w:val="Default"/>
              <w:ind w:left="57" w:right="57"/>
            </w:pPr>
            <w:r w:rsidRPr="00A23F0E">
              <w:t xml:space="preserve">Игра «Звёздный час»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12</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Тренировка зрительной памяти. Совершенствование мыслительных операций. Развитие умение решать нестандартные задачи </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Развитие аналитических </w:t>
            </w:r>
            <w:proofErr w:type="gramStart"/>
            <w:r w:rsidRPr="00A23F0E">
              <w:t>способностей .</w:t>
            </w:r>
            <w:proofErr w:type="gramEnd"/>
            <w:r w:rsidRPr="00A23F0E">
              <w:t xml:space="preserve"> </w:t>
            </w:r>
          </w:p>
          <w:p w:rsidR="00A23F0E" w:rsidRPr="00A23F0E" w:rsidRDefault="00A23F0E" w:rsidP="00A23F0E">
            <w:pPr>
              <w:pStyle w:val="Default"/>
              <w:ind w:left="57" w:right="57"/>
            </w:pPr>
            <w:r w:rsidRPr="00A23F0E">
              <w:t xml:space="preserve">Совершенствование мыслительных операций </w:t>
            </w:r>
          </w:p>
          <w:p w:rsidR="00A23F0E" w:rsidRPr="00A23F0E" w:rsidRDefault="00A23F0E" w:rsidP="00A23F0E">
            <w:pPr>
              <w:pStyle w:val="Default"/>
              <w:ind w:left="57" w:right="57"/>
            </w:pPr>
            <w:r w:rsidRPr="00A23F0E">
              <w:t xml:space="preserve">«Своя игра» по окружающему </w:t>
            </w:r>
            <w:proofErr w:type="gramStart"/>
            <w:r w:rsidRPr="00A23F0E">
              <w:t>миру .</w:t>
            </w:r>
            <w:proofErr w:type="gramEnd"/>
            <w:r w:rsidRPr="00A23F0E">
              <w:t xml:space="preserve">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13</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Развитие логического мышления. Обучение поиску закономерностей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Учить решать задачи со многими возможными решениями.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14</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Совершенствование воображения. Развитие наглядно – образного мышления. Ребусы. Задания по перекладыванию спичек</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Познакомиться и выполнять алгоритмы с ветвлениями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15</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Развитие быстроты </w:t>
            </w:r>
            <w:r w:rsidRPr="00A23F0E">
              <w:lastRenderedPageBreak/>
              <w:t>реакции.</w:t>
            </w:r>
          </w:p>
          <w:p w:rsidR="00A23F0E" w:rsidRPr="00A23F0E" w:rsidRDefault="00A23F0E" w:rsidP="00A23F0E">
            <w:pPr>
              <w:pStyle w:val="Default"/>
              <w:ind w:left="57" w:right="57"/>
            </w:pPr>
            <w:r w:rsidRPr="00A23F0E">
              <w:t>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lastRenderedPageBreak/>
              <w:t xml:space="preserve">Научиться выделять общий признак в </w:t>
            </w:r>
            <w:r w:rsidRPr="00A23F0E">
              <w:lastRenderedPageBreak/>
              <w:t xml:space="preserve">словах- понятиях, классифицировать. Развивать мыслительные операции анализа и синтеза.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lastRenderedPageBreak/>
              <w:t>16</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Развитие концентрации внимания.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Сформировать умение и навык составления определений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17</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Тренировка внимания.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Развивать мыслительные операции анализа и синтеза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18</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Тренировка слуховой памяти.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Развивать логическое мышление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19</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Тренировка зрительной памяти. Совершенствование мыслительных операций. Развитие умение решать нестандартные задачи </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Развивать способность устанавливать связи между предметами и явлениями, творчески мыслить.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20</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Развитие логического мышления. Обучение поиску закономерностей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Описывать то, что было обнаружено с помощью органов чувств</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21</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Совершенствование воображения. Развитие наглядно – образного мышления. Ребусы. Задания по перекладыванию спичек</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Демонстрировать чувство времени, веса, расположенности в пространстве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22</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Развитие быстроты реакции.</w:t>
            </w:r>
          </w:p>
          <w:p w:rsidR="00A23F0E" w:rsidRPr="00A23F0E" w:rsidRDefault="00A23F0E" w:rsidP="00A23F0E">
            <w:pPr>
              <w:pStyle w:val="Default"/>
              <w:ind w:left="57" w:right="57"/>
            </w:pPr>
            <w:r w:rsidRPr="00A23F0E">
              <w:t>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Развивать логическое мышление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23</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Развитие концентрации внимания.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Решать задачи, раскодировать слова.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24</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Тренировка внимания.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Составлять и решать задачи, выполняя зрительно, не перекладывая фигуры.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lastRenderedPageBreak/>
              <w:t>25</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Тренировка слуховой памяти. Совершенствование мыслительных операций. Развитие умение решать нестандартные задачи</w:t>
            </w:r>
          </w:p>
        </w:tc>
        <w:tc>
          <w:tcPr>
            <w:tcW w:w="4750" w:type="dxa"/>
            <w:vMerge w:val="restart"/>
            <w:tcBorders>
              <w:top w:val="single" w:sz="4" w:space="0" w:color="000000"/>
              <w:left w:val="single" w:sz="4" w:space="0" w:color="000000"/>
              <w:right w:val="single" w:sz="4" w:space="0" w:color="000000"/>
            </w:tcBorders>
          </w:tcPr>
          <w:p w:rsidR="00A23F0E" w:rsidRPr="00A23F0E" w:rsidRDefault="00A23F0E" w:rsidP="00A23F0E">
            <w:pPr>
              <w:pStyle w:val="Default"/>
              <w:ind w:left="57" w:right="57"/>
            </w:pPr>
            <w:r w:rsidRPr="00A23F0E">
              <w:t xml:space="preserve">Составлять квадрат, цепочку, не имеющихся разрывов.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26</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Тренировка зрительной памяти. Совершенствование мыслительных операций. Развитие умение решать нестандартные задачи </w:t>
            </w:r>
          </w:p>
        </w:tc>
        <w:tc>
          <w:tcPr>
            <w:tcW w:w="4750" w:type="dxa"/>
            <w:vMerge/>
            <w:tcBorders>
              <w:left w:val="single" w:sz="4" w:space="0" w:color="000000"/>
              <w:bottom w:val="single" w:sz="4" w:space="0" w:color="000000"/>
              <w:right w:val="single" w:sz="4" w:space="0" w:color="000000"/>
            </w:tcBorders>
          </w:tcPr>
          <w:p w:rsidR="00A23F0E" w:rsidRPr="00A23F0E" w:rsidRDefault="00A23F0E" w:rsidP="00A23F0E">
            <w:pPr>
              <w:pStyle w:val="Default"/>
              <w:ind w:left="57" w:right="57"/>
            </w:pP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27</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Развитие логического мышления. Обучение поиску закономерностей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Уметь описывать в табличном виде общие действия и составные части группы объектов, а также отличительные признаки объектов группы.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28</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Совершенствование воображения. Развитие наглядно – образного мышления. Ребусы. Задания по перекладыванию спичек</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Назвать и указать объект, действие всего объекта и действия его частей.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29</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Развитие быстроты реакции.</w:t>
            </w:r>
          </w:p>
          <w:p w:rsidR="00A23F0E" w:rsidRPr="00A23F0E" w:rsidRDefault="00A23F0E" w:rsidP="00A23F0E">
            <w:pPr>
              <w:pStyle w:val="Default"/>
              <w:ind w:left="57" w:right="57"/>
            </w:pPr>
            <w:r w:rsidRPr="00A23F0E">
              <w:t>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Научиться описывать с помощью алгоритма действие, обратное заданному.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30</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Развитие концентрации внимания.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Научиться придумывать и описывать предметы с необычными составом и возможностями.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31</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Тренировка слуховой памяти, зрительной памяти.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Записывать признаки и действия всего объекта и его частей на схеме состава.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32</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Развитие логического мышления. Обучение поиску закономерностей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Заполнять магические квадраты.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33</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Совершенствование воображения. Развитие наглядно – образного мышления. Ребусы. Задания по перекладыванию спичек</w:t>
            </w:r>
          </w:p>
        </w:tc>
        <w:tc>
          <w:tcPr>
            <w:tcW w:w="4750" w:type="dxa"/>
            <w:vMerge w:val="restart"/>
            <w:tcBorders>
              <w:top w:val="single" w:sz="4" w:space="0" w:color="000000"/>
              <w:left w:val="single" w:sz="4" w:space="0" w:color="000000"/>
              <w:right w:val="single" w:sz="4" w:space="0" w:color="000000"/>
            </w:tcBorders>
          </w:tcPr>
          <w:p w:rsidR="00A23F0E" w:rsidRPr="00A23F0E" w:rsidRDefault="00A23F0E" w:rsidP="00A23F0E">
            <w:pPr>
              <w:pStyle w:val="Default"/>
              <w:ind w:left="57" w:right="57"/>
            </w:pPr>
            <w:r w:rsidRPr="00A23F0E">
              <w:t xml:space="preserve">Разгадывать и составлять загадки. </w:t>
            </w:r>
          </w:p>
          <w:p w:rsidR="00A23F0E" w:rsidRPr="00A23F0E" w:rsidRDefault="00A23F0E" w:rsidP="00A23F0E">
            <w:pPr>
              <w:pStyle w:val="Default"/>
              <w:ind w:left="57" w:right="57"/>
            </w:pPr>
            <w:r w:rsidRPr="00A23F0E">
              <w:t>Объяснять решение задач по перекладыванию спичек с заданным условием и решением.</w:t>
            </w:r>
          </w:p>
          <w:p w:rsidR="00A23F0E" w:rsidRPr="00A23F0E" w:rsidRDefault="00A23F0E" w:rsidP="00A23F0E">
            <w:pPr>
              <w:pStyle w:val="Default"/>
              <w:ind w:left="57" w:right="57"/>
            </w:pP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34</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Выявление уровня развития памяти и мышления на конец </w:t>
            </w:r>
            <w:r w:rsidRPr="00A23F0E">
              <w:lastRenderedPageBreak/>
              <w:t xml:space="preserve">учебного года. </w:t>
            </w:r>
          </w:p>
        </w:tc>
        <w:tc>
          <w:tcPr>
            <w:tcW w:w="4750" w:type="dxa"/>
            <w:vMerge/>
            <w:tcBorders>
              <w:left w:val="single" w:sz="4" w:space="0" w:color="000000"/>
              <w:bottom w:val="single" w:sz="4" w:space="0" w:color="000000"/>
              <w:right w:val="single" w:sz="4" w:space="0" w:color="000000"/>
            </w:tcBorders>
          </w:tcPr>
          <w:p w:rsidR="00A23F0E" w:rsidRPr="00A23F0E" w:rsidRDefault="00A23F0E" w:rsidP="00A23F0E">
            <w:pPr>
              <w:pStyle w:val="Default"/>
              <w:ind w:left="57" w:right="57"/>
            </w:pP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bl>
    <w:p w:rsidR="00A23F0E" w:rsidRPr="00A23F0E" w:rsidRDefault="00A23F0E" w:rsidP="00A23F0E">
      <w:pPr>
        <w:suppressAutoHyphens/>
        <w:spacing w:after="0" w:line="240" w:lineRule="auto"/>
        <w:ind w:left="57" w:right="57"/>
        <w:jc w:val="center"/>
        <w:rPr>
          <w:rFonts w:ascii="Times New Roman" w:hAnsi="Times New Roman" w:cs="Times New Roman"/>
          <w:b/>
          <w:i/>
          <w:sz w:val="24"/>
          <w:szCs w:val="24"/>
          <w:lang w:eastAsia="ar-SA"/>
        </w:rPr>
      </w:pPr>
    </w:p>
    <w:p w:rsidR="00A23F0E" w:rsidRPr="00A23F0E" w:rsidRDefault="00A23F0E" w:rsidP="00A23F0E">
      <w:pPr>
        <w:suppressAutoHyphens/>
        <w:spacing w:after="0" w:line="240" w:lineRule="auto"/>
        <w:ind w:left="57" w:right="57"/>
        <w:jc w:val="center"/>
        <w:rPr>
          <w:rFonts w:ascii="Times New Roman" w:hAnsi="Times New Roman" w:cs="Times New Roman"/>
          <w:b/>
          <w:i/>
          <w:sz w:val="24"/>
          <w:szCs w:val="24"/>
          <w:lang w:eastAsia="ar-SA"/>
        </w:rPr>
      </w:pPr>
      <w:r w:rsidRPr="00A23F0E">
        <w:rPr>
          <w:rFonts w:ascii="Times New Roman" w:hAnsi="Times New Roman" w:cs="Times New Roman"/>
          <w:b/>
          <w:sz w:val="24"/>
          <w:szCs w:val="24"/>
          <w:lang w:eastAsia="ar-SA"/>
        </w:rPr>
        <w:t xml:space="preserve">       </w:t>
      </w:r>
    </w:p>
    <w:p w:rsidR="00A23F0E" w:rsidRPr="00A23F0E" w:rsidRDefault="00A23F0E" w:rsidP="00A23F0E">
      <w:pPr>
        <w:suppressAutoHyphens/>
        <w:spacing w:after="0" w:line="240" w:lineRule="auto"/>
        <w:ind w:left="57" w:right="57"/>
        <w:jc w:val="center"/>
        <w:rPr>
          <w:rFonts w:ascii="Times New Roman" w:hAnsi="Times New Roman" w:cs="Times New Roman"/>
          <w:b/>
          <w:i/>
          <w:sz w:val="24"/>
          <w:szCs w:val="24"/>
          <w:lang w:eastAsia="ar-SA"/>
        </w:rPr>
      </w:pPr>
      <w:r w:rsidRPr="00A23F0E">
        <w:rPr>
          <w:rFonts w:ascii="Times New Roman" w:hAnsi="Times New Roman" w:cs="Times New Roman"/>
          <w:b/>
          <w:i/>
          <w:sz w:val="24"/>
          <w:szCs w:val="24"/>
          <w:lang w:eastAsia="ar-SA"/>
        </w:rPr>
        <w:t xml:space="preserve"> 4 класс</w:t>
      </w:r>
    </w:p>
    <w:p w:rsidR="00A23F0E" w:rsidRPr="00A23F0E" w:rsidRDefault="00A23F0E" w:rsidP="00A23F0E">
      <w:pPr>
        <w:suppressAutoHyphens/>
        <w:spacing w:after="0" w:line="240" w:lineRule="auto"/>
        <w:ind w:left="57" w:right="57"/>
        <w:jc w:val="center"/>
        <w:rPr>
          <w:rFonts w:ascii="Times New Roman" w:hAnsi="Times New Roman" w:cs="Times New Roman"/>
          <w:b/>
          <w:i/>
          <w:sz w:val="24"/>
          <w:szCs w:val="24"/>
          <w:lang w:eastAsia="ar-SA"/>
        </w:rPr>
      </w:pPr>
    </w:p>
    <w:tbl>
      <w:tblPr>
        <w:tblW w:w="10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5"/>
        <w:gridCol w:w="3057"/>
        <w:gridCol w:w="4750"/>
        <w:gridCol w:w="1700"/>
      </w:tblGrid>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lang w:eastAsia="ar-SA"/>
              </w:rPr>
              <w:t>№ п/п</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lang w:eastAsia="ar-SA"/>
              </w:rPr>
            </w:pPr>
            <w:r w:rsidRPr="00A23F0E">
              <w:rPr>
                <w:rFonts w:ascii="Times New Roman" w:hAnsi="Times New Roman" w:cs="Times New Roman"/>
                <w:sz w:val="24"/>
                <w:szCs w:val="24"/>
                <w:lang w:eastAsia="ar-SA"/>
              </w:rPr>
              <w:t>Тема занятия</w:t>
            </w:r>
          </w:p>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lang w:eastAsia="ar-SA"/>
              </w:rPr>
            </w:pPr>
            <w:r w:rsidRPr="00A23F0E">
              <w:rPr>
                <w:rFonts w:ascii="Times New Roman" w:hAnsi="Times New Roman" w:cs="Times New Roman"/>
                <w:sz w:val="24"/>
                <w:szCs w:val="24"/>
                <w:lang w:eastAsia="ar-SA"/>
              </w:rPr>
              <w:t>Характеристика деятельности обучающихся</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lang w:eastAsia="ar-SA"/>
              </w:rPr>
            </w:pPr>
            <w:r w:rsidRPr="00A23F0E">
              <w:rPr>
                <w:rFonts w:ascii="Times New Roman" w:hAnsi="Times New Roman" w:cs="Times New Roman"/>
                <w:sz w:val="24"/>
                <w:szCs w:val="24"/>
                <w:lang w:eastAsia="ar-SA"/>
              </w:rPr>
              <w:t>Примечание</w:t>
            </w:r>
          </w:p>
        </w:tc>
      </w:tr>
      <w:tr w:rsidR="00A23F0E" w:rsidRPr="00A23F0E" w:rsidTr="00FE735A">
        <w:tc>
          <w:tcPr>
            <w:tcW w:w="10172" w:type="dxa"/>
            <w:gridSpan w:val="4"/>
            <w:tcBorders>
              <w:top w:val="single" w:sz="4" w:space="0" w:color="000000"/>
              <w:left w:val="single" w:sz="4" w:space="0" w:color="000000"/>
              <w:bottom w:val="single" w:sz="4" w:space="0" w:color="000000"/>
              <w:right w:val="single" w:sz="4" w:space="0" w:color="000000"/>
            </w:tcBorders>
          </w:tcPr>
          <w:tbl>
            <w:tblPr>
              <w:tblW w:w="0" w:type="auto"/>
              <w:tblBorders>
                <w:top w:val="nil"/>
                <w:left w:val="nil"/>
                <w:bottom w:val="nil"/>
                <w:right w:val="nil"/>
              </w:tblBorders>
              <w:tblLook w:val="0000" w:firstRow="0" w:lastRow="0" w:firstColumn="0" w:lastColumn="0" w:noHBand="0" w:noVBand="0"/>
            </w:tblPr>
            <w:tblGrid>
              <w:gridCol w:w="222"/>
              <w:gridCol w:w="7841"/>
            </w:tblGrid>
            <w:tr w:rsidR="00A23F0E" w:rsidRPr="00A23F0E" w:rsidTr="00FE735A">
              <w:trPr>
                <w:trHeight w:val="107"/>
              </w:trPr>
              <w:tc>
                <w:tcPr>
                  <w:tcW w:w="0" w:type="auto"/>
                </w:tcPr>
                <w:p w:rsidR="00A23F0E" w:rsidRPr="00A23F0E" w:rsidRDefault="00A23F0E" w:rsidP="00A23F0E">
                  <w:pPr>
                    <w:autoSpaceDE w:val="0"/>
                    <w:autoSpaceDN w:val="0"/>
                    <w:adjustRightInd w:val="0"/>
                    <w:spacing w:after="0" w:line="240" w:lineRule="auto"/>
                    <w:ind w:left="57" w:right="57"/>
                    <w:rPr>
                      <w:rFonts w:ascii="Times New Roman" w:hAnsi="Times New Roman" w:cs="Times New Roman"/>
                      <w:color w:val="000000"/>
                      <w:sz w:val="24"/>
                      <w:szCs w:val="24"/>
                      <w:lang w:eastAsia="ru-RU"/>
                    </w:rPr>
                  </w:pPr>
                </w:p>
              </w:tc>
              <w:tc>
                <w:tcPr>
                  <w:tcW w:w="0" w:type="auto"/>
                </w:tcPr>
                <w:p w:rsidR="00A23F0E" w:rsidRPr="00A23F0E" w:rsidRDefault="00A23F0E" w:rsidP="00A23F0E">
                  <w:pPr>
                    <w:pStyle w:val="Default"/>
                    <w:ind w:left="57" w:right="57"/>
                    <w:jc w:val="center"/>
                  </w:pPr>
                  <w:r w:rsidRPr="00A23F0E">
                    <w:rPr>
                      <w:b/>
                      <w:bCs/>
                    </w:rPr>
                    <w:t>Выявление уровня развития, восприятия, памяти и мышления. (1ч.)</w:t>
                  </w:r>
                </w:p>
              </w:tc>
            </w:tr>
          </w:tbl>
          <w:p w:rsidR="00A23F0E" w:rsidRPr="00A23F0E" w:rsidRDefault="00A23F0E" w:rsidP="00A23F0E">
            <w:pPr>
              <w:suppressAutoHyphens/>
              <w:spacing w:after="0" w:line="240" w:lineRule="auto"/>
              <w:ind w:left="57" w:right="57"/>
              <w:jc w:val="center"/>
              <w:rPr>
                <w:rFonts w:ascii="Times New Roman" w:hAnsi="Times New Roman" w:cs="Times New Roman"/>
                <w:b/>
                <w:sz w:val="24"/>
                <w:szCs w:val="24"/>
                <w:lang w:eastAsia="ar-SA"/>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jc w:val="both"/>
              <w:rPr>
                <w:rFonts w:ascii="Times New Roman" w:hAnsi="Times New Roman" w:cs="Times New Roman"/>
                <w:sz w:val="24"/>
                <w:szCs w:val="24"/>
              </w:rPr>
            </w:pPr>
            <w:r w:rsidRPr="00A23F0E">
              <w:rPr>
                <w:rFonts w:ascii="Times New Roman" w:hAnsi="Times New Roman" w:cs="Times New Roman"/>
                <w:sz w:val="24"/>
                <w:szCs w:val="24"/>
              </w:rPr>
              <w:t>1</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Выявление уровня развития внимания, восприятия, воображения и мышления. </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Внимательно слушать и понимать задание, ориентироваться на плоскости листа. Наблюдать и действовать по инструкции.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2</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Развитие концентрации внимания.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Выделять закономерности, находить признаки чисел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3</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Тренировка внимания.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Узнавать предметы по заданным признакам. Находить признаки слов, сравнивать слова.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4</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Тренировка слуховой памяти.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Различать главное и существенное, преобразовывать, составлять фигуры.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5</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Тренировка зрительной памяти. Совершенствование мыслительных операций. Развитие умение решать нестандартные задачи </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Анализировать ситуацию, устанавливать причинно-следственные связи.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6</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Развитие логического мышления. Обучение поиску закономерностей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Определять на глаз размер предмета. Развивать мыслительные операции.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7</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Совершенствование воображения. Развитие наглядно – образного мышления. Ребусы. Задания по перекладыванию спичек</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Демонстрировать целенаправленное, осмысленное наблюдение.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8</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Развитие быстроты реакции.</w:t>
            </w:r>
          </w:p>
          <w:p w:rsidR="00A23F0E" w:rsidRPr="00A23F0E" w:rsidRDefault="00A23F0E" w:rsidP="00A23F0E">
            <w:pPr>
              <w:pStyle w:val="Default"/>
              <w:ind w:left="57" w:right="57"/>
            </w:pPr>
            <w:r w:rsidRPr="00A23F0E">
              <w:t>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Развивать мыслительные операции анализа и синтеза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9</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Развитие концентрации внимания. Совершенствование мыслительных операций. </w:t>
            </w:r>
            <w:r w:rsidRPr="00A23F0E">
              <w:lastRenderedPageBreak/>
              <w:t>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lastRenderedPageBreak/>
              <w:t xml:space="preserve">Сформировать и различать предметы по цвету, форме, размеру.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lastRenderedPageBreak/>
              <w:t>10</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Тренировка внимания.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Описывать то, что было обнаружено с помощью органов чувств.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11</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Тренировка слуховой памяти.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Развивать словесно-логическую память в результате логического мышления.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12</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Тренировка зрительной памяти. Совершенствование мыслительных операций. Развитие умение решать нестандартные задачи </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Находить связи между предметами, познакомиться с существенными и несущественными признаками предметов.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13</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Развитие логического мышления. Обучение поиску закономерностей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Развивать мыслительные операции анализа и синтеза. Объяснять значение слов и выражений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14</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Совершенствование воображения. Развитие наглядно – образного мышления. Ребусы. Задания по перекладыванию спичек</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Сформировать умение выбирать основание для классификации. Решать задачи, раскодировать слова.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15</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Развитие быстроты реакции.</w:t>
            </w:r>
          </w:p>
          <w:p w:rsidR="00A23F0E" w:rsidRPr="00A23F0E" w:rsidRDefault="00A23F0E" w:rsidP="00A23F0E">
            <w:pPr>
              <w:pStyle w:val="Default"/>
              <w:ind w:left="57" w:right="57"/>
            </w:pPr>
            <w:r w:rsidRPr="00A23F0E">
              <w:t>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Выделять закономерность составления ряда и продолжить его, завершать схемы. Развивать логическое мышление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16</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Развитие концентрации внимания.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Развивать мыслительные операции анализа и синтеза. Объяснять значение слов и выражений. </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17</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Тренировка внимания.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Совершенствовать воображение, сравнивать </w:t>
            </w:r>
          </w:p>
          <w:p w:rsidR="00A23F0E" w:rsidRPr="00A23F0E" w:rsidRDefault="00A23F0E" w:rsidP="00A23F0E">
            <w:pPr>
              <w:pStyle w:val="Default"/>
              <w:ind w:left="57" w:right="57"/>
            </w:pPr>
            <w:r w:rsidRPr="00A23F0E">
              <w:t>предметы, развивать мыслительные операции анализа и синтеза.</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18</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Тренировка слуховой памяти.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Развивать способность устанавливать связи между предметами и явлениями, творчески мыслить.</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19</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Тренировка зрительной памяти. Совершенствование </w:t>
            </w:r>
            <w:r w:rsidRPr="00A23F0E">
              <w:lastRenderedPageBreak/>
              <w:t xml:space="preserve">мыслительных операций. Развитие умение решать нестандартные задачи </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lastRenderedPageBreak/>
              <w:t>Развивать мыслительные операции анализа и синтез</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lastRenderedPageBreak/>
              <w:t>20</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Развитие логического мышления. Обучение поиску закономерностей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Развивать мыслительные операции анализа, научиться подбирать однокоренные слова.</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21</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Совершенствование воображения. Развитие наглядно – образного мышления. Ребусы. Задания по перекладыванию спичек</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Находить закономерности в расположении фигур по значению двух признаков, решать задачи на логику</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22</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Развитие быстроты реакции.</w:t>
            </w:r>
          </w:p>
          <w:p w:rsidR="00A23F0E" w:rsidRPr="00A23F0E" w:rsidRDefault="00A23F0E" w:rsidP="00A23F0E">
            <w:pPr>
              <w:pStyle w:val="Default"/>
              <w:ind w:left="57" w:right="57"/>
            </w:pPr>
            <w:r w:rsidRPr="00A23F0E">
              <w:t>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Проходить числовые лабиринты, содержащие двое-трое ворот</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23</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Развитие концентрации внимания.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Находить число пар, один элемент которых принадлежит одному множеству, а другой- второму множеству.</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24</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Тренировка внимания. Совершенствование мыслительных операций. Развитие умение решать нестандартные задачи</w:t>
            </w:r>
          </w:p>
        </w:tc>
        <w:tc>
          <w:tcPr>
            <w:tcW w:w="4750" w:type="dxa"/>
            <w:vMerge w:val="restart"/>
            <w:tcBorders>
              <w:top w:val="single" w:sz="4" w:space="0" w:color="000000"/>
              <w:left w:val="single" w:sz="4" w:space="0" w:color="000000"/>
              <w:right w:val="single" w:sz="4" w:space="0" w:color="000000"/>
            </w:tcBorders>
          </w:tcPr>
          <w:p w:rsidR="00A23F0E" w:rsidRPr="00A23F0E" w:rsidRDefault="00A23F0E" w:rsidP="00A23F0E">
            <w:pPr>
              <w:pStyle w:val="Default"/>
              <w:ind w:left="57" w:right="57"/>
            </w:pPr>
            <w:r w:rsidRPr="00A23F0E">
              <w:t>Решать арифметические ребусы и числовые головоломки</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25</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Тренировка слуховой памяти. Совершенствование мыслительных операций. Развитие умение решать нестандартные задачи</w:t>
            </w:r>
          </w:p>
        </w:tc>
        <w:tc>
          <w:tcPr>
            <w:tcW w:w="4750" w:type="dxa"/>
            <w:vMerge/>
            <w:tcBorders>
              <w:left w:val="single" w:sz="4" w:space="0" w:color="000000"/>
              <w:right w:val="single" w:sz="4" w:space="0" w:color="000000"/>
            </w:tcBorders>
          </w:tcPr>
          <w:p w:rsidR="00A23F0E" w:rsidRPr="00A23F0E" w:rsidRDefault="00A23F0E" w:rsidP="00A23F0E">
            <w:pPr>
              <w:pStyle w:val="Default"/>
              <w:ind w:left="57" w:right="57"/>
            </w:pP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26</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Тренировка зрительной памяти. Совершенствование мыслительных операций. Развитие умение решать нестандартные задачи </w:t>
            </w:r>
          </w:p>
        </w:tc>
        <w:tc>
          <w:tcPr>
            <w:tcW w:w="4750" w:type="dxa"/>
            <w:tcBorders>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Решать задачи, раскодировать слова, отгадывать и составлять ребусы, по значениям различных признаков.</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27</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Развитие логического мышления. Обучение поиску закономерностей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Узнавать предметы по заданным признакам</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28</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Совершенствование воображения. Развитие наглядно – образного мышления. Ребусы. Задания по перекладыванию спичек</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Научиться называть отдельные предметы заданной группы и давать общее имя группе объектов.</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29</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Развитие быстроты реакции.</w:t>
            </w:r>
          </w:p>
          <w:p w:rsidR="00A23F0E" w:rsidRPr="00A23F0E" w:rsidRDefault="00A23F0E" w:rsidP="00A23F0E">
            <w:pPr>
              <w:pStyle w:val="Default"/>
              <w:ind w:left="57" w:right="57"/>
            </w:pPr>
            <w:r w:rsidRPr="00A23F0E">
              <w:lastRenderedPageBreak/>
              <w:t>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lastRenderedPageBreak/>
              <w:t>Учиться описывать состав и возможные действия объекта в табличном виде.</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lastRenderedPageBreak/>
              <w:t>30</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proofErr w:type="gramStart"/>
            <w:r w:rsidRPr="00A23F0E">
              <w:t>Тренировка  концентрации</w:t>
            </w:r>
            <w:proofErr w:type="gramEnd"/>
            <w:r w:rsidRPr="00A23F0E">
              <w:t xml:space="preserve"> внимания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Научиться определять число элементов множества, принадлежность элементов множеству и его подмножеству.</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31</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Тренировка слуховой памяти, зрительной памяти.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Освоить начальное представление о пересечении двух множеств, определять принадлежность элементов множеству, которое является пересечением двух других множеств.</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32</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Развитие логического мышления. Обучение поиску закономерностей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Учиться находить закономерность и восстанавливать пропущенные элементы цепочки или таблицы, располагать предметы в таблице, соблюдая закономерность</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33</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Совершенствование воображения. Развитие наглядно – образного мышления. Ребусы. Задания по перекладыванию спичек</w:t>
            </w:r>
          </w:p>
        </w:tc>
        <w:tc>
          <w:tcPr>
            <w:tcW w:w="4750" w:type="dxa"/>
            <w:vMerge w:val="restart"/>
            <w:tcBorders>
              <w:top w:val="single" w:sz="4" w:space="0" w:color="000000"/>
              <w:left w:val="single" w:sz="4" w:space="0" w:color="000000"/>
              <w:right w:val="single" w:sz="4" w:space="0" w:color="000000"/>
            </w:tcBorders>
          </w:tcPr>
          <w:p w:rsidR="00A23F0E" w:rsidRPr="00A23F0E" w:rsidRDefault="00A23F0E" w:rsidP="00A23F0E">
            <w:pPr>
              <w:pStyle w:val="Default"/>
              <w:ind w:left="57" w:right="57"/>
            </w:pPr>
            <w:r w:rsidRPr="00A23F0E">
              <w:t>Объяснять смысл крылатых и метафорических выражений. Объяснять решение задач по перекладыванию спичек с заданным условием и решением.</w:t>
            </w:r>
          </w:p>
          <w:p w:rsidR="00A23F0E" w:rsidRPr="00A23F0E" w:rsidRDefault="00A23F0E" w:rsidP="00A23F0E">
            <w:pPr>
              <w:pStyle w:val="Default"/>
              <w:ind w:left="57" w:right="57"/>
            </w:pPr>
            <w:r w:rsidRPr="00A23F0E">
              <w:t>Применять полученные знания и умения</w:t>
            </w: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r w:rsidR="00A23F0E" w:rsidRPr="00A23F0E" w:rsidTr="00FE735A">
        <w:tc>
          <w:tcPr>
            <w:tcW w:w="665"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r w:rsidRPr="00A23F0E">
              <w:rPr>
                <w:rFonts w:ascii="Times New Roman" w:hAnsi="Times New Roman" w:cs="Times New Roman"/>
                <w:sz w:val="24"/>
                <w:szCs w:val="24"/>
              </w:rPr>
              <w:t>34</w:t>
            </w:r>
          </w:p>
        </w:tc>
        <w:tc>
          <w:tcPr>
            <w:tcW w:w="3057"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pStyle w:val="Default"/>
              <w:ind w:left="57" w:right="57"/>
            </w:pPr>
            <w:r w:rsidRPr="00A23F0E">
              <w:t xml:space="preserve">Выявление уровня развития памяти и мышления на конец учебного года. </w:t>
            </w:r>
          </w:p>
        </w:tc>
        <w:tc>
          <w:tcPr>
            <w:tcW w:w="4750" w:type="dxa"/>
            <w:vMerge/>
            <w:tcBorders>
              <w:left w:val="single" w:sz="4" w:space="0" w:color="000000"/>
              <w:bottom w:val="single" w:sz="4" w:space="0" w:color="000000"/>
              <w:right w:val="single" w:sz="4" w:space="0" w:color="000000"/>
            </w:tcBorders>
          </w:tcPr>
          <w:p w:rsidR="00A23F0E" w:rsidRPr="00A23F0E" w:rsidRDefault="00A23F0E" w:rsidP="00A23F0E">
            <w:pPr>
              <w:pStyle w:val="Default"/>
              <w:ind w:left="57" w:right="57"/>
            </w:pPr>
          </w:p>
        </w:tc>
        <w:tc>
          <w:tcPr>
            <w:tcW w:w="1700" w:type="dxa"/>
            <w:tcBorders>
              <w:top w:val="single" w:sz="4" w:space="0" w:color="000000"/>
              <w:left w:val="single" w:sz="4" w:space="0" w:color="000000"/>
              <w:bottom w:val="single" w:sz="4" w:space="0" w:color="000000"/>
              <w:right w:val="single" w:sz="4" w:space="0" w:color="000000"/>
            </w:tcBorders>
          </w:tcPr>
          <w:p w:rsidR="00A23F0E" w:rsidRPr="00A23F0E" w:rsidRDefault="00A23F0E" w:rsidP="00A23F0E">
            <w:pPr>
              <w:suppressAutoHyphens/>
              <w:spacing w:after="0" w:line="240" w:lineRule="auto"/>
              <w:ind w:left="57" w:right="57"/>
              <w:rPr>
                <w:rFonts w:ascii="Times New Roman" w:hAnsi="Times New Roman" w:cs="Times New Roman"/>
                <w:sz w:val="24"/>
                <w:szCs w:val="24"/>
              </w:rPr>
            </w:pPr>
          </w:p>
        </w:tc>
      </w:tr>
    </w:tbl>
    <w:p w:rsidR="00A23F0E" w:rsidRPr="00A23F0E" w:rsidRDefault="00A23F0E" w:rsidP="00A23F0E">
      <w:pPr>
        <w:suppressAutoHyphens/>
        <w:spacing w:after="0" w:line="240" w:lineRule="auto"/>
        <w:ind w:left="57" w:right="57"/>
        <w:jc w:val="center"/>
        <w:rPr>
          <w:rFonts w:ascii="Times New Roman" w:hAnsi="Times New Roman" w:cs="Times New Roman"/>
          <w:b/>
          <w:i/>
          <w:sz w:val="24"/>
          <w:szCs w:val="24"/>
          <w:lang w:eastAsia="ar-SA"/>
        </w:rPr>
      </w:pPr>
    </w:p>
    <w:p w:rsidR="00A23F0E" w:rsidRPr="00A23F0E" w:rsidRDefault="00A23F0E" w:rsidP="00A23F0E">
      <w:pPr>
        <w:suppressAutoHyphens/>
        <w:spacing w:after="0" w:line="240" w:lineRule="auto"/>
        <w:ind w:left="57" w:right="57"/>
        <w:jc w:val="center"/>
        <w:rPr>
          <w:rFonts w:ascii="Times New Roman" w:hAnsi="Times New Roman" w:cs="Times New Roman"/>
          <w:b/>
          <w:i/>
          <w:sz w:val="24"/>
          <w:szCs w:val="24"/>
          <w:lang w:eastAsia="ar-SA"/>
        </w:rPr>
      </w:pPr>
      <w:r w:rsidRPr="00A23F0E">
        <w:rPr>
          <w:rFonts w:ascii="Times New Roman" w:hAnsi="Times New Roman" w:cs="Times New Roman"/>
          <w:b/>
          <w:sz w:val="24"/>
          <w:szCs w:val="24"/>
          <w:lang w:eastAsia="ar-SA"/>
        </w:rPr>
        <w:t xml:space="preserve">       </w:t>
      </w:r>
    </w:p>
    <w:p w:rsidR="00A23F0E" w:rsidRPr="00A23F0E" w:rsidRDefault="00A23F0E" w:rsidP="00A23F0E">
      <w:pPr>
        <w:suppressAutoHyphens/>
        <w:spacing w:after="0" w:line="240" w:lineRule="auto"/>
        <w:ind w:left="57" w:right="57"/>
        <w:jc w:val="center"/>
        <w:rPr>
          <w:rFonts w:ascii="Times New Roman" w:hAnsi="Times New Roman" w:cs="Times New Roman"/>
          <w:b/>
          <w:i/>
          <w:sz w:val="24"/>
          <w:szCs w:val="24"/>
          <w:lang w:eastAsia="ar-SA"/>
        </w:rPr>
      </w:pPr>
    </w:p>
    <w:p w:rsidR="00A23F0E" w:rsidRPr="00A23F0E" w:rsidRDefault="00A23F0E" w:rsidP="00A23F0E">
      <w:pPr>
        <w:suppressAutoHyphens/>
        <w:spacing w:after="0" w:line="240" w:lineRule="auto"/>
        <w:ind w:left="57" w:right="57"/>
        <w:jc w:val="center"/>
        <w:rPr>
          <w:rFonts w:ascii="Times New Roman" w:hAnsi="Times New Roman" w:cs="Times New Roman"/>
          <w:b/>
          <w:sz w:val="24"/>
          <w:szCs w:val="24"/>
          <w:lang w:eastAsia="ar-SA"/>
        </w:rPr>
      </w:pPr>
    </w:p>
    <w:p w:rsidR="00A23F0E" w:rsidRPr="00A23F0E" w:rsidRDefault="00A23F0E" w:rsidP="00A23F0E">
      <w:pPr>
        <w:suppressAutoHyphens/>
        <w:spacing w:after="0" w:line="240" w:lineRule="auto"/>
        <w:ind w:left="57" w:right="57"/>
        <w:jc w:val="center"/>
        <w:rPr>
          <w:rFonts w:ascii="Times New Roman" w:hAnsi="Times New Roman" w:cs="Times New Roman"/>
          <w:b/>
          <w:sz w:val="24"/>
          <w:szCs w:val="24"/>
          <w:lang w:eastAsia="ar-SA"/>
        </w:rPr>
      </w:pPr>
    </w:p>
    <w:p w:rsidR="00A23F0E" w:rsidRPr="00A23F0E" w:rsidRDefault="00A23F0E" w:rsidP="00A23F0E">
      <w:pPr>
        <w:suppressAutoHyphens/>
        <w:spacing w:after="0" w:line="240" w:lineRule="auto"/>
        <w:ind w:left="57" w:right="57"/>
        <w:jc w:val="center"/>
        <w:rPr>
          <w:rFonts w:ascii="Times New Roman" w:hAnsi="Times New Roman" w:cs="Times New Roman"/>
          <w:b/>
          <w:sz w:val="24"/>
          <w:szCs w:val="24"/>
          <w:lang w:eastAsia="ar-SA"/>
        </w:rPr>
      </w:pPr>
    </w:p>
    <w:p w:rsidR="00A23F0E" w:rsidRPr="00A23F0E" w:rsidRDefault="00A23F0E" w:rsidP="00A23F0E">
      <w:pPr>
        <w:suppressAutoHyphens/>
        <w:spacing w:after="0" w:line="240" w:lineRule="auto"/>
        <w:ind w:left="57" w:right="57"/>
        <w:jc w:val="center"/>
        <w:rPr>
          <w:rFonts w:ascii="Times New Roman" w:hAnsi="Times New Roman" w:cs="Times New Roman"/>
          <w:b/>
          <w:sz w:val="24"/>
          <w:szCs w:val="24"/>
          <w:lang w:eastAsia="ar-SA"/>
        </w:rPr>
      </w:pPr>
    </w:p>
    <w:p w:rsidR="00A23F0E" w:rsidRPr="00A23F0E" w:rsidRDefault="00A23F0E" w:rsidP="00A23F0E">
      <w:pPr>
        <w:suppressAutoHyphens/>
        <w:spacing w:after="0" w:line="240" w:lineRule="auto"/>
        <w:ind w:left="57" w:right="57"/>
        <w:jc w:val="center"/>
        <w:rPr>
          <w:rFonts w:ascii="Times New Roman" w:hAnsi="Times New Roman" w:cs="Times New Roman"/>
          <w:b/>
          <w:sz w:val="24"/>
          <w:szCs w:val="24"/>
          <w:lang w:eastAsia="ar-SA"/>
        </w:rPr>
      </w:pPr>
    </w:p>
    <w:p w:rsidR="00A23F0E" w:rsidRPr="00A23F0E" w:rsidRDefault="00A23F0E" w:rsidP="00A23F0E">
      <w:pPr>
        <w:suppressAutoHyphens/>
        <w:spacing w:after="0" w:line="240" w:lineRule="auto"/>
        <w:ind w:left="57" w:right="57"/>
        <w:jc w:val="center"/>
        <w:rPr>
          <w:rFonts w:ascii="Times New Roman" w:hAnsi="Times New Roman" w:cs="Times New Roman"/>
          <w:b/>
          <w:sz w:val="24"/>
          <w:szCs w:val="24"/>
          <w:lang w:eastAsia="ar-SA"/>
        </w:rPr>
      </w:pPr>
    </w:p>
    <w:p w:rsidR="00A23F0E" w:rsidRPr="00A23F0E" w:rsidRDefault="00A23F0E" w:rsidP="00A23F0E">
      <w:pPr>
        <w:suppressAutoHyphens/>
        <w:spacing w:after="0" w:line="240" w:lineRule="auto"/>
        <w:ind w:left="57" w:right="57"/>
        <w:jc w:val="center"/>
        <w:rPr>
          <w:rFonts w:ascii="Times New Roman" w:hAnsi="Times New Roman" w:cs="Times New Roman"/>
          <w:b/>
          <w:sz w:val="24"/>
          <w:szCs w:val="24"/>
          <w:lang w:eastAsia="ar-SA"/>
        </w:rPr>
      </w:pPr>
    </w:p>
    <w:p w:rsidR="00A23F0E" w:rsidRPr="00A23F0E" w:rsidRDefault="00A23F0E" w:rsidP="00A23F0E">
      <w:pPr>
        <w:suppressAutoHyphens/>
        <w:spacing w:after="0" w:line="240" w:lineRule="auto"/>
        <w:ind w:left="57" w:right="57"/>
        <w:jc w:val="center"/>
        <w:rPr>
          <w:rFonts w:ascii="Times New Roman" w:hAnsi="Times New Roman" w:cs="Times New Roman"/>
          <w:b/>
          <w:sz w:val="24"/>
          <w:szCs w:val="24"/>
          <w:lang w:eastAsia="ar-SA"/>
        </w:rPr>
      </w:pPr>
    </w:p>
    <w:p w:rsidR="00A23F0E" w:rsidRPr="00A23F0E" w:rsidRDefault="00A23F0E" w:rsidP="00A23F0E">
      <w:pPr>
        <w:suppressAutoHyphens/>
        <w:spacing w:after="0" w:line="240" w:lineRule="auto"/>
        <w:ind w:left="57" w:right="57"/>
        <w:jc w:val="center"/>
        <w:rPr>
          <w:rFonts w:ascii="Times New Roman" w:hAnsi="Times New Roman" w:cs="Times New Roman"/>
          <w:b/>
          <w:sz w:val="24"/>
          <w:szCs w:val="24"/>
          <w:lang w:eastAsia="ar-SA"/>
        </w:rPr>
      </w:pPr>
    </w:p>
    <w:p w:rsidR="00A23F0E" w:rsidRPr="00A23F0E" w:rsidRDefault="00A23F0E" w:rsidP="00A23F0E">
      <w:pPr>
        <w:suppressAutoHyphens/>
        <w:spacing w:after="0" w:line="240" w:lineRule="auto"/>
        <w:ind w:left="57" w:right="57"/>
        <w:jc w:val="center"/>
        <w:rPr>
          <w:rFonts w:ascii="Times New Roman" w:hAnsi="Times New Roman" w:cs="Times New Roman"/>
          <w:b/>
          <w:sz w:val="24"/>
          <w:szCs w:val="24"/>
          <w:lang w:eastAsia="ar-SA"/>
        </w:rPr>
      </w:pPr>
    </w:p>
    <w:p w:rsidR="00A23F0E" w:rsidRPr="00A23F0E" w:rsidRDefault="00A23F0E" w:rsidP="00A23F0E">
      <w:pPr>
        <w:suppressAutoHyphens/>
        <w:spacing w:after="0" w:line="240" w:lineRule="auto"/>
        <w:ind w:left="57" w:right="57"/>
        <w:jc w:val="center"/>
        <w:rPr>
          <w:rFonts w:ascii="Times New Roman" w:hAnsi="Times New Roman" w:cs="Times New Roman"/>
          <w:b/>
          <w:sz w:val="24"/>
          <w:szCs w:val="24"/>
          <w:lang w:eastAsia="ar-SA"/>
        </w:rPr>
      </w:pPr>
    </w:p>
    <w:p w:rsidR="00A23F0E" w:rsidRPr="00A23F0E" w:rsidRDefault="00A23F0E" w:rsidP="00A23F0E">
      <w:pPr>
        <w:suppressAutoHyphens/>
        <w:spacing w:after="0" w:line="240" w:lineRule="auto"/>
        <w:ind w:left="57" w:right="57"/>
        <w:jc w:val="center"/>
        <w:rPr>
          <w:rFonts w:ascii="Times New Roman" w:hAnsi="Times New Roman" w:cs="Times New Roman"/>
          <w:b/>
          <w:sz w:val="24"/>
          <w:szCs w:val="24"/>
          <w:lang w:eastAsia="ar-SA"/>
        </w:rPr>
      </w:pPr>
    </w:p>
    <w:p w:rsidR="00A23F0E" w:rsidRPr="00A23F0E" w:rsidRDefault="00A23F0E" w:rsidP="00A23F0E">
      <w:pPr>
        <w:suppressAutoHyphens/>
        <w:spacing w:after="0" w:line="240" w:lineRule="auto"/>
        <w:ind w:left="57" w:right="57"/>
        <w:jc w:val="center"/>
        <w:rPr>
          <w:rFonts w:ascii="Times New Roman" w:hAnsi="Times New Roman" w:cs="Times New Roman"/>
          <w:b/>
          <w:sz w:val="24"/>
          <w:szCs w:val="24"/>
          <w:lang w:eastAsia="ar-SA"/>
        </w:rPr>
      </w:pPr>
    </w:p>
    <w:p w:rsidR="00A23F0E" w:rsidRPr="00A23F0E" w:rsidRDefault="00A23F0E" w:rsidP="00A23F0E">
      <w:pPr>
        <w:suppressAutoHyphens/>
        <w:spacing w:after="0" w:line="240" w:lineRule="auto"/>
        <w:ind w:left="57" w:right="57"/>
        <w:jc w:val="center"/>
        <w:rPr>
          <w:rFonts w:ascii="Times New Roman" w:hAnsi="Times New Roman" w:cs="Times New Roman"/>
          <w:b/>
          <w:sz w:val="24"/>
          <w:szCs w:val="24"/>
          <w:lang w:eastAsia="ar-SA"/>
        </w:rPr>
      </w:pPr>
    </w:p>
    <w:p w:rsidR="00A23F0E" w:rsidRPr="00A23F0E" w:rsidRDefault="00A23F0E" w:rsidP="00A23F0E">
      <w:pPr>
        <w:suppressAutoHyphens/>
        <w:spacing w:after="0" w:line="240" w:lineRule="auto"/>
        <w:ind w:left="57" w:right="57"/>
        <w:jc w:val="center"/>
        <w:rPr>
          <w:rFonts w:ascii="Times New Roman" w:hAnsi="Times New Roman" w:cs="Times New Roman"/>
          <w:b/>
          <w:sz w:val="24"/>
          <w:szCs w:val="24"/>
          <w:lang w:eastAsia="ar-SA"/>
        </w:rPr>
      </w:pPr>
    </w:p>
    <w:p w:rsidR="00A23F0E" w:rsidRPr="00A23F0E" w:rsidRDefault="00A23F0E" w:rsidP="00A23F0E">
      <w:pPr>
        <w:suppressAutoHyphens/>
        <w:spacing w:after="0" w:line="240" w:lineRule="auto"/>
        <w:ind w:left="57" w:right="57"/>
        <w:jc w:val="center"/>
        <w:rPr>
          <w:rFonts w:ascii="Times New Roman" w:hAnsi="Times New Roman" w:cs="Times New Roman"/>
          <w:b/>
          <w:sz w:val="24"/>
          <w:szCs w:val="24"/>
          <w:lang w:eastAsia="ar-SA"/>
        </w:rPr>
      </w:pPr>
    </w:p>
    <w:p w:rsidR="00A23F0E" w:rsidRPr="00A23F0E" w:rsidRDefault="00A23F0E" w:rsidP="00A23F0E">
      <w:pPr>
        <w:suppressAutoHyphens/>
        <w:spacing w:after="0" w:line="240" w:lineRule="auto"/>
        <w:ind w:left="57" w:right="57"/>
        <w:jc w:val="center"/>
        <w:rPr>
          <w:rFonts w:ascii="Times New Roman" w:hAnsi="Times New Roman" w:cs="Times New Roman"/>
          <w:b/>
          <w:sz w:val="24"/>
          <w:szCs w:val="24"/>
          <w:lang w:eastAsia="ar-SA"/>
        </w:rPr>
      </w:pPr>
    </w:p>
    <w:p w:rsidR="00A23F0E" w:rsidRPr="00A23F0E" w:rsidRDefault="00A23F0E" w:rsidP="00A23F0E">
      <w:pPr>
        <w:suppressAutoHyphens/>
        <w:spacing w:after="0" w:line="240" w:lineRule="auto"/>
        <w:ind w:left="57" w:right="57"/>
        <w:jc w:val="center"/>
        <w:rPr>
          <w:rFonts w:ascii="Times New Roman" w:hAnsi="Times New Roman" w:cs="Times New Roman"/>
          <w:b/>
          <w:sz w:val="24"/>
          <w:szCs w:val="24"/>
          <w:lang w:eastAsia="ar-SA"/>
        </w:rPr>
      </w:pPr>
    </w:p>
    <w:p w:rsidR="00A23F0E" w:rsidRPr="00A23F0E" w:rsidRDefault="00A23F0E" w:rsidP="00A23F0E">
      <w:pPr>
        <w:suppressAutoHyphens/>
        <w:spacing w:after="0" w:line="240" w:lineRule="auto"/>
        <w:ind w:left="57" w:right="57"/>
        <w:jc w:val="center"/>
        <w:rPr>
          <w:rFonts w:ascii="Times New Roman" w:hAnsi="Times New Roman" w:cs="Times New Roman"/>
          <w:b/>
          <w:sz w:val="24"/>
          <w:szCs w:val="24"/>
          <w:lang w:eastAsia="ar-SA"/>
        </w:rPr>
      </w:pPr>
    </w:p>
    <w:p w:rsidR="00A23F0E" w:rsidRPr="00A23F0E" w:rsidRDefault="00A23F0E" w:rsidP="00A23F0E">
      <w:pPr>
        <w:suppressAutoHyphens/>
        <w:spacing w:after="0" w:line="240" w:lineRule="auto"/>
        <w:ind w:left="57" w:right="57"/>
        <w:jc w:val="center"/>
        <w:rPr>
          <w:rFonts w:ascii="Times New Roman" w:hAnsi="Times New Roman" w:cs="Times New Roman"/>
          <w:b/>
          <w:sz w:val="24"/>
          <w:szCs w:val="24"/>
          <w:lang w:eastAsia="ar-SA"/>
        </w:rPr>
      </w:pPr>
    </w:p>
    <w:p w:rsidR="00A23F0E" w:rsidRPr="00A23F0E" w:rsidRDefault="00A23F0E" w:rsidP="00A23F0E">
      <w:pPr>
        <w:suppressAutoHyphens/>
        <w:spacing w:after="0" w:line="240" w:lineRule="auto"/>
        <w:ind w:left="57" w:right="57"/>
        <w:jc w:val="center"/>
        <w:rPr>
          <w:rFonts w:ascii="Times New Roman" w:hAnsi="Times New Roman" w:cs="Times New Roman"/>
          <w:b/>
          <w:sz w:val="24"/>
          <w:szCs w:val="24"/>
          <w:lang w:eastAsia="ar-SA"/>
        </w:rPr>
      </w:pPr>
    </w:p>
    <w:p w:rsidR="00A23F0E" w:rsidRPr="00A23F0E" w:rsidRDefault="00A23F0E" w:rsidP="00A23F0E">
      <w:pPr>
        <w:suppressAutoHyphens/>
        <w:spacing w:after="0" w:line="240" w:lineRule="auto"/>
        <w:ind w:left="57" w:right="57"/>
        <w:jc w:val="center"/>
        <w:rPr>
          <w:rFonts w:ascii="Times New Roman" w:hAnsi="Times New Roman" w:cs="Times New Roman"/>
          <w:b/>
          <w:sz w:val="24"/>
          <w:szCs w:val="24"/>
          <w:lang w:eastAsia="ar-SA"/>
        </w:rPr>
      </w:pPr>
    </w:p>
    <w:p w:rsidR="00A23F0E" w:rsidRPr="00A23F0E" w:rsidRDefault="00A23F0E" w:rsidP="00A23F0E">
      <w:pPr>
        <w:suppressAutoHyphens/>
        <w:spacing w:after="0" w:line="240" w:lineRule="auto"/>
        <w:ind w:left="57" w:right="57"/>
        <w:jc w:val="center"/>
        <w:rPr>
          <w:rFonts w:ascii="Times New Roman" w:hAnsi="Times New Roman" w:cs="Times New Roman"/>
          <w:b/>
          <w:sz w:val="24"/>
          <w:szCs w:val="24"/>
          <w:lang w:eastAsia="ar-SA"/>
        </w:rPr>
      </w:pPr>
      <w:r w:rsidRPr="00A23F0E">
        <w:rPr>
          <w:rFonts w:ascii="Times New Roman" w:hAnsi="Times New Roman" w:cs="Times New Roman"/>
          <w:b/>
          <w:sz w:val="24"/>
          <w:szCs w:val="24"/>
          <w:lang w:eastAsia="ar-SA"/>
        </w:rPr>
        <w:t>Содержание программы</w:t>
      </w:r>
    </w:p>
    <w:p w:rsidR="00A23F0E" w:rsidRPr="00A23F0E" w:rsidRDefault="00A23F0E" w:rsidP="00A23F0E">
      <w:pPr>
        <w:shd w:val="clear" w:color="auto" w:fill="FFFFFF"/>
        <w:spacing w:after="0" w:line="240" w:lineRule="auto"/>
        <w:ind w:left="57" w:right="57" w:firstLine="720"/>
        <w:jc w:val="both"/>
        <w:rPr>
          <w:rFonts w:ascii="Times New Roman" w:hAnsi="Times New Roman" w:cs="Times New Roman"/>
          <w:color w:val="000000"/>
          <w:spacing w:val="1"/>
          <w:sz w:val="24"/>
          <w:szCs w:val="24"/>
        </w:rPr>
      </w:pPr>
      <w:r w:rsidRPr="00A23F0E">
        <w:rPr>
          <w:rFonts w:ascii="Times New Roman" w:hAnsi="Times New Roman" w:cs="Times New Roman"/>
          <w:color w:val="000000"/>
          <w:sz w:val="24"/>
          <w:szCs w:val="24"/>
        </w:rPr>
        <w:t>В основе построения курса лежит принцип разнообразия творческо-поисковых задач. При этом основными выступают два след</w:t>
      </w:r>
      <w:r w:rsidRPr="00A23F0E">
        <w:rPr>
          <w:rFonts w:ascii="Times New Roman" w:hAnsi="Times New Roman" w:cs="Times New Roman"/>
          <w:color w:val="000000"/>
          <w:spacing w:val="2"/>
          <w:sz w:val="24"/>
          <w:szCs w:val="24"/>
        </w:rPr>
        <w:t xml:space="preserve">ующих аспекта разнообразия: по содержанию и по сложности </w:t>
      </w:r>
      <w:r w:rsidRPr="00A23F0E">
        <w:rPr>
          <w:rFonts w:ascii="Times New Roman" w:hAnsi="Times New Roman" w:cs="Times New Roman"/>
          <w:color w:val="000000"/>
          <w:spacing w:val="1"/>
          <w:sz w:val="24"/>
          <w:szCs w:val="24"/>
        </w:rPr>
        <w:t>задач.</w:t>
      </w:r>
    </w:p>
    <w:p w:rsidR="00A23F0E" w:rsidRPr="00A23F0E" w:rsidRDefault="00A23F0E" w:rsidP="00A23F0E">
      <w:pPr>
        <w:shd w:val="clear" w:color="auto" w:fill="FFFFFF"/>
        <w:spacing w:after="0" w:line="240" w:lineRule="auto"/>
        <w:ind w:left="57" w:right="57" w:firstLine="710"/>
        <w:jc w:val="both"/>
        <w:rPr>
          <w:rFonts w:ascii="Times New Roman" w:hAnsi="Times New Roman" w:cs="Times New Roman"/>
          <w:color w:val="000000"/>
          <w:spacing w:val="-1"/>
          <w:sz w:val="24"/>
          <w:szCs w:val="24"/>
        </w:rPr>
      </w:pPr>
      <w:r w:rsidRPr="00A23F0E">
        <w:rPr>
          <w:rFonts w:ascii="Times New Roman" w:hAnsi="Times New Roman" w:cs="Times New Roman"/>
          <w:b/>
          <w:color w:val="000000"/>
          <w:spacing w:val="-1"/>
          <w:sz w:val="24"/>
          <w:szCs w:val="24"/>
        </w:rPr>
        <w:t>Развитие восприятия</w:t>
      </w:r>
      <w:r w:rsidRPr="00A23F0E">
        <w:rPr>
          <w:rFonts w:ascii="Times New Roman" w:hAnsi="Times New Roman" w:cs="Times New Roman"/>
          <w:color w:val="000000"/>
          <w:spacing w:val="-1"/>
          <w:sz w:val="24"/>
          <w:szCs w:val="24"/>
        </w:rPr>
        <w:t xml:space="preserve">. Развитие слуховых, осязательных ощущений. Формирование и развитие пространственных представлений. Развитие умения </w:t>
      </w:r>
      <w:proofErr w:type="gramStart"/>
      <w:r w:rsidRPr="00A23F0E">
        <w:rPr>
          <w:rFonts w:ascii="Times New Roman" w:hAnsi="Times New Roman" w:cs="Times New Roman"/>
          <w:color w:val="000000"/>
          <w:spacing w:val="-1"/>
          <w:sz w:val="24"/>
          <w:szCs w:val="24"/>
        </w:rPr>
        <w:t>ориентироваться  в</w:t>
      </w:r>
      <w:proofErr w:type="gramEnd"/>
      <w:r w:rsidRPr="00A23F0E">
        <w:rPr>
          <w:rFonts w:ascii="Times New Roman" w:hAnsi="Times New Roman" w:cs="Times New Roman"/>
          <w:color w:val="000000"/>
          <w:spacing w:val="-1"/>
          <w:sz w:val="24"/>
          <w:szCs w:val="24"/>
        </w:rPr>
        <w:t xml:space="preserve"> пространстве листа. Развитие фонематического слуха. Развитие восприятия времени, речи, формы, цвета, движения. Формирование навыков правильного и точного </w:t>
      </w:r>
      <w:proofErr w:type="gramStart"/>
      <w:r w:rsidRPr="00A23F0E">
        <w:rPr>
          <w:rFonts w:ascii="Times New Roman" w:hAnsi="Times New Roman" w:cs="Times New Roman"/>
          <w:color w:val="000000"/>
          <w:spacing w:val="-1"/>
          <w:sz w:val="24"/>
          <w:szCs w:val="24"/>
        </w:rPr>
        <w:t>восприятия  предметов</w:t>
      </w:r>
      <w:proofErr w:type="gramEnd"/>
      <w:r w:rsidRPr="00A23F0E">
        <w:rPr>
          <w:rFonts w:ascii="Times New Roman" w:hAnsi="Times New Roman" w:cs="Times New Roman"/>
          <w:color w:val="000000"/>
          <w:spacing w:val="-1"/>
          <w:sz w:val="24"/>
          <w:szCs w:val="24"/>
        </w:rPr>
        <w:t xml:space="preserve"> и явлений. Тренировочные упражнения и дидактические </w:t>
      </w:r>
      <w:proofErr w:type="gramStart"/>
      <w:r w:rsidRPr="00A23F0E">
        <w:rPr>
          <w:rFonts w:ascii="Times New Roman" w:hAnsi="Times New Roman" w:cs="Times New Roman"/>
          <w:color w:val="000000"/>
          <w:spacing w:val="-1"/>
          <w:sz w:val="24"/>
          <w:szCs w:val="24"/>
        </w:rPr>
        <w:t>игры  по</w:t>
      </w:r>
      <w:proofErr w:type="gramEnd"/>
      <w:r w:rsidRPr="00A23F0E">
        <w:rPr>
          <w:rFonts w:ascii="Times New Roman" w:hAnsi="Times New Roman" w:cs="Times New Roman"/>
          <w:color w:val="000000"/>
          <w:spacing w:val="-1"/>
          <w:sz w:val="24"/>
          <w:szCs w:val="24"/>
        </w:rPr>
        <w:t xml:space="preserve"> развитию восприятия и наблюдательности.</w:t>
      </w:r>
    </w:p>
    <w:p w:rsidR="00A23F0E" w:rsidRPr="00A23F0E" w:rsidRDefault="00A23F0E" w:rsidP="00A23F0E">
      <w:pPr>
        <w:shd w:val="clear" w:color="auto" w:fill="FFFFFF"/>
        <w:spacing w:after="0" w:line="240" w:lineRule="auto"/>
        <w:ind w:left="57" w:right="57" w:firstLine="710"/>
        <w:jc w:val="both"/>
        <w:rPr>
          <w:rFonts w:ascii="Times New Roman" w:hAnsi="Times New Roman" w:cs="Times New Roman"/>
          <w:color w:val="000000"/>
          <w:spacing w:val="-1"/>
          <w:sz w:val="24"/>
          <w:szCs w:val="24"/>
        </w:rPr>
      </w:pPr>
      <w:r w:rsidRPr="00A23F0E">
        <w:rPr>
          <w:rFonts w:ascii="Times New Roman" w:hAnsi="Times New Roman" w:cs="Times New Roman"/>
          <w:b/>
          <w:color w:val="000000"/>
          <w:spacing w:val="-1"/>
          <w:sz w:val="24"/>
          <w:szCs w:val="24"/>
        </w:rPr>
        <w:t>Развитие памяти</w:t>
      </w:r>
      <w:r w:rsidRPr="00A23F0E">
        <w:rPr>
          <w:rFonts w:ascii="Times New Roman" w:hAnsi="Times New Roman" w:cs="Times New Roman"/>
          <w:color w:val="000000"/>
          <w:spacing w:val="-1"/>
          <w:sz w:val="24"/>
          <w:szCs w:val="24"/>
        </w:rPr>
        <w:t xml:space="preserve">. Диагностика памяти. Развитие зрительной, слуховой, образной, смысловой памяти. Тренировочные </w:t>
      </w:r>
      <w:proofErr w:type="gramStart"/>
      <w:r w:rsidRPr="00A23F0E">
        <w:rPr>
          <w:rFonts w:ascii="Times New Roman" w:hAnsi="Times New Roman" w:cs="Times New Roman"/>
          <w:color w:val="000000"/>
          <w:spacing w:val="-1"/>
          <w:sz w:val="24"/>
          <w:szCs w:val="24"/>
        </w:rPr>
        <w:t>упражнения  по</w:t>
      </w:r>
      <w:proofErr w:type="gramEnd"/>
      <w:r w:rsidRPr="00A23F0E">
        <w:rPr>
          <w:rFonts w:ascii="Times New Roman" w:hAnsi="Times New Roman" w:cs="Times New Roman"/>
          <w:color w:val="000000"/>
          <w:spacing w:val="-1"/>
          <w:sz w:val="24"/>
          <w:szCs w:val="24"/>
        </w:rPr>
        <w:t xml:space="preserve"> развитию точности  и быстроты запоминания, увеличению объёма памяти, качества воспроизведения материала.</w:t>
      </w:r>
    </w:p>
    <w:p w:rsidR="00A23F0E" w:rsidRPr="00A23F0E" w:rsidRDefault="00A23F0E" w:rsidP="00A23F0E">
      <w:pPr>
        <w:shd w:val="clear" w:color="auto" w:fill="FFFFFF"/>
        <w:spacing w:after="0" w:line="240" w:lineRule="auto"/>
        <w:ind w:left="57" w:right="57" w:firstLine="710"/>
        <w:jc w:val="both"/>
        <w:rPr>
          <w:rFonts w:ascii="Times New Roman" w:hAnsi="Times New Roman" w:cs="Times New Roman"/>
          <w:color w:val="000000"/>
          <w:spacing w:val="-1"/>
          <w:sz w:val="24"/>
          <w:szCs w:val="24"/>
        </w:rPr>
      </w:pPr>
      <w:r w:rsidRPr="00A23F0E">
        <w:rPr>
          <w:rFonts w:ascii="Times New Roman" w:hAnsi="Times New Roman" w:cs="Times New Roman"/>
          <w:b/>
          <w:color w:val="000000"/>
          <w:spacing w:val="-1"/>
          <w:sz w:val="24"/>
          <w:szCs w:val="24"/>
        </w:rPr>
        <w:t>Развитие внимания</w:t>
      </w:r>
      <w:r w:rsidRPr="00A23F0E">
        <w:rPr>
          <w:rFonts w:ascii="Times New Roman" w:hAnsi="Times New Roman" w:cs="Times New Roman"/>
          <w:color w:val="000000"/>
          <w:spacing w:val="-1"/>
          <w:sz w:val="24"/>
          <w:szCs w:val="24"/>
        </w:rPr>
        <w:t xml:space="preserve">. Диагностика произвольного внимания. Тренировочные упражнения на </w:t>
      </w:r>
      <w:proofErr w:type="gramStart"/>
      <w:r w:rsidRPr="00A23F0E">
        <w:rPr>
          <w:rFonts w:ascii="Times New Roman" w:hAnsi="Times New Roman" w:cs="Times New Roman"/>
          <w:color w:val="000000"/>
          <w:spacing w:val="-1"/>
          <w:sz w:val="24"/>
          <w:szCs w:val="24"/>
        </w:rPr>
        <w:t>развитие  способности</w:t>
      </w:r>
      <w:proofErr w:type="gramEnd"/>
      <w:r w:rsidRPr="00A23F0E">
        <w:rPr>
          <w:rFonts w:ascii="Times New Roman" w:hAnsi="Times New Roman" w:cs="Times New Roman"/>
          <w:color w:val="000000"/>
          <w:spacing w:val="-1"/>
          <w:sz w:val="24"/>
          <w:szCs w:val="24"/>
        </w:rPr>
        <w:t xml:space="preserve"> переключать, распределять внимание, увеличение объёма устойчивости, концентрации внимания.</w:t>
      </w:r>
    </w:p>
    <w:p w:rsidR="00A23F0E" w:rsidRPr="00A23F0E" w:rsidRDefault="00A23F0E" w:rsidP="00A23F0E">
      <w:pPr>
        <w:shd w:val="clear" w:color="auto" w:fill="FFFFFF"/>
        <w:spacing w:after="0" w:line="240" w:lineRule="auto"/>
        <w:ind w:left="57" w:right="57" w:firstLine="710"/>
        <w:jc w:val="both"/>
        <w:rPr>
          <w:rFonts w:ascii="Times New Roman" w:hAnsi="Times New Roman" w:cs="Times New Roman"/>
          <w:color w:val="000000"/>
          <w:spacing w:val="-1"/>
          <w:sz w:val="24"/>
          <w:szCs w:val="24"/>
        </w:rPr>
      </w:pPr>
      <w:r w:rsidRPr="00A23F0E">
        <w:rPr>
          <w:rFonts w:ascii="Times New Roman" w:hAnsi="Times New Roman" w:cs="Times New Roman"/>
          <w:b/>
          <w:color w:val="000000"/>
          <w:spacing w:val="-1"/>
          <w:sz w:val="24"/>
          <w:szCs w:val="24"/>
        </w:rPr>
        <w:t>Развитие мышления</w:t>
      </w:r>
      <w:r w:rsidRPr="00A23F0E">
        <w:rPr>
          <w:rFonts w:ascii="Times New Roman" w:hAnsi="Times New Roman" w:cs="Times New Roman"/>
          <w:color w:val="000000"/>
          <w:spacing w:val="-1"/>
          <w:sz w:val="24"/>
          <w:szCs w:val="24"/>
        </w:rPr>
        <w:t xml:space="preserve">. Формирование умения находить и выделять признаки разных предметов, явлений, узнавать предмет по его признакам, давать описание предметов, явлений в соответствии с их признаками. Формирование умения выделять главное и существенное, умение </w:t>
      </w:r>
      <w:proofErr w:type="gramStart"/>
      <w:r w:rsidRPr="00A23F0E">
        <w:rPr>
          <w:rFonts w:ascii="Times New Roman" w:hAnsi="Times New Roman" w:cs="Times New Roman"/>
          <w:color w:val="000000"/>
          <w:spacing w:val="-1"/>
          <w:sz w:val="24"/>
          <w:szCs w:val="24"/>
        </w:rPr>
        <w:t>сравнивать  предметы</w:t>
      </w:r>
      <w:proofErr w:type="gramEnd"/>
      <w:r w:rsidRPr="00A23F0E">
        <w:rPr>
          <w:rFonts w:ascii="Times New Roman" w:hAnsi="Times New Roman" w:cs="Times New Roman"/>
          <w:color w:val="000000"/>
          <w:spacing w:val="-1"/>
          <w:sz w:val="24"/>
          <w:szCs w:val="24"/>
        </w:rPr>
        <w:t>, выделять черты сходства и различия, выявлять закономерности. Формирование основных мыслительных операций: анализа, синтеза, сравнения, классификации, обобщения, умения выделять главное и существенное на основе развивающих заданий и упражнений, путем решения логических задач и проведения дидактических игр.</w:t>
      </w:r>
    </w:p>
    <w:p w:rsidR="00A23F0E" w:rsidRPr="00A23F0E" w:rsidRDefault="00A23F0E" w:rsidP="00A23F0E">
      <w:pPr>
        <w:shd w:val="clear" w:color="auto" w:fill="FFFFFF"/>
        <w:spacing w:after="0" w:line="240" w:lineRule="auto"/>
        <w:ind w:left="57" w:right="57" w:firstLine="710"/>
        <w:jc w:val="both"/>
        <w:rPr>
          <w:rFonts w:ascii="Times New Roman" w:hAnsi="Times New Roman" w:cs="Times New Roman"/>
          <w:color w:val="000000"/>
          <w:spacing w:val="-1"/>
          <w:sz w:val="24"/>
          <w:szCs w:val="24"/>
        </w:rPr>
      </w:pPr>
      <w:r w:rsidRPr="00A23F0E">
        <w:rPr>
          <w:rFonts w:ascii="Times New Roman" w:hAnsi="Times New Roman" w:cs="Times New Roman"/>
          <w:b/>
          <w:color w:val="000000"/>
          <w:spacing w:val="-1"/>
          <w:sz w:val="24"/>
          <w:szCs w:val="24"/>
        </w:rPr>
        <w:t>Развитие речи</w:t>
      </w:r>
      <w:r w:rsidRPr="00A23F0E">
        <w:rPr>
          <w:rFonts w:ascii="Times New Roman" w:hAnsi="Times New Roman" w:cs="Times New Roman"/>
          <w:color w:val="000000"/>
          <w:spacing w:val="-1"/>
          <w:sz w:val="24"/>
          <w:szCs w:val="24"/>
        </w:rPr>
        <w:t xml:space="preserve">. Развитие устойчивой речи, умение описывать то, что было обнаружено с   помощью органов чувств. Обогащение и активизация словаря учащихся. Развитие умения составлять загадки, небольшие рассказы - описания, сочинять сказки. </w:t>
      </w:r>
      <w:proofErr w:type="gramStart"/>
      <w:r w:rsidRPr="00A23F0E">
        <w:rPr>
          <w:rFonts w:ascii="Times New Roman" w:hAnsi="Times New Roman" w:cs="Times New Roman"/>
          <w:color w:val="000000"/>
          <w:spacing w:val="-1"/>
          <w:sz w:val="24"/>
          <w:szCs w:val="24"/>
        </w:rPr>
        <w:t>Формирование  умения</w:t>
      </w:r>
      <w:proofErr w:type="gramEnd"/>
      <w:r w:rsidRPr="00A23F0E">
        <w:rPr>
          <w:rFonts w:ascii="Times New Roman" w:hAnsi="Times New Roman" w:cs="Times New Roman"/>
          <w:color w:val="000000"/>
          <w:spacing w:val="-1"/>
          <w:sz w:val="24"/>
          <w:szCs w:val="24"/>
        </w:rPr>
        <w:t xml:space="preserve"> давать несложные определения понятиям. </w:t>
      </w:r>
    </w:p>
    <w:p w:rsidR="00A23F0E" w:rsidRPr="00A23F0E" w:rsidRDefault="00A23F0E" w:rsidP="00A23F0E">
      <w:pPr>
        <w:suppressAutoHyphens/>
        <w:spacing w:after="0" w:line="240" w:lineRule="auto"/>
        <w:ind w:left="57" w:right="57"/>
        <w:rPr>
          <w:rFonts w:ascii="Times New Roman" w:hAnsi="Times New Roman" w:cs="Times New Roman"/>
          <w:b/>
          <w:sz w:val="24"/>
          <w:szCs w:val="24"/>
          <w:lang w:eastAsia="ar-SA"/>
        </w:rPr>
      </w:pPr>
    </w:p>
    <w:p w:rsidR="00A23F0E" w:rsidRPr="00A23F0E" w:rsidRDefault="00A23F0E" w:rsidP="00A23F0E">
      <w:pPr>
        <w:suppressAutoHyphens/>
        <w:spacing w:after="0" w:line="240" w:lineRule="auto"/>
        <w:ind w:left="57" w:right="57"/>
        <w:jc w:val="center"/>
        <w:rPr>
          <w:rFonts w:ascii="Times New Roman" w:hAnsi="Times New Roman" w:cs="Times New Roman"/>
          <w:b/>
          <w:sz w:val="24"/>
          <w:szCs w:val="24"/>
          <w:lang w:eastAsia="ar-SA"/>
        </w:rPr>
      </w:pPr>
      <w:r w:rsidRPr="00A23F0E">
        <w:rPr>
          <w:rFonts w:ascii="Times New Roman" w:hAnsi="Times New Roman" w:cs="Times New Roman"/>
          <w:b/>
          <w:sz w:val="24"/>
          <w:szCs w:val="24"/>
          <w:lang w:eastAsia="ar-SA"/>
        </w:rPr>
        <w:t xml:space="preserve">1 класс </w:t>
      </w:r>
    </w:p>
    <w:p w:rsidR="00A23F0E" w:rsidRPr="00A23F0E" w:rsidRDefault="00A23F0E" w:rsidP="00A23F0E">
      <w:pPr>
        <w:suppressAutoHyphens/>
        <w:spacing w:after="0" w:line="240" w:lineRule="auto"/>
        <w:ind w:left="57" w:right="57" w:firstLine="708"/>
        <w:rPr>
          <w:rFonts w:ascii="Times New Roman" w:hAnsi="Times New Roman" w:cs="Times New Roman"/>
          <w:b/>
          <w:sz w:val="24"/>
          <w:szCs w:val="24"/>
          <w:u w:val="single"/>
          <w:lang w:eastAsia="ar-SA"/>
        </w:rPr>
      </w:pPr>
      <w:r w:rsidRPr="00A23F0E">
        <w:rPr>
          <w:rFonts w:ascii="Times New Roman" w:hAnsi="Times New Roman" w:cs="Times New Roman"/>
          <w:sz w:val="24"/>
          <w:szCs w:val="24"/>
          <w:lang w:eastAsia="ar-SA"/>
        </w:rPr>
        <w:t xml:space="preserve">Предлагаемые в 1 классе задания направлены на создание положительной мотивации, на формирование познавательного интереса к предметам и к знаниям вообще. Эта задача достигается </w:t>
      </w:r>
      <w:proofErr w:type="gramStart"/>
      <w:r w:rsidRPr="00A23F0E">
        <w:rPr>
          <w:rFonts w:ascii="Times New Roman" w:hAnsi="Times New Roman" w:cs="Times New Roman"/>
          <w:sz w:val="24"/>
          <w:szCs w:val="24"/>
          <w:lang w:eastAsia="ar-SA"/>
        </w:rPr>
        <w:t>с помощью</w:t>
      </w:r>
      <w:proofErr w:type="gramEnd"/>
      <w:r w:rsidRPr="00A23F0E">
        <w:rPr>
          <w:rFonts w:ascii="Times New Roman" w:hAnsi="Times New Roman" w:cs="Times New Roman"/>
          <w:sz w:val="24"/>
          <w:szCs w:val="24"/>
          <w:lang w:eastAsia="ar-SA"/>
        </w:rPr>
        <w:t xml:space="preserve"> специально построенной системы заданий, которые помогают преодолеть неустойчивость внимания шестилеток, непроизвольность процесса зрительного и слухового запоминания и ведут к развитию мыслительной деятельности.</w:t>
      </w:r>
    </w:p>
    <w:p w:rsidR="00A23F0E" w:rsidRPr="00A23F0E" w:rsidRDefault="00A23F0E" w:rsidP="00A23F0E">
      <w:pPr>
        <w:suppressAutoHyphens/>
        <w:spacing w:after="0" w:line="240" w:lineRule="auto"/>
        <w:ind w:left="57" w:right="57"/>
        <w:rPr>
          <w:rFonts w:ascii="Times New Roman" w:hAnsi="Times New Roman" w:cs="Times New Roman"/>
          <w:sz w:val="24"/>
          <w:szCs w:val="24"/>
          <w:lang w:eastAsia="ar-SA"/>
        </w:rPr>
      </w:pPr>
      <w:r w:rsidRPr="00A23F0E">
        <w:rPr>
          <w:rFonts w:ascii="Times New Roman" w:hAnsi="Times New Roman" w:cs="Times New Roman"/>
          <w:sz w:val="24"/>
          <w:szCs w:val="24"/>
          <w:lang w:eastAsia="ar-SA"/>
        </w:rPr>
        <w:t xml:space="preserve">  </w:t>
      </w:r>
      <w:r w:rsidRPr="00A23F0E">
        <w:rPr>
          <w:rFonts w:ascii="Times New Roman" w:hAnsi="Times New Roman" w:cs="Times New Roman"/>
          <w:sz w:val="24"/>
          <w:szCs w:val="24"/>
          <w:lang w:eastAsia="ar-SA"/>
        </w:rPr>
        <w:tab/>
        <w:t xml:space="preserve"> В силу возрастных особенностей первоклассников им предлагаются в основном те задания, выполнение которых предполагает использование практических действий. На первых порах работы с заданиями можно допускать угадывание ответа, решения, но тут же постараться подвести учащихся к обоснованию ответа. При работе над такими заданиями очень важна точная и целенаправленная постановка вопросов, выделение главного звена при рассуждении, обоснование выбранного решения. Как правило, это делает учитель, опираясь на ответы детей и давая точное и лаконичное разъяснение. Очень важно, чтобы пояснения, даваемые учителем, постепенно сокращались с одновременным повышением доли участия детей в поиске решения предложенной задачи.</w:t>
      </w:r>
    </w:p>
    <w:p w:rsidR="00A23F0E" w:rsidRPr="00A23F0E" w:rsidRDefault="00A23F0E" w:rsidP="00A23F0E">
      <w:pPr>
        <w:suppressAutoHyphens/>
        <w:spacing w:after="0" w:line="240" w:lineRule="auto"/>
        <w:ind w:left="57" w:right="57"/>
        <w:rPr>
          <w:rFonts w:ascii="Times New Roman" w:hAnsi="Times New Roman" w:cs="Times New Roman"/>
          <w:sz w:val="24"/>
          <w:szCs w:val="24"/>
          <w:lang w:eastAsia="ar-SA"/>
        </w:rPr>
      </w:pPr>
      <w:r w:rsidRPr="00A23F0E">
        <w:rPr>
          <w:rFonts w:ascii="Times New Roman" w:hAnsi="Times New Roman" w:cs="Times New Roman"/>
          <w:sz w:val="24"/>
          <w:szCs w:val="24"/>
          <w:lang w:eastAsia="ar-SA"/>
        </w:rPr>
        <w:t xml:space="preserve"> </w:t>
      </w:r>
      <w:r w:rsidRPr="00A23F0E">
        <w:rPr>
          <w:rFonts w:ascii="Times New Roman" w:hAnsi="Times New Roman" w:cs="Times New Roman"/>
          <w:sz w:val="24"/>
          <w:szCs w:val="24"/>
          <w:lang w:eastAsia="ar-SA"/>
        </w:rPr>
        <w:tab/>
        <w:t xml:space="preserve">  На последующих этапах предусматривается полный переход на самостоятельное выполнение учащимися заданий, предполагающее возможность советоваться с учителем, соседом по парте, поиск совместного решения парами или группами. Ведущая задача учителя - поощрять и поддерживать самостоятельность детей в поиске решения. В то же время не следует предъявлять жёстких требований к тому, чтобы задача была обязательно решена каждым учеником. Важно следить, чтобы по мере продвижения к этой деятельности все большее число учащихся класса вовлекалось в неё.</w:t>
      </w:r>
    </w:p>
    <w:p w:rsidR="00A23F0E" w:rsidRPr="00A23F0E" w:rsidRDefault="00A23F0E" w:rsidP="00A23F0E">
      <w:pPr>
        <w:suppressAutoHyphens/>
        <w:spacing w:after="0" w:line="240" w:lineRule="auto"/>
        <w:ind w:left="57" w:right="57" w:firstLine="708"/>
        <w:rPr>
          <w:rFonts w:ascii="Times New Roman" w:hAnsi="Times New Roman" w:cs="Times New Roman"/>
          <w:sz w:val="24"/>
          <w:szCs w:val="24"/>
          <w:lang w:eastAsia="ar-SA"/>
        </w:rPr>
      </w:pPr>
      <w:r w:rsidRPr="00A23F0E">
        <w:rPr>
          <w:rFonts w:ascii="Times New Roman" w:hAnsi="Times New Roman" w:cs="Times New Roman"/>
          <w:sz w:val="24"/>
          <w:szCs w:val="24"/>
          <w:lang w:eastAsia="ar-SA"/>
        </w:rPr>
        <w:t xml:space="preserve">  Проверка самостоятельной деятельности учащихся предусматривает обязательное обсуждение всех предлагаемых учащимися способов решения, уточнение способов решения и рассуждений, показ ошибок в рассуждениях, акцентирование внимания детей на наиболее рациональные, оригинальные и красивые способы решения. Проверка особенно важна для детей с низким уровнем развития (они в силу своих физиологических </w:t>
      </w:r>
      <w:r w:rsidRPr="00A23F0E">
        <w:rPr>
          <w:rFonts w:ascii="Times New Roman" w:hAnsi="Times New Roman" w:cs="Times New Roman"/>
          <w:bCs/>
          <w:sz w:val="24"/>
          <w:szCs w:val="24"/>
          <w:lang w:eastAsia="ar-SA"/>
        </w:rPr>
        <w:t>особен</w:t>
      </w:r>
      <w:r w:rsidRPr="00A23F0E">
        <w:rPr>
          <w:rFonts w:ascii="Times New Roman" w:hAnsi="Times New Roman" w:cs="Times New Roman"/>
          <w:sz w:val="24"/>
          <w:szCs w:val="24"/>
          <w:lang w:eastAsia="ar-SA"/>
        </w:rPr>
        <w:t>ностей усваивают все новое с большим трудом и длительное время не могут выполнять задания самостоятельно).</w:t>
      </w:r>
    </w:p>
    <w:p w:rsidR="00A23F0E" w:rsidRPr="00A23F0E" w:rsidRDefault="00A23F0E" w:rsidP="00A23F0E">
      <w:pPr>
        <w:shd w:val="clear" w:color="auto" w:fill="FFFFFF"/>
        <w:spacing w:after="0" w:line="240" w:lineRule="auto"/>
        <w:ind w:left="57" w:right="57"/>
        <w:jc w:val="center"/>
        <w:rPr>
          <w:rFonts w:ascii="Times New Roman" w:hAnsi="Times New Roman" w:cs="Times New Roman"/>
          <w:sz w:val="24"/>
          <w:szCs w:val="24"/>
        </w:rPr>
      </w:pPr>
      <w:r w:rsidRPr="00A23F0E">
        <w:rPr>
          <w:rFonts w:ascii="Times New Roman" w:hAnsi="Times New Roman" w:cs="Times New Roman"/>
          <w:sz w:val="24"/>
          <w:szCs w:val="24"/>
          <w:lang w:eastAsia="ar-SA"/>
        </w:rPr>
        <w:t xml:space="preserve">    </w:t>
      </w:r>
      <w:proofErr w:type="gramStart"/>
      <w:r w:rsidRPr="00A23F0E">
        <w:rPr>
          <w:rFonts w:ascii="Times New Roman" w:hAnsi="Times New Roman" w:cs="Times New Roman"/>
          <w:color w:val="000000"/>
          <w:spacing w:val="6"/>
          <w:sz w:val="24"/>
          <w:szCs w:val="24"/>
        </w:rPr>
        <w:t>Рекомендуемая  мод</w:t>
      </w:r>
      <w:r w:rsidRPr="00A23F0E">
        <w:rPr>
          <w:rFonts w:ascii="Times New Roman" w:hAnsi="Times New Roman" w:cs="Times New Roman"/>
          <w:color w:val="000000"/>
          <w:spacing w:val="5"/>
          <w:sz w:val="24"/>
          <w:szCs w:val="24"/>
        </w:rPr>
        <w:t>ель</w:t>
      </w:r>
      <w:proofErr w:type="gramEnd"/>
      <w:r w:rsidRPr="00A23F0E">
        <w:rPr>
          <w:rFonts w:ascii="Times New Roman" w:hAnsi="Times New Roman" w:cs="Times New Roman"/>
          <w:color w:val="000000"/>
          <w:spacing w:val="5"/>
          <w:sz w:val="24"/>
          <w:szCs w:val="24"/>
        </w:rPr>
        <w:t xml:space="preserve"> занятия   в  1  классе  такая:</w:t>
      </w:r>
    </w:p>
    <w:p w:rsidR="00A23F0E" w:rsidRPr="00A23F0E" w:rsidRDefault="00A23F0E" w:rsidP="00A23F0E">
      <w:pPr>
        <w:shd w:val="clear" w:color="auto" w:fill="FFFFFF"/>
        <w:spacing w:after="0" w:line="240" w:lineRule="auto"/>
        <w:ind w:left="57" w:right="57" w:firstLine="720"/>
        <w:jc w:val="center"/>
        <w:rPr>
          <w:rFonts w:ascii="Times New Roman" w:hAnsi="Times New Roman" w:cs="Times New Roman"/>
          <w:b/>
          <w:sz w:val="24"/>
          <w:szCs w:val="24"/>
        </w:rPr>
      </w:pPr>
      <w:r w:rsidRPr="00A23F0E">
        <w:rPr>
          <w:rFonts w:ascii="Times New Roman" w:hAnsi="Times New Roman" w:cs="Times New Roman"/>
          <w:b/>
          <w:color w:val="000000"/>
          <w:spacing w:val="11"/>
          <w:sz w:val="24"/>
          <w:szCs w:val="24"/>
        </w:rPr>
        <w:t>«МОЗГОВАЯ ГИМНАСТИКА» (1-2 минуты).</w:t>
      </w:r>
    </w:p>
    <w:p w:rsidR="00A23F0E" w:rsidRPr="00A23F0E" w:rsidRDefault="00A23F0E" w:rsidP="00A23F0E">
      <w:pPr>
        <w:shd w:val="clear" w:color="auto" w:fill="FFFFFF"/>
        <w:spacing w:after="0" w:line="240" w:lineRule="auto"/>
        <w:ind w:left="57" w:right="57" w:firstLine="720"/>
        <w:jc w:val="both"/>
        <w:rPr>
          <w:rFonts w:ascii="Times New Roman" w:hAnsi="Times New Roman" w:cs="Times New Roman"/>
          <w:color w:val="000000"/>
          <w:spacing w:val="-1"/>
          <w:sz w:val="24"/>
          <w:szCs w:val="24"/>
        </w:rPr>
      </w:pPr>
      <w:r w:rsidRPr="00A23F0E">
        <w:rPr>
          <w:rFonts w:ascii="Times New Roman" w:hAnsi="Times New Roman" w:cs="Times New Roman"/>
          <w:color w:val="000000"/>
          <w:spacing w:val="6"/>
          <w:sz w:val="24"/>
          <w:szCs w:val="24"/>
        </w:rPr>
        <w:lastRenderedPageBreak/>
        <w:t>Выполнение упражнений для улучшения мозговой деятельности является важной частью занятия по РПС. Исследования ученых убедительно доказывают, что под влиянием физических уп</w:t>
      </w:r>
      <w:r w:rsidRPr="00A23F0E">
        <w:rPr>
          <w:rFonts w:ascii="Times New Roman" w:hAnsi="Times New Roman" w:cs="Times New Roman"/>
          <w:color w:val="000000"/>
          <w:spacing w:val="2"/>
          <w:sz w:val="24"/>
          <w:szCs w:val="24"/>
        </w:rPr>
        <w:t>ражнений улучшаются показатели различных психических процес</w:t>
      </w:r>
      <w:r w:rsidRPr="00A23F0E">
        <w:rPr>
          <w:rFonts w:ascii="Times New Roman" w:hAnsi="Times New Roman" w:cs="Times New Roman"/>
          <w:color w:val="000000"/>
          <w:spacing w:val="7"/>
          <w:sz w:val="24"/>
          <w:szCs w:val="24"/>
        </w:rPr>
        <w:t>сов, лежащих в основе творческой деятельности: увеличивается</w:t>
      </w:r>
      <w:r w:rsidRPr="00A23F0E">
        <w:rPr>
          <w:rFonts w:ascii="Times New Roman" w:hAnsi="Times New Roman" w:cs="Times New Roman"/>
          <w:sz w:val="24"/>
          <w:szCs w:val="24"/>
        </w:rPr>
        <w:t xml:space="preserve"> </w:t>
      </w:r>
      <w:r w:rsidRPr="00A23F0E">
        <w:rPr>
          <w:rFonts w:ascii="Times New Roman" w:hAnsi="Times New Roman" w:cs="Times New Roman"/>
          <w:color w:val="000000"/>
          <w:spacing w:val="8"/>
          <w:sz w:val="24"/>
          <w:szCs w:val="24"/>
        </w:rPr>
        <w:t xml:space="preserve">объем памяти, повышается устойчивость внимания, ускоряется </w:t>
      </w:r>
      <w:r w:rsidRPr="00A23F0E">
        <w:rPr>
          <w:rFonts w:ascii="Times New Roman" w:hAnsi="Times New Roman" w:cs="Times New Roman"/>
          <w:color w:val="000000"/>
          <w:spacing w:val="1"/>
          <w:sz w:val="24"/>
          <w:szCs w:val="24"/>
        </w:rPr>
        <w:t>решение элементарных интеллектуальных задач, убыстряются пси</w:t>
      </w:r>
      <w:r w:rsidRPr="00A23F0E">
        <w:rPr>
          <w:rFonts w:ascii="Times New Roman" w:hAnsi="Times New Roman" w:cs="Times New Roman"/>
          <w:color w:val="000000"/>
          <w:spacing w:val="-1"/>
          <w:sz w:val="24"/>
          <w:szCs w:val="24"/>
        </w:rPr>
        <w:t>хомоторные процессы.</w:t>
      </w:r>
    </w:p>
    <w:p w:rsidR="00A23F0E" w:rsidRPr="00A23F0E" w:rsidRDefault="00A23F0E" w:rsidP="00A23F0E">
      <w:pPr>
        <w:shd w:val="clear" w:color="auto" w:fill="FFFFFF"/>
        <w:spacing w:after="0" w:line="240" w:lineRule="auto"/>
        <w:ind w:left="57" w:right="57" w:firstLine="720"/>
        <w:jc w:val="center"/>
        <w:rPr>
          <w:rFonts w:ascii="Times New Roman" w:hAnsi="Times New Roman" w:cs="Times New Roman"/>
          <w:b/>
          <w:sz w:val="24"/>
          <w:szCs w:val="24"/>
        </w:rPr>
      </w:pPr>
      <w:r w:rsidRPr="00A23F0E">
        <w:rPr>
          <w:rFonts w:ascii="Times New Roman" w:hAnsi="Times New Roman" w:cs="Times New Roman"/>
          <w:b/>
          <w:color w:val="000000"/>
          <w:spacing w:val="-3"/>
          <w:sz w:val="24"/>
          <w:szCs w:val="24"/>
        </w:rPr>
        <w:t>РАЗМИНКА (3 минуты).</w:t>
      </w:r>
    </w:p>
    <w:p w:rsidR="00A23F0E" w:rsidRPr="00A23F0E" w:rsidRDefault="00A23F0E" w:rsidP="00A23F0E">
      <w:pPr>
        <w:shd w:val="clear" w:color="auto" w:fill="FFFFFF"/>
        <w:spacing w:after="0" w:line="240" w:lineRule="auto"/>
        <w:ind w:left="57" w:right="57" w:firstLine="720"/>
        <w:jc w:val="both"/>
        <w:rPr>
          <w:rFonts w:ascii="Times New Roman" w:hAnsi="Times New Roman" w:cs="Times New Roman"/>
          <w:color w:val="000000"/>
          <w:spacing w:val="2"/>
          <w:sz w:val="24"/>
          <w:szCs w:val="24"/>
        </w:rPr>
      </w:pPr>
      <w:r w:rsidRPr="00A23F0E">
        <w:rPr>
          <w:rFonts w:ascii="Times New Roman" w:hAnsi="Times New Roman" w:cs="Times New Roman"/>
          <w:color w:val="000000"/>
          <w:spacing w:val="5"/>
          <w:sz w:val="24"/>
          <w:szCs w:val="24"/>
        </w:rPr>
        <w:t>Основной задачей данного этапа является создание у ребят опре</w:t>
      </w:r>
      <w:r w:rsidRPr="00A23F0E">
        <w:rPr>
          <w:rFonts w:ascii="Times New Roman" w:hAnsi="Times New Roman" w:cs="Times New Roman"/>
          <w:color w:val="000000"/>
          <w:spacing w:val="2"/>
          <w:sz w:val="24"/>
          <w:szCs w:val="24"/>
        </w:rPr>
        <w:t>деленного положительного эмоционального фона, без которого</w:t>
      </w:r>
      <w:r w:rsidRPr="00A23F0E">
        <w:rPr>
          <w:rFonts w:ascii="Times New Roman" w:hAnsi="Times New Roman" w:cs="Times New Roman"/>
          <w:sz w:val="24"/>
          <w:szCs w:val="24"/>
        </w:rPr>
        <w:t xml:space="preserve"> </w:t>
      </w:r>
      <w:r w:rsidRPr="00A23F0E">
        <w:rPr>
          <w:rFonts w:ascii="Times New Roman" w:hAnsi="Times New Roman" w:cs="Times New Roman"/>
          <w:color w:val="000000"/>
          <w:spacing w:val="9"/>
          <w:sz w:val="24"/>
          <w:szCs w:val="24"/>
        </w:rPr>
        <w:t xml:space="preserve">эффективное усвоение знаний невозможно. Поэтому вопросы, </w:t>
      </w:r>
      <w:r w:rsidRPr="00A23F0E">
        <w:rPr>
          <w:rFonts w:ascii="Times New Roman" w:hAnsi="Times New Roman" w:cs="Times New Roman"/>
          <w:color w:val="000000"/>
          <w:spacing w:val="1"/>
          <w:sz w:val="24"/>
          <w:szCs w:val="24"/>
        </w:rPr>
        <w:t>включенные в разминку, достаточно легкие. Они способны вызвать</w:t>
      </w:r>
      <w:r w:rsidRPr="00A23F0E">
        <w:rPr>
          <w:rFonts w:ascii="Times New Roman" w:hAnsi="Times New Roman" w:cs="Times New Roman"/>
          <w:sz w:val="24"/>
          <w:szCs w:val="24"/>
        </w:rPr>
        <w:t xml:space="preserve"> </w:t>
      </w:r>
      <w:r w:rsidRPr="00A23F0E">
        <w:rPr>
          <w:rFonts w:ascii="Times New Roman" w:hAnsi="Times New Roman" w:cs="Times New Roman"/>
          <w:color w:val="000000"/>
          <w:spacing w:val="3"/>
          <w:sz w:val="24"/>
          <w:szCs w:val="24"/>
        </w:rPr>
        <w:t>интерес у детей, и рассчитаны на сообразительность, быстроту реакции, окрашены немалой долей юмора. Но они же и подготавливают ребенка к активной учебно-познавательной деятельности.</w:t>
      </w:r>
    </w:p>
    <w:p w:rsidR="00A23F0E" w:rsidRPr="00A23F0E" w:rsidRDefault="00A23F0E" w:rsidP="00A23F0E">
      <w:pPr>
        <w:shd w:val="clear" w:color="auto" w:fill="FFFFFF"/>
        <w:spacing w:after="0" w:line="240" w:lineRule="auto"/>
        <w:ind w:left="57" w:right="57"/>
        <w:jc w:val="center"/>
        <w:rPr>
          <w:rFonts w:ascii="Times New Roman" w:hAnsi="Times New Roman" w:cs="Times New Roman"/>
          <w:b/>
          <w:smallCaps/>
          <w:color w:val="000000"/>
          <w:spacing w:val="3"/>
          <w:w w:val="87"/>
          <w:sz w:val="24"/>
          <w:szCs w:val="24"/>
        </w:rPr>
      </w:pPr>
      <w:proofErr w:type="gramStart"/>
      <w:r w:rsidRPr="00A23F0E">
        <w:rPr>
          <w:rFonts w:ascii="Times New Roman" w:hAnsi="Times New Roman" w:cs="Times New Roman"/>
          <w:b/>
          <w:smallCaps/>
          <w:color w:val="000000"/>
          <w:spacing w:val="3"/>
          <w:w w:val="87"/>
          <w:sz w:val="24"/>
          <w:szCs w:val="24"/>
        </w:rPr>
        <w:t>ТРЕНИРОВКА  И</w:t>
      </w:r>
      <w:proofErr w:type="gramEnd"/>
      <w:r w:rsidRPr="00A23F0E">
        <w:rPr>
          <w:rFonts w:ascii="Times New Roman" w:hAnsi="Times New Roman" w:cs="Times New Roman"/>
          <w:b/>
          <w:smallCaps/>
          <w:color w:val="000000"/>
          <w:spacing w:val="3"/>
          <w:w w:val="87"/>
          <w:sz w:val="24"/>
          <w:szCs w:val="24"/>
        </w:rPr>
        <w:t xml:space="preserve">  РАЗВИТИЕ  ПСИХИЧЕСКИХ  МЕХАНИЗМОВ,  ЛЕЖАЩИХ  В  ОСНОВЕ  ПОЗНАВАТЕЛЬНЫХ  СПОСОБНОСТЕЙ,  ПАМЯТИ,  ВНИМАНИЯ,  ВООБРАЖЕНИЯ,  МЫШЛЕНИЯ</w:t>
      </w:r>
    </w:p>
    <w:p w:rsidR="00A23F0E" w:rsidRPr="00A23F0E" w:rsidRDefault="00A23F0E" w:rsidP="00A23F0E">
      <w:pPr>
        <w:shd w:val="clear" w:color="auto" w:fill="FFFFFF"/>
        <w:spacing w:after="0" w:line="240" w:lineRule="auto"/>
        <w:ind w:left="57" w:right="57"/>
        <w:jc w:val="center"/>
        <w:rPr>
          <w:rFonts w:ascii="Times New Roman" w:hAnsi="Times New Roman" w:cs="Times New Roman"/>
          <w:b/>
          <w:color w:val="000000"/>
          <w:spacing w:val="5"/>
          <w:sz w:val="24"/>
          <w:szCs w:val="24"/>
        </w:rPr>
      </w:pPr>
      <w:r w:rsidRPr="00A23F0E">
        <w:rPr>
          <w:rFonts w:ascii="Times New Roman" w:hAnsi="Times New Roman" w:cs="Times New Roman"/>
          <w:b/>
          <w:color w:val="000000"/>
          <w:spacing w:val="5"/>
          <w:sz w:val="24"/>
          <w:szCs w:val="24"/>
        </w:rPr>
        <w:t>(15минут)</w:t>
      </w:r>
    </w:p>
    <w:p w:rsidR="00A23F0E" w:rsidRPr="00A23F0E" w:rsidRDefault="00A23F0E" w:rsidP="00A23F0E">
      <w:pPr>
        <w:shd w:val="clear" w:color="auto" w:fill="FFFFFF"/>
        <w:spacing w:after="0" w:line="240" w:lineRule="auto"/>
        <w:ind w:left="57" w:right="57" w:firstLine="720"/>
        <w:jc w:val="both"/>
        <w:rPr>
          <w:rFonts w:ascii="Times New Roman" w:hAnsi="Times New Roman" w:cs="Times New Roman"/>
          <w:color w:val="000000"/>
          <w:spacing w:val="-2"/>
          <w:sz w:val="24"/>
          <w:szCs w:val="24"/>
        </w:rPr>
      </w:pPr>
      <w:r w:rsidRPr="00A23F0E">
        <w:rPr>
          <w:rFonts w:ascii="Times New Roman" w:hAnsi="Times New Roman" w:cs="Times New Roman"/>
          <w:color w:val="000000"/>
          <w:spacing w:val="2"/>
          <w:sz w:val="24"/>
          <w:szCs w:val="24"/>
        </w:rPr>
        <w:t xml:space="preserve">      Используемые на этом этапе занятия задания не только способ</w:t>
      </w:r>
      <w:r w:rsidRPr="00A23F0E">
        <w:rPr>
          <w:rFonts w:ascii="Times New Roman" w:hAnsi="Times New Roman" w:cs="Times New Roman"/>
          <w:color w:val="000000"/>
          <w:spacing w:val="-3"/>
          <w:sz w:val="24"/>
          <w:szCs w:val="24"/>
        </w:rPr>
        <w:t xml:space="preserve">ствуют развитию этих так необходимых качеств, но и позволяют, неся </w:t>
      </w:r>
      <w:r w:rsidRPr="00A23F0E">
        <w:rPr>
          <w:rFonts w:ascii="Times New Roman" w:hAnsi="Times New Roman" w:cs="Times New Roman"/>
          <w:color w:val="000000"/>
          <w:spacing w:val="-4"/>
          <w:sz w:val="24"/>
          <w:szCs w:val="24"/>
        </w:rPr>
        <w:t xml:space="preserve">соответствующую дидактическую нагрузку, углублять знания </w:t>
      </w:r>
      <w:proofErr w:type="gramStart"/>
      <w:r w:rsidRPr="00A23F0E">
        <w:rPr>
          <w:rFonts w:ascii="Times New Roman" w:hAnsi="Times New Roman" w:cs="Times New Roman"/>
          <w:color w:val="000000"/>
          <w:spacing w:val="-4"/>
          <w:sz w:val="24"/>
          <w:szCs w:val="24"/>
        </w:rPr>
        <w:t>ребят</w:t>
      </w:r>
      <w:r w:rsidRPr="00A23F0E">
        <w:rPr>
          <w:rFonts w:ascii="Times New Roman" w:hAnsi="Times New Roman" w:cs="Times New Roman"/>
          <w:b/>
          <w:color w:val="000000"/>
          <w:spacing w:val="-4"/>
          <w:sz w:val="24"/>
          <w:szCs w:val="24"/>
        </w:rPr>
        <w:t xml:space="preserve">,  </w:t>
      </w:r>
      <w:r w:rsidRPr="00A23F0E">
        <w:rPr>
          <w:rFonts w:ascii="Times New Roman" w:hAnsi="Times New Roman" w:cs="Times New Roman"/>
          <w:bCs/>
          <w:color w:val="000000"/>
          <w:spacing w:val="-3"/>
          <w:sz w:val="24"/>
          <w:szCs w:val="24"/>
        </w:rPr>
        <w:t>разнообразить</w:t>
      </w:r>
      <w:proofErr w:type="gramEnd"/>
      <w:r w:rsidRPr="00A23F0E">
        <w:rPr>
          <w:rFonts w:ascii="Times New Roman" w:hAnsi="Times New Roman" w:cs="Times New Roman"/>
          <w:b/>
          <w:bCs/>
          <w:color w:val="000000"/>
          <w:spacing w:val="-3"/>
          <w:sz w:val="24"/>
          <w:szCs w:val="24"/>
        </w:rPr>
        <w:t xml:space="preserve"> </w:t>
      </w:r>
      <w:r w:rsidRPr="00A23F0E">
        <w:rPr>
          <w:rFonts w:ascii="Times New Roman" w:hAnsi="Times New Roman" w:cs="Times New Roman"/>
          <w:color w:val="000000"/>
          <w:spacing w:val="-3"/>
          <w:sz w:val="24"/>
          <w:szCs w:val="24"/>
        </w:rPr>
        <w:t xml:space="preserve">методы и приемы познавательной деятельности, </w:t>
      </w:r>
      <w:r w:rsidRPr="00A23F0E">
        <w:rPr>
          <w:rFonts w:ascii="Times New Roman" w:hAnsi="Times New Roman" w:cs="Times New Roman"/>
          <w:color w:val="000000"/>
          <w:sz w:val="24"/>
          <w:szCs w:val="24"/>
        </w:rPr>
        <w:t xml:space="preserve">выполнять логически-поисковые и творческие задания. Все задания </w:t>
      </w:r>
      <w:r w:rsidRPr="00A23F0E">
        <w:rPr>
          <w:rFonts w:ascii="Times New Roman" w:hAnsi="Times New Roman" w:cs="Times New Roman"/>
          <w:color w:val="000000"/>
          <w:spacing w:val="-2"/>
          <w:sz w:val="24"/>
          <w:szCs w:val="24"/>
        </w:rPr>
        <w:t xml:space="preserve">подобраны так, что степень их трудности увеличивается от </w:t>
      </w:r>
      <w:proofErr w:type="gramStart"/>
      <w:r w:rsidRPr="00A23F0E">
        <w:rPr>
          <w:rFonts w:ascii="Times New Roman" w:hAnsi="Times New Roman" w:cs="Times New Roman"/>
          <w:color w:val="000000"/>
          <w:spacing w:val="-2"/>
          <w:sz w:val="24"/>
          <w:szCs w:val="24"/>
        </w:rPr>
        <w:t>занятия  к</w:t>
      </w:r>
      <w:proofErr w:type="gramEnd"/>
      <w:r w:rsidRPr="00A23F0E">
        <w:rPr>
          <w:rFonts w:ascii="Times New Roman" w:hAnsi="Times New Roman" w:cs="Times New Roman"/>
          <w:color w:val="000000"/>
          <w:spacing w:val="-2"/>
          <w:sz w:val="24"/>
          <w:szCs w:val="24"/>
        </w:rPr>
        <w:t xml:space="preserve"> занятию.</w:t>
      </w:r>
    </w:p>
    <w:p w:rsidR="00A23F0E" w:rsidRPr="00A23F0E" w:rsidRDefault="00A23F0E" w:rsidP="00A23F0E">
      <w:pPr>
        <w:shd w:val="clear" w:color="auto" w:fill="FFFFFF"/>
        <w:spacing w:after="0" w:line="240" w:lineRule="auto"/>
        <w:ind w:left="57" w:right="57" w:firstLine="720"/>
        <w:jc w:val="both"/>
        <w:rPr>
          <w:rFonts w:ascii="Times New Roman" w:hAnsi="Times New Roman" w:cs="Times New Roman"/>
          <w:b/>
          <w:color w:val="000000"/>
          <w:spacing w:val="-2"/>
          <w:sz w:val="24"/>
          <w:szCs w:val="24"/>
        </w:rPr>
      </w:pPr>
      <w:r w:rsidRPr="00A23F0E">
        <w:rPr>
          <w:rFonts w:ascii="Times New Roman" w:hAnsi="Times New Roman" w:cs="Times New Roman"/>
          <w:color w:val="000000"/>
          <w:spacing w:val="-2"/>
          <w:sz w:val="24"/>
          <w:szCs w:val="24"/>
        </w:rPr>
        <w:t xml:space="preserve">                           </w:t>
      </w:r>
      <w:r w:rsidRPr="00A23F0E">
        <w:rPr>
          <w:rFonts w:ascii="Times New Roman" w:hAnsi="Times New Roman" w:cs="Times New Roman"/>
          <w:b/>
          <w:color w:val="000000"/>
          <w:spacing w:val="6"/>
          <w:sz w:val="24"/>
          <w:szCs w:val="24"/>
        </w:rPr>
        <w:t>ВЕСЕЛАЯ ПЕРЕМЕНКА</w:t>
      </w:r>
      <w:r w:rsidRPr="00A23F0E">
        <w:rPr>
          <w:rFonts w:ascii="Times New Roman" w:hAnsi="Times New Roman" w:cs="Times New Roman"/>
          <w:color w:val="000000"/>
          <w:spacing w:val="6"/>
          <w:sz w:val="24"/>
          <w:szCs w:val="24"/>
        </w:rPr>
        <w:t xml:space="preserve"> </w:t>
      </w:r>
      <w:r w:rsidRPr="00A23F0E">
        <w:rPr>
          <w:rFonts w:ascii="Times New Roman" w:hAnsi="Times New Roman" w:cs="Times New Roman"/>
          <w:b/>
          <w:color w:val="000000"/>
          <w:spacing w:val="6"/>
          <w:sz w:val="24"/>
          <w:szCs w:val="24"/>
        </w:rPr>
        <w:t>(3-5 минут)</w:t>
      </w:r>
    </w:p>
    <w:p w:rsidR="00A23F0E" w:rsidRPr="00A23F0E" w:rsidRDefault="00A23F0E" w:rsidP="00A23F0E">
      <w:pPr>
        <w:shd w:val="clear" w:color="auto" w:fill="FFFFFF"/>
        <w:spacing w:after="0" w:line="240" w:lineRule="auto"/>
        <w:ind w:left="57" w:right="57" w:firstLine="720"/>
        <w:jc w:val="both"/>
        <w:rPr>
          <w:rFonts w:ascii="Times New Roman" w:hAnsi="Times New Roman" w:cs="Times New Roman"/>
          <w:color w:val="000000"/>
          <w:spacing w:val="1"/>
          <w:sz w:val="24"/>
          <w:szCs w:val="24"/>
        </w:rPr>
      </w:pPr>
      <w:r w:rsidRPr="00A23F0E">
        <w:rPr>
          <w:rFonts w:ascii="Times New Roman" w:hAnsi="Times New Roman" w:cs="Times New Roman"/>
          <w:color w:val="000000"/>
          <w:spacing w:val="4"/>
          <w:sz w:val="24"/>
          <w:szCs w:val="24"/>
        </w:rPr>
        <w:t xml:space="preserve">  Динамическая пауза, проводимая на данных занятиях, </w:t>
      </w:r>
      <w:proofErr w:type="gramStart"/>
      <w:r w:rsidRPr="00A23F0E">
        <w:rPr>
          <w:rFonts w:ascii="Times New Roman" w:hAnsi="Times New Roman" w:cs="Times New Roman"/>
          <w:color w:val="000000"/>
          <w:spacing w:val="4"/>
          <w:sz w:val="24"/>
          <w:szCs w:val="24"/>
        </w:rPr>
        <w:t xml:space="preserve">будет  </w:t>
      </w:r>
      <w:r w:rsidRPr="00A23F0E">
        <w:rPr>
          <w:rFonts w:ascii="Times New Roman" w:hAnsi="Times New Roman" w:cs="Times New Roman"/>
          <w:color w:val="000000"/>
          <w:spacing w:val="2"/>
          <w:sz w:val="24"/>
          <w:szCs w:val="24"/>
        </w:rPr>
        <w:t>не</w:t>
      </w:r>
      <w:proofErr w:type="gramEnd"/>
      <w:r w:rsidRPr="00A23F0E">
        <w:rPr>
          <w:rFonts w:ascii="Times New Roman" w:hAnsi="Times New Roman" w:cs="Times New Roman"/>
          <w:color w:val="000000"/>
          <w:spacing w:val="2"/>
          <w:sz w:val="24"/>
          <w:szCs w:val="24"/>
        </w:rPr>
        <w:t xml:space="preserve"> только развивать двигательную сферу ребенка, но и способ</w:t>
      </w:r>
      <w:r w:rsidRPr="00A23F0E">
        <w:rPr>
          <w:rFonts w:ascii="Times New Roman" w:hAnsi="Times New Roman" w:cs="Times New Roman"/>
          <w:color w:val="000000"/>
          <w:spacing w:val="4"/>
          <w:sz w:val="24"/>
          <w:szCs w:val="24"/>
        </w:rPr>
        <w:t>ствовать развитию умения выполнять несколько различных за</w:t>
      </w:r>
      <w:r w:rsidRPr="00A23F0E">
        <w:rPr>
          <w:rFonts w:ascii="Times New Roman" w:hAnsi="Times New Roman" w:cs="Times New Roman"/>
          <w:color w:val="000000"/>
          <w:spacing w:val="1"/>
          <w:sz w:val="24"/>
          <w:szCs w:val="24"/>
        </w:rPr>
        <w:t>даний одновременно.</w:t>
      </w:r>
    </w:p>
    <w:p w:rsidR="00A23F0E" w:rsidRPr="00A23F0E" w:rsidRDefault="00A23F0E" w:rsidP="00A23F0E">
      <w:pPr>
        <w:shd w:val="clear" w:color="auto" w:fill="FFFFFF"/>
        <w:spacing w:after="0" w:line="240" w:lineRule="auto"/>
        <w:ind w:left="57" w:right="57" w:firstLine="720"/>
        <w:jc w:val="center"/>
        <w:rPr>
          <w:rFonts w:ascii="Times New Roman" w:hAnsi="Times New Roman" w:cs="Times New Roman"/>
          <w:b/>
          <w:color w:val="000000"/>
          <w:spacing w:val="-5"/>
          <w:sz w:val="24"/>
          <w:szCs w:val="24"/>
        </w:rPr>
      </w:pPr>
      <w:r w:rsidRPr="00A23F0E">
        <w:rPr>
          <w:rFonts w:ascii="Times New Roman" w:hAnsi="Times New Roman" w:cs="Times New Roman"/>
          <w:b/>
          <w:color w:val="000000"/>
          <w:spacing w:val="1"/>
          <w:sz w:val="24"/>
          <w:szCs w:val="24"/>
        </w:rPr>
        <w:t>ПОСТРОЕНИЕ ПРЕДМЕТНЫХ КАРТИНОК, ШТРИХОВ</w:t>
      </w:r>
      <w:r w:rsidRPr="00A23F0E">
        <w:rPr>
          <w:rFonts w:ascii="Times New Roman" w:hAnsi="Times New Roman" w:cs="Times New Roman"/>
          <w:b/>
          <w:color w:val="000000"/>
          <w:spacing w:val="-5"/>
          <w:sz w:val="24"/>
          <w:szCs w:val="24"/>
        </w:rPr>
        <w:t xml:space="preserve">КА </w:t>
      </w:r>
    </w:p>
    <w:p w:rsidR="00A23F0E" w:rsidRPr="00A23F0E" w:rsidRDefault="00A23F0E" w:rsidP="00A23F0E">
      <w:pPr>
        <w:shd w:val="clear" w:color="auto" w:fill="FFFFFF"/>
        <w:spacing w:after="0" w:line="240" w:lineRule="auto"/>
        <w:ind w:left="57" w:right="57" w:firstLine="720"/>
        <w:jc w:val="center"/>
        <w:rPr>
          <w:rFonts w:ascii="Times New Roman" w:hAnsi="Times New Roman" w:cs="Times New Roman"/>
          <w:b/>
          <w:sz w:val="24"/>
          <w:szCs w:val="24"/>
        </w:rPr>
      </w:pPr>
      <w:r w:rsidRPr="00A23F0E">
        <w:rPr>
          <w:rFonts w:ascii="Times New Roman" w:hAnsi="Times New Roman" w:cs="Times New Roman"/>
          <w:b/>
          <w:color w:val="000000"/>
          <w:spacing w:val="-5"/>
          <w:sz w:val="24"/>
          <w:szCs w:val="24"/>
        </w:rPr>
        <w:t>(15 минут)</w:t>
      </w:r>
    </w:p>
    <w:p w:rsidR="00A23F0E" w:rsidRPr="00A23F0E" w:rsidRDefault="00A23F0E" w:rsidP="00A23F0E">
      <w:pPr>
        <w:shd w:val="clear" w:color="auto" w:fill="FFFFFF"/>
        <w:tabs>
          <w:tab w:val="left" w:pos="6182"/>
          <w:tab w:val="left" w:pos="9781"/>
        </w:tabs>
        <w:spacing w:after="0" w:line="240" w:lineRule="auto"/>
        <w:ind w:left="57" w:right="57" w:firstLine="720"/>
        <w:jc w:val="both"/>
        <w:rPr>
          <w:rFonts w:ascii="Times New Roman" w:hAnsi="Times New Roman" w:cs="Times New Roman"/>
          <w:color w:val="000000"/>
          <w:spacing w:val="-1"/>
          <w:sz w:val="24"/>
          <w:szCs w:val="24"/>
        </w:rPr>
      </w:pPr>
      <w:r w:rsidRPr="00A23F0E">
        <w:rPr>
          <w:rFonts w:ascii="Times New Roman" w:hAnsi="Times New Roman" w:cs="Times New Roman"/>
          <w:color w:val="000000"/>
          <w:sz w:val="24"/>
          <w:szCs w:val="24"/>
        </w:rPr>
        <w:t xml:space="preserve"> </w:t>
      </w:r>
      <w:r w:rsidRPr="00A23F0E">
        <w:rPr>
          <w:rFonts w:ascii="Times New Roman" w:hAnsi="Times New Roman" w:cs="Times New Roman"/>
          <w:color w:val="000000"/>
          <w:spacing w:val="1"/>
          <w:sz w:val="24"/>
          <w:szCs w:val="24"/>
        </w:rPr>
        <w:t xml:space="preserve">На данном этапе занятия ребята штрихуют предметы, которые </w:t>
      </w:r>
      <w:r w:rsidRPr="00A23F0E">
        <w:rPr>
          <w:rFonts w:ascii="Times New Roman" w:hAnsi="Times New Roman" w:cs="Times New Roman"/>
          <w:color w:val="000000"/>
          <w:spacing w:val="5"/>
          <w:sz w:val="24"/>
          <w:szCs w:val="24"/>
        </w:rPr>
        <w:t>они нарисовали или построили при помощи трафаретов с выре</w:t>
      </w:r>
      <w:r w:rsidRPr="00A23F0E">
        <w:rPr>
          <w:rFonts w:ascii="Times New Roman" w:hAnsi="Times New Roman" w:cs="Times New Roman"/>
          <w:color w:val="000000"/>
          <w:spacing w:val="1"/>
          <w:sz w:val="24"/>
          <w:szCs w:val="24"/>
        </w:rPr>
        <w:t>занными геометрическими фигурами. Обведение по геометричес</w:t>
      </w:r>
      <w:r w:rsidRPr="00A23F0E">
        <w:rPr>
          <w:rFonts w:ascii="Times New Roman" w:hAnsi="Times New Roman" w:cs="Times New Roman"/>
          <w:color w:val="000000"/>
          <w:spacing w:val="-2"/>
          <w:sz w:val="24"/>
          <w:szCs w:val="24"/>
        </w:rPr>
        <w:t>кому трафарету фигур, предметов помогает ребятам рисовать пред</w:t>
      </w:r>
      <w:r w:rsidRPr="00A23F0E">
        <w:rPr>
          <w:rFonts w:ascii="Times New Roman" w:hAnsi="Times New Roman" w:cs="Times New Roman"/>
          <w:color w:val="000000"/>
          <w:spacing w:val="1"/>
          <w:sz w:val="24"/>
          <w:szCs w:val="24"/>
        </w:rPr>
        <w:t xml:space="preserve">меты с натуры, они не искажают пропорции и форму. Штриховка </w:t>
      </w:r>
      <w:r w:rsidRPr="00A23F0E">
        <w:rPr>
          <w:rFonts w:ascii="Times New Roman" w:hAnsi="Times New Roman" w:cs="Times New Roman"/>
          <w:color w:val="000000"/>
          <w:spacing w:val="3"/>
          <w:sz w:val="24"/>
          <w:szCs w:val="24"/>
        </w:rPr>
        <w:t>же не только подводит детей к пониманию симметрии, компози</w:t>
      </w:r>
      <w:r w:rsidRPr="00A23F0E">
        <w:rPr>
          <w:rFonts w:ascii="Times New Roman" w:hAnsi="Times New Roman" w:cs="Times New Roman"/>
          <w:color w:val="000000"/>
          <w:spacing w:val="3"/>
          <w:sz w:val="24"/>
          <w:szCs w:val="24"/>
        </w:rPr>
        <w:softHyphen/>
      </w:r>
      <w:r w:rsidRPr="00A23F0E">
        <w:rPr>
          <w:rFonts w:ascii="Times New Roman" w:hAnsi="Times New Roman" w:cs="Times New Roman"/>
          <w:color w:val="000000"/>
          <w:sz w:val="24"/>
          <w:szCs w:val="24"/>
        </w:rPr>
        <w:t xml:space="preserve">ции в декоративном рисовании, но и формирует и совершенствует </w:t>
      </w:r>
      <w:r w:rsidRPr="00A23F0E">
        <w:rPr>
          <w:rFonts w:ascii="Times New Roman" w:hAnsi="Times New Roman" w:cs="Times New Roman"/>
          <w:color w:val="000000"/>
          <w:spacing w:val="2"/>
          <w:sz w:val="24"/>
          <w:szCs w:val="24"/>
        </w:rPr>
        <w:t>тонкую моторику кисти и пальцев рук. Составление, моделирова</w:t>
      </w:r>
      <w:r w:rsidRPr="00A23F0E">
        <w:rPr>
          <w:rFonts w:ascii="Times New Roman" w:hAnsi="Times New Roman" w:cs="Times New Roman"/>
          <w:color w:val="000000"/>
          <w:sz w:val="24"/>
          <w:szCs w:val="24"/>
        </w:rPr>
        <w:t>ние и штриховка предметов и попутное составление ребятами не</w:t>
      </w:r>
      <w:r w:rsidRPr="00A23F0E">
        <w:rPr>
          <w:rFonts w:ascii="Times New Roman" w:hAnsi="Times New Roman" w:cs="Times New Roman"/>
          <w:color w:val="000000"/>
          <w:spacing w:val="-2"/>
          <w:sz w:val="24"/>
          <w:szCs w:val="24"/>
        </w:rPr>
        <w:t>больших рассказов по теме, продолжение начатого рассказа, рабо</w:t>
      </w:r>
      <w:r w:rsidRPr="00A23F0E">
        <w:rPr>
          <w:rFonts w:ascii="Times New Roman" w:hAnsi="Times New Roman" w:cs="Times New Roman"/>
          <w:color w:val="000000"/>
          <w:spacing w:val="4"/>
          <w:sz w:val="24"/>
          <w:szCs w:val="24"/>
        </w:rPr>
        <w:t xml:space="preserve">та над словом, словосочетанием, - это и способ развития речи, и </w:t>
      </w:r>
      <w:r w:rsidRPr="00A23F0E">
        <w:rPr>
          <w:rFonts w:ascii="Times New Roman" w:hAnsi="Times New Roman" w:cs="Times New Roman"/>
          <w:color w:val="000000"/>
          <w:spacing w:val="3"/>
          <w:sz w:val="24"/>
          <w:szCs w:val="24"/>
        </w:rPr>
        <w:t xml:space="preserve">овладение выразительными свойствами языка. Тренируя тонкую </w:t>
      </w:r>
      <w:r w:rsidRPr="00A23F0E">
        <w:rPr>
          <w:rFonts w:ascii="Times New Roman" w:hAnsi="Times New Roman" w:cs="Times New Roman"/>
          <w:color w:val="000000"/>
          <w:spacing w:val="-1"/>
          <w:sz w:val="24"/>
          <w:szCs w:val="24"/>
        </w:rPr>
        <w:t>моторику рук, ребята одновременно развивают устную речь.</w:t>
      </w:r>
    </w:p>
    <w:p w:rsidR="00A23F0E" w:rsidRPr="00A23F0E" w:rsidRDefault="00A23F0E" w:rsidP="00A23F0E">
      <w:pPr>
        <w:shd w:val="clear" w:color="auto" w:fill="FFFFFF"/>
        <w:tabs>
          <w:tab w:val="left" w:pos="6182"/>
          <w:tab w:val="left" w:pos="9781"/>
        </w:tabs>
        <w:spacing w:after="0" w:line="240" w:lineRule="auto"/>
        <w:ind w:left="57" w:right="57" w:firstLine="720"/>
        <w:jc w:val="both"/>
        <w:rPr>
          <w:rFonts w:ascii="Times New Roman" w:hAnsi="Times New Roman" w:cs="Times New Roman"/>
          <w:color w:val="000000"/>
          <w:spacing w:val="-1"/>
          <w:sz w:val="24"/>
          <w:szCs w:val="24"/>
        </w:rPr>
      </w:pPr>
    </w:p>
    <w:p w:rsidR="00A23F0E" w:rsidRPr="00A23F0E" w:rsidRDefault="00A23F0E" w:rsidP="00A23F0E">
      <w:pPr>
        <w:suppressAutoHyphens/>
        <w:spacing w:after="0" w:line="240" w:lineRule="auto"/>
        <w:ind w:left="57" w:right="57"/>
        <w:rPr>
          <w:rFonts w:ascii="Times New Roman" w:hAnsi="Times New Roman" w:cs="Times New Roman"/>
          <w:sz w:val="24"/>
          <w:szCs w:val="24"/>
          <w:lang w:eastAsia="ar-SA"/>
        </w:rPr>
      </w:pPr>
    </w:p>
    <w:p w:rsidR="00A23F0E" w:rsidRPr="00A23F0E" w:rsidRDefault="00A23F0E" w:rsidP="00A23F0E">
      <w:pPr>
        <w:suppressAutoHyphens/>
        <w:spacing w:after="0" w:line="240" w:lineRule="auto"/>
        <w:ind w:left="57" w:right="57"/>
        <w:jc w:val="center"/>
        <w:rPr>
          <w:rFonts w:ascii="Times New Roman" w:hAnsi="Times New Roman" w:cs="Times New Roman"/>
          <w:b/>
          <w:sz w:val="24"/>
          <w:szCs w:val="24"/>
          <w:lang w:eastAsia="ar-SA"/>
        </w:rPr>
      </w:pPr>
      <w:r w:rsidRPr="00A23F0E">
        <w:rPr>
          <w:rFonts w:ascii="Times New Roman" w:hAnsi="Times New Roman" w:cs="Times New Roman"/>
          <w:b/>
          <w:sz w:val="24"/>
          <w:szCs w:val="24"/>
          <w:lang w:eastAsia="ar-SA"/>
        </w:rPr>
        <w:t>2класс</w:t>
      </w:r>
    </w:p>
    <w:p w:rsidR="00A23F0E" w:rsidRPr="00A23F0E" w:rsidRDefault="00A23F0E" w:rsidP="00A23F0E">
      <w:pPr>
        <w:shd w:val="clear" w:color="auto" w:fill="FFFFFF"/>
        <w:tabs>
          <w:tab w:val="left" w:pos="851"/>
        </w:tabs>
        <w:suppressAutoHyphens/>
        <w:spacing w:after="0" w:line="240" w:lineRule="auto"/>
        <w:ind w:left="57" w:right="57"/>
        <w:rPr>
          <w:rFonts w:ascii="Times New Roman" w:hAnsi="Times New Roman" w:cs="Times New Roman"/>
          <w:sz w:val="24"/>
          <w:szCs w:val="24"/>
          <w:lang w:eastAsia="ar-SA"/>
        </w:rPr>
      </w:pPr>
      <w:r w:rsidRPr="00A23F0E">
        <w:rPr>
          <w:rFonts w:ascii="Times New Roman" w:hAnsi="Times New Roman" w:cs="Times New Roman"/>
          <w:b/>
          <w:sz w:val="24"/>
          <w:szCs w:val="24"/>
          <w:lang w:eastAsia="ar-SA"/>
        </w:rPr>
        <w:t xml:space="preserve">     </w:t>
      </w:r>
      <w:r w:rsidRPr="00A23F0E">
        <w:rPr>
          <w:rFonts w:ascii="Times New Roman" w:hAnsi="Times New Roman" w:cs="Times New Roman"/>
          <w:sz w:val="24"/>
          <w:szCs w:val="24"/>
          <w:lang w:eastAsia="ar-SA"/>
        </w:rPr>
        <w:t xml:space="preserve">Во 2 классе предлагаются задачи логического характера с целью совершенствования мыслительных операций </w:t>
      </w:r>
      <w:proofErr w:type="gramStart"/>
      <w:r w:rsidRPr="00A23F0E">
        <w:rPr>
          <w:rFonts w:ascii="Times New Roman" w:hAnsi="Times New Roman" w:cs="Times New Roman"/>
          <w:sz w:val="24"/>
          <w:szCs w:val="24"/>
          <w:lang w:eastAsia="ar-SA"/>
        </w:rPr>
        <w:t>младших  школьников</w:t>
      </w:r>
      <w:proofErr w:type="gramEnd"/>
      <w:r w:rsidRPr="00A23F0E">
        <w:rPr>
          <w:rFonts w:ascii="Times New Roman" w:hAnsi="Times New Roman" w:cs="Times New Roman"/>
          <w:sz w:val="24"/>
          <w:szCs w:val="24"/>
          <w:lang w:eastAsia="ar-SA"/>
        </w:rPr>
        <w:t>: умения делать заключение из двух суждений, умения сравнивать, глубоко осознавая смысл операции сравнения,  умения делать обобщения, устанавливать закономерности.</w:t>
      </w:r>
    </w:p>
    <w:p w:rsidR="00A23F0E" w:rsidRPr="00A23F0E" w:rsidRDefault="00A23F0E" w:rsidP="00A23F0E">
      <w:pPr>
        <w:shd w:val="clear" w:color="auto" w:fill="FFFFFF"/>
        <w:tabs>
          <w:tab w:val="left" w:pos="851"/>
        </w:tabs>
        <w:suppressAutoHyphens/>
        <w:spacing w:after="0" w:line="240" w:lineRule="auto"/>
        <w:ind w:left="57" w:right="57"/>
        <w:rPr>
          <w:rFonts w:ascii="Times New Roman" w:hAnsi="Times New Roman" w:cs="Times New Roman"/>
          <w:sz w:val="24"/>
          <w:szCs w:val="24"/>
          <w:lang w:eastAsia="ar-SA"/>
        </w:rPr>
      </w:pPr>
      <w:r w:rsidRPr="00A23F0E">
        <w:rPr>
          <w:rFonts w:ascii="Times New Roman" w:hAnsi="Times New Roman" w:cs="Times New Roman"/>
          <w:sz w:val="24"/>
          <w:szCs w:val="24"/>
          <w:lang w:eastAsia="ar-SA"/>
        </w:rPr>
        <w:t xml:space="preserve">   Вводятся текстовые задачи из комбинаторики.</w:t>
      </w:r>
    </w:p>
    <w:p w:rsidR="00A23F0E" w:rsidRPr="00A23F0E" w:rsidRDefault="00A23F0E" w:rsidP="00A23F0E">
      <w:pPr>
        <w:shd w:val="clear" w:color="auto" w:fill="FFFFFF"/>
        <w:tabs>
          <w:tab w:val="left" w:pos="851"/>
        </w:tabs>
        <w:suppressAutoHyphens/>
        <w:spacing w:after="0" w:line="240" w:lineRule="auto"/>
        <w:ind w:left="57" w:right="57"/>
        <w:rPr>
          <w:rFonts w:ascii="Times New Roman" w:hAnsi="Times New Roman" w:cs="Times New Roman"/>
          <w:sz w:val="24"/>
          <w:szCs w:val="24"/>
          <w:lang w:eastAsia="ar-SA"/>
        </w:rPr>
      </w:pPr>
      <w:r w:rsidRPr="00A23F0E">
        <w:rPr>
          <w:rFonts w:ascii="Times New Roman" w:hAnsi="Times New Roman" w:cs="Times New Roman"/>
          <w:sz w:val="24"/>
          <w:szCs w:val="24"/>
          <w:lang w:eastAsia="ar-SA"/>
        </w:rPr>
        <w:t xml:space="preserve">   Также во втором классе вводится большое количество разнообразных занимательных заданий и упражнений, в процессе выполнения которых у ребёнка не только формируются лингвистические знания, умения и навыки, но одновременно вырабатывается и совершенствуется ряд интеллектуальных качеств, таких как: словесно-логическое мышление, </w:t>
      </w:r>
      <w:proofErr w:type="gramStart"/>
      <w:r w:rsidRPr="00A23F0E">
        <w:rPr>
          <w:rFonts w:ascii="Times New Roman" w:hAnsi="Times New Roman" w:cs="Times New Roman"/>
          <w:sz w:val="24"/>
          <w:szCs w:val="24"/>
          <w:lang w:eastAsia="ar-SA"/>
        </w:rPr>
        <w:t>внимание,  память</w:t>
      </w:r>
      <w:proofErr w:type="gramEnd"/>
      <w:r w:rsidRPr="00A23F0E">
        <w:rPr>
          <w:rFonts w:ascii="Times New Roman" w:hAnsi="Times New Roman" w:cs="Times New Roman"/>
          <w:sz w:val="24"/>
          <w:szCs w:val="24"/>
          <w:lang w:eastAsia="ar-SA"/>
        </w:rPr>
        <w:t xml:space="preserve">, воображение, наблюдательность, речевые способности. Эти упражнения воспитывают у учащихся </w:t>
      </w:r>
      <w:proofErr w:type="gramStart"/>
      <w:r w:rsidRPr="00A23F0E">
        <w:rPr>
          <w:rFonts w:ascii="Times New Roman" w:hAnsi="Times New Roman" w:cs="Times New Roman"/>
          <w:sz w:val="24"/>
          <w:szCs w:val="24"/>
          <w:lang w:eastAsia="ar-SA"/>
        </w:rPr>
        <w:t>познавательный  интерес</w:t>
      </w:r>
      <w:proofErr w:type="gramEnd"/>
      <w:r w:rsidRPr="00A23F0E">
        <w:rPr>
          <w:rFonts w:ascii="Times New Roman" w:hAnsi="Times New Roman" w:cs="Times New Roman"/>
          <w:sz w:val="24"/>
          <w:szCs w:val="24"/>
          <w:lang w:eastAsia="ar-SA"/>
        </w:rPr>
        <w:t xml:space="preserve"> к родному языку.</w:t>
      </w:r>
    </w:p>
    <w:p w:rsidR="00A23F0E" w:rsidRPr="00A23F0E" w:rsidRDefault="00A23F0E" w:rsidP="00A23F0E">
      <w:pPr>
        <w:shd w:val="clear" w:color="auto" w:fill="FFFFFF"/>
        <w:tabs>
          <w:tab w:val="left" w:pos="851"/>
        </w:tabs>
        <w:suppressAutoHyphens/>
        <w:spacing w:after="0" w:line="240" w:lineRule="auto"/>
        <w:ind w:left="57" w:right="57"/>
        <w:rPr>
          <w:rFonts w:ascii="Times New Roman" w:hAnsi="Times New Roman" w:cs="Times New Roman"/>
          <w:sz w:val="24"/>
          <w:szCs w:val="24"/>
          <w:lang w:eastAsia="ar-SA"/>
        </w:rPr>
      </w:pPr>
      <w:r w:rsidRPr="00A23F0E">
        <w:rPr>
          <w:rFonts w:ascii="Times New Roman" w:hAnsi="Times New Roman" w:cs="Times New Roman"/>
          <w:sz w:val="24"/>
          <w:szCs w:val="24"/>
          <w:lang w:eastAsia="ar-SA"/>
        </w:rPr>
        <w:t xml:space="preserve">   Корригирующая гимнастика для глаз (1-2 минуты).</w:t>
      </w:r>
    </w:p>
    <w:p w:rsidR="00A23F0E" w:rsidRPr="00A23F0E" w:rsidRDefault="00A23F0E" w:rsidP="00A23F0E">
      <w:pPr>
        <w:shd w:val="clear" w:color="auto" w:fill="FFFFFF"/>
        <w:tabs>
          <w:tab w:val="left" w:pos="851"/>
        </w:tabs>
        <w:suppressAutoHyphens/>
        <w:spacing w:after="0" w:line="240" w:lineRule="auto"/>
        <w:ind w:left="57" w:right="57"/>
        <w:rPr>
          <w:rFonts w:ascii="Times New Roman" w:hAnsi="Times New Roman" w:cs="Times New Roman"/>
          <w:sz w:val="24"/>
          <w:szCs w:val="24"/>
          <w:lang w:eastAsia="ar-SA"/>
        </w:rPr>
      </w:pPr>
      <w:r w:rsidRPr="00A23F0E">
        <w:rPr>
          <w:rFonts w:ascii="Times New Roman" w:hAnsi="Times New Roman" w:cs="Times New Roman"/>
          <w:sz w:val="24"/>
          <w:szCs w:val="24"/>
          <w:lang w:eastAsia="ar-SA"/>
        </w:rPr>
        <w:t xml:space="preserve">   Чем больше и чаще ребёнок будет уделять внимание своим глазам, тем дольше он сохранит хорошее зрение. Те же дети, чье зрение оставляет желать лучшего путем регулярных тренировок смогут значительно улучшить его. Выполнение корригирующей гимнастики для глаз поможет как повышению остроты зрения, так и </w:t>
      </w:r>
      <w:proofErr w:type="gramStart"/>
      <w:r w:rsidRPr="00A23F0E">
        <w:rPr>
          <w:rFonts w:ascii="Times New Roman" w:hAnsi="Times New Roman" w:cs="Times New Roman"/>
          <w:sz w:val="24"/>
          <w:szCs w:val="24"/>
          <w:lang w:eastAsia="ar-SA"/>
        </w:rPr>
        <w:t>снятию зрительного утомления</w:t>
      </w:r>
      <w:proofErr w:type="gramEnd"/>
      <w:r w:rsidRPr="00A23F0E">
        <w:rPr>
          <w:rFonts w:ascii="Times New Roman" w:hAnsi="Times New Roman" w:cs="Times New Roman"/>
          <w:sz w:val="24"/>
          <w:szCs w:val="24"/>
          <w:lang w:eastAsia="ar-SA"/>
        </w:rPr>
        <w:t xml:space="preserve"> и достижению состояния зрительного комфорта.</w:t>
      </w:r>
    </w:p>
    <w:p w:rsidR="00A23F0E" w:rsidRPr="00A23F0E" w:rsidRDefault="00A23F0E" w:rsidP="00A23F0E">
      <w:pPr>
        <w:shd w:val="clear" w:color="auto" w:fill="FFFFFF"/>
        <w:tabs>
          <w:tab w:val="left" w:pos="851"/>
        </w:tabs>
        <w:suppressAutoHyphens/>
        <w:spacing w:after="0" w:line="240" w:lineRule="auto"/>
        <w:ind w:left="57" w:right="57"/>
        <w:rPr>
          <w:rFonts w:ascii="Times New Roman" w:hAnsi="Times New Roman" w:cs="Times New Roman"/>
          <w:sz w:val="24"/>
          <w:szCs w:val="24"/>
          <w:lang w:eastAsia="ar-SA"/>
        </w:rPr>
      </w:pPr>
      <w:r w:rsidRPr="00A23F0E">
        <w:rPr>
          <w:rFonts w:ascii="Times New Roman" w:hAnsi="Times New Roman" w:cs="Times New Roman"/>
          <w:sz w:val="24"/>
          <w:szCs w:val="24"/>
          <w:lang w:eastAsia="ar-SA"/>
        </w:rPr>
        <w:t xml:space="preserve">   Логические задачи на развитие аналитических способностей и способности рассуждать </w:t>
      </w:r>
      <w:proofErr w:type="gramStart"/>
      <w:r w:rsidRPr="00A23F0E">
        <w:rPr>
          <w:rFonts w:ascii="Times New Roman" w:hAnsi="Times New Roman" w:cs="Times New Roman"/>
          <w:sz w:val="24"/>
          <w:szCs w:val="24"/>
          <w:lang w:eastAsia="ar-SA"/>
        </w:rPr>
        <w:t>-(</w:t>
      </w:r>
      <w:proofErr w:type="gramEnd"/>
      <w:r w:rsidRPr="00A23F0E">
        <w:rPr>
          <w:rFonts w:ascii="Times New Roman" w:hAnsi="Times New Roman" w:cs="Times New Roman"/>
          <w:sz w:val="24"/>
          <w:szCs w:val="24"/>
          <w:lang w:eastAsia="ar-SA"/>
        </w:rPr>
        <w:t>5 минут).</w:t>
      </w:r>
    </w:p>
    <w:p w:rsidR="00A23F0E" w:rsidRPr="00A23F0E" w:rsidRDefault="00A23F0E" w:rsidP="00A23F0E">
      <w:pPr>
        <w:shd w:val="clear" w:color="auto" w:fill="FFFFFF"/>
        <w:tabs>
          <w:tab w:val="left" w:pos="851"/>
        </w:tabs>
        <w:suppressAutoHyphens/>
        <w:spacing w:after="0" w:line="240" w:lineRule="auto"/>
        <w:ind w:left="57" w:right="57"/>
        <w:rPr>
          <w:rFonts w:ascii="Times New Roman" w:hAnsi="Times New Roman" w:cs="Times New Roman"/>
          <w:sz w:val="24"/>
          <w:szCs w:val="24"/>
          <w:lang w:eastAsia="ar-SA"/>
        </w:rPr>
      </w:pPr>
      <w:r w:rsidRPr="00A23F0E">
        <w:rPr>
          <w:rFonts w:ascii="Times New Roman" w:hAnsi="Times New Roman" w:cs="Times New Roman"/>
          <w:sz w:val="24"/>
          <w:szCs w:val="24"/>
          <w:lang w:eastAsia="ar-SA"/>
        </w:rPr>
        <w:lastRenderedPageBreak/>
        <w:t xml:space="preserve">   В целях развития логического мышления учащимся предлагаются задачи, при решении которых им необходимо самостоятельно производить анализ, синтез, сравнение, строить дедуктивные умозаключения.</w:t>
      </w:r>
    </w:p>
    <w:p w:rsidR="00A23F0E" w:rsidRPr="00A23F0E" w:rsidRDefault="00A23F0E" w:rsidP="00A23F0E">
      <w:pPr>
        <w:shd w:val="clear" w:color="auto" w:fill="FFFFFF"/>
        <w:tabs>
          <w:tab w:val="left" w:pos="851"/>
        </w:tabs>
        <w:suppressAutoHyphens/>
        <w:spacing w:after="0" w:line="240" w:lineRule="auto"/>
        <w:ind w:left="57" w:right="57"/>
        <w:rPr>
          <w:rFonts w:ascii="Times New Roman" w:hAnsi="Times New Roman" w:cs="Times New Roman"/>
          <w:sz w:val="24"/>
          <w:szCs w:val="24"/>
          <w:lang w:eastAsia="ar-SA"/>
        </w:rPr>
      </w:pPr>
      <w:r w:rsidRPr="00A23F0E">
        <w:rPr>
          <w:rFonts w:ascii="Times New Roman" w:hAnsi="Times New Roman" w:cs="Times New Roman"/>
          <w:sz w:val="24"/>
          <w:szCs w:val="24"/>
          <w:lang w:eastAsia="ar-SA"/>
        </w:rPr>
        <w:t xml:space="preserve">   Способность ребёнка анализировать проявляется при разборе условий задания и требований к нему, а также в </w:t>
      </w:r>
      <w:proofErr w:type="gramStart"/>
      <w:r w:rsidRPr="00A23F0E">
        <w:rPr>
          <w:rFonts w:ascii="Times New Roman" w:hAnsi="Times New Roman" w:cs="Times New Roman"/>
          <w:sz w:val="24"/>
          <w:szCs w:val="24"/>
          <w:lang w:eastAsia="ar-SA"/>
        </w:rPr>
        <w:t>умении  выделять</w:t>
      </w:r>
      <w:proofErr w:type="gramEnd"/>
      <w:r w:rsidRPr="00A23F0E">
        <w:rPr>
          <w:rFonts w:ascii="Times New Roman" w:hAnsi="Times New Roman" w:cs="Times New Roman"/>
          <w:sz w:val="24"/>
          <w:szCs w:val="24"/>
          <w:lang w:eastAsia="ar-SA"/>
        </w:rPr>
        <w:t xml:space="preserve"> содержащиеся в условиях задачи данные и их отношения между собой.</w:t>
      </w:r>
    </w:p>
    <w:p w:rsidR="00A23F0E" w:rsidRPr="00A23F0E" w:rsidRDefault="00A23F0E" w:rsidP="00A23F0E">
      <w:pPr>
        <w:shd w:val="clear" w:color="auto" w:fill="FFFFFF"/>
        <w:tabs>
          <w:tab w:val="left" w:pos="851"/>
        </w:tabs>
        <w:suppressAutoHyphens/>
        <w:spacing w:after="0" w:line="240" w:lineRule="auto"/>
        <w:ind w:left="57" w:right="57"/>
        <w:rPr>
          <w:rFonts w:ascii="Times New Roman" w:hAnsi="Times New Roman" w:cs="Times New Roman"/>
          <w:sz w:val="24"/>
          <w:szCs w:val="24"/>
          <w:lang w:eastAsia="ar-SA"/>
        </w:rPr>
      </w:pPr>
      <w:r w:rsidRPr="00A23F0E">
        <w:rPr>
          <w:rFonts w:ascii="Times New Roman" w:hAnsi="Times New Roman" w:cs="Times New Roman"/>
          <w:sz w:val="24"/>
          <w:szCs w:val="24"/>
          <w:lang w:eastAsia="ar-SA"/>
        </w:rPr>
        <w:t xml:space="preserve">   Способность рассуждать проявляется у детей в их возможности последовательно выводить одну мысль из другой, одни суждения из других, в умении непротиворечиво распределять события во времени.</w:t>
      </w:r>
    </w:p>
    <w:p w:rsidR="00A23F0E" w:rsidRPr="00A23F0E" w:rsidRDefault="00A23F0E" w:rsidP="00A23F0E">
      <w:pPr>
        <w:shd w:val="clear" w:color="auto" w:fill="FFFFFF"/>
        <w:tabs>
          <w:tab w:val="left" w:pos="6182"/>
          <w:tab w:val="left" w:pos="9781"/>
        </w:tabs>
        <w:spacing w:after="0" w:line="240" w:lineRule="auto"/>
        <w:ind w:left="57" w:right="57"/>
        <w:jc w:val="both"/>
        <w:rPr>
          <w:rFonts w:ascii="Times New Roman" w:hAnsi="Times New Roman" w:cs="Times New Roman"/>
          <w:color w:val="000000"/>
          <w:spacing w:val="-1"/>
          <w:sz w:val="24"/>
          <w:szCs w:val="24"/>
        </w:rPr>
      </w:pPr>
      <w:r w:rsidRPr="00A23F0E">
        <w:rPr>
          <w:rFonts w:ascii="Times New Roman" w:hAnsi="Times New Roman" w:cs="Times New Roman"/>
          <w:color w:val="000000"/>
          <w:spacing w:val="-1"/>
          <w:sz w:val="24"/>
          <w:szCs w:val="24"/>
        </w:rPr>
        <w:t xml:space="preserve">      </w:t>
      </w:r>
      <w:proofErr w:type="gramStart"/>
      <w:r w:rsidRPr="00A23F0E">
        <w:rPr>
          <w:rFonts w:ascii="Times New Roman" w:hAnsi="Times New Roman" w:cs="Times New Roman"/>
          <w:color w:val="000000"/>
          <w:spacing w:val="-1"/>
          <w:sz w:val="24"/>
          <w:szCs w:val="24"/>
        </w:rPr>
        <w:t>На  занятия</w:t>
      </w:r>
      <w:proofErr w:type="gramEnd"/>
      <w:r w:rsidRPr="00A23F0E">
        <w:rPr>
          <w:rFonts w:ascii="Times New Roman" w:hAnsi="Times New Roman" w:cs="Times New Roman"/>
          <w:color w:val="000000"/>
          <w:spacing w:val="-1"/>
          <w:sz w:val="24"/>
          <w:szCs w:val="24"/>
        </w:rPr>
        <w:t xml:space="preserve">  по  РПС  во  </w:t>
      </w:r>
      <w:r w:rsidRPr="00A23F0E">
        <w:rPr>
          <w:rFonts w:ascii="Times New Roman" w:hAnsi="Times New Roman" w:cs="Times New Roman"/>
          <w:b/>
          <w:color w:val="000000"/>
          <w:spacing w:val="-1"/>
          <w:sz w:val="24"/>
          <w:szCs w:val="24"/>
        </w:rPr>
        <w:t>2  классе</w:t>
      </w:r>
      <w:r w:rsidRPr="00A23F0E">
        <w:rPr>
          <w:rFonts w:ascii="Times New Roman" w:hAnsi="Times New Roman" w:cs="Times New Roman"/>
          <w:color w:val="000000"/>
          <w:spacing w:val="-1"/>
          <w:sz w:val="24"/>
          <w:szCs w:val="24"/>
        </w:rPr>
        <w:t xml:space="preserve">  отводится  40 -45  минут.</w:t>
      </w:r>
    </w:p>
    <w:p w:rsidR="00A23F0E" w:rsidRPr="00A23F0E" w:rsidRDefault="00A23F0E" w:rsidP="00A23F0E">
      <w:pPr>
        <w:shd w:val="clear" w:color="auto" w:fill="FFFFFF"/>
        <w:tabs>
          <w:tab w:val="left" w:pos="6182"/>
          <w:tab w:val="left" w:pos="9781"/>
        </w:tabs>
        <w:spacing w:after="0" w:line="240" w:lineRule="auto"/>
        <w:ind w:left="57" w:right="57"/>
        <w:rPr>
          <w:rFonts w:ascii="Times New Roman" w:hAnsi="Times New Roman" w:cs="Times New Roman"/>
          <w:color w:val="000000"/>
          <w:spacing w:val="-1"/>
          <w:sz w:val="24"/>
          <w:szCs w:val="24"/>
        </w:rPr>
      </w:pPr>
      <w:proofErr w:type="gramStart"/>
      <w:r w:rsidRPr="00A23F0E">
        <w:rPr>
          <w:rFonts w:ascii="Times New Roman" w:hAnsi="Times New Roman" w:cs="Times New Roman"/>
          <w:color w:val="000000"/>
          <w:spacing w:val="-1"/>
          <w:sz w:val="24"/>
          <w:szCs w:val="24"/>
        </w:rPr>
        <w:t>Рекомендуемая  модель</w:t>
      </w:r>
      <w:proofErr w:type="gramEnd"/>
      <w:r w:rsidRPr="00A23F0E">
        <w:rPr>
          <w:rFonts w:ascii="Times New Roman" w:hAnsi="Times New Roman" w:cs="Times New Roman"/>
          <w:color w:val="000000"/>
          <w:spacing w:val="-1"/>
          <w:sz w:val="24"/>
          <w:szCs w:val="24"/>
        </w:rPr>
        <w:t xml:space="preserve">  занятий  такая:</w:t>
      </w:r>
    </w:p>
    <w:p w:rsidR="00A23F0E" w:rsidRPr="00A23F0E" w:rsidRDefault="00A23F0E" w:rsidP="00A23F0E">
      <w:pPr>
        <w:shd w:val="clear" w:color="auto" w:fill="FFFFFF"/>
        <w:tabs>
          <w:tab w:val="left" w:pos="6182"/>
          <w:tab w:val="left" w:pos="9781"/>
        </w:tabs>
        <w:spacing w:after="0" w:line="240" w:lineRule="auto"/>
        <w:ind w:left="57" w:right="57"/>
        <w:rPr>
          <w:rFonts w:ascii="Times New Roman" w:hAnsi="Times New Roman" w:cs="Times New Roman"/>
          <w:color w:val="000000"/>
          <w:spacing w:val="-1"/>
          <w:sz w:val="24"/>
          <w:szCs w:val="24"/>
        </w:rPr>
      </w:pPr>
      <w:proofErr w:type="gramStart"/>
      <w:r w:rsidRPr="00A23F0E">
        <w:rPr>
          <w:rFonts w:ascii="Times New Roman" w:hAnsi="Times New Roman" w:cs="Times New Roman"/>
          <w:color w:val="000000"/>
          <w:spacing w:val="-1"/>
          <w:sz w:val="24"/>
          <w:szCs w:val="24"/>
        </w:rPr>
        <w:t>1.«</w:t>
      </w:r>
      <w:proofErr w:type="gramEnd"/>
      <w:r w:rsidRPr="00A23F0E">
        <w:rPr>
          <w:rFonts w:ascii="Times New Roman" w:hAnsi="Times New Roman" w:cs="Times New Roman"/>
          <w:color w:val="000000"/>
          <w:spacing w:val="-1"/>
          <w:sz w:val="24"/>
          <w:szCs w:val="24"/>
        </w:rPr>
        <w:t>Мозговая гимнастика» (2-3 минуты)</w:t>
      </w:r>
    </w:p>
    <w:p w:rsidR="00A23F0E" w:rsidRPr="00A23F0E" w:rsidRDefault="00A23F0E" w:rsidP="00A23F0E">
      <w:pPr>
        <w:pStyle w:val="a8"/>
        <w:shd w:val="clear" w:color="auto" w:fill="FFFFFF"/>
        <w:tabs>
          <w:tab w:val="left" w:pos="6182"/>
          <w:tab w:val="left" w:pos="9781"/>
        </w:tabs>
        <w:spacing w:after="0" w:line="240" w:lineRule="auto"/>
        <w:ind w:left="57" w:right="57"/>
        <w:rPr>
          <w:rFonts w:ascii="Times New Roman" w:hAnsi="Times New Roman"/>
          <w:color w:val="000000"/>
          <w:spacing w:val="-1"/>
          <w:sz w:val="24"/>
          <w:szCs w:val="24"/>
        </w:rPr>
      </w:pPr>
      <w:r w:rsidRPr="00A23F0E">
        <w:rPr>
          <w:rFonts w:ascii="Times New Roman" w:hAnsi="Times New Roman"/>
          <w:color w:val="000000"/>
          <w:spacing w:val="-1"/>
          <w:sz w:val="24"/>
          <w:szCs w:val="24"/>
        </w:rPr>
        <w:t xml:space="preserve">      </w:t>
      </w:r>
      <w:proofErr w:type="gramStart"/>
      <w:r w:rsidRPr="00A23F0E">
        <w:rPr>
          <w:rFonts w:ascii="Times New Roman" w:hAnsi="Times New Roman"/>
          <w:color w:val="000000"/>
          <w:spacing w:val="-1"/>
          <w:sz w:val="24"/>
          <w:szCs w:val="24"/>
        </w:rPr>
        <w:t>2.Разминка  (</w:t>
      </w:r>
      <w:proofErr w:type="gramEnd"/>
      <w:r w:rsidRPr="00A23F0E">
        <w:rPr>
          <w:rFonts w:ascii="Times New Roman" w:hAnsi="Times New Roman"/>
          <w:color w:val="000000"/>
          <w:spacing w:val="-1"/>
          <w:sz w:val="24"/>
          <w:szCs w:val="24"/>
        </w:rPr>
        <w:t>3-5  минут)</w:t>
      </w:r>
    </w:p>
    <w:p w:rsidR="00A23F0E" w:rsidRPr="00A23F0E" w:rsidRDefault="00A23F0E" w:rsidP="00A23F0E">
      <w:pPr>
        <w:pStyle w:val="a8"/>
        <w:shd w:val="clear" w:color="auto" w:fill="FFFFFF"/>
        <w:tabs>
          <w:tab w:val="left" w:pos="6182"/>
          <w:tab w:val="left" w:pos="9781"/>
        </w:tabs>
        <w:spacing w:after="0" w:line="240" w:lineRule="auto"/>
        <w:ind w:left="57" w:right="57"/>
        <w:rPr>
          <w:rFonts w:ascii="Times New Roman" w:hAnsi="Times New Roman"/>
          <w:color w:val="000000"/>
          <w:spacing w:val="-1"/>
          <w:sz w:val="24"/>
          <w:szCs w:val="24"/>
        </w:rPr>
      </w:pPr>
      <w:r w:rsidRPr="00A23F0E">
        <w:rPr>
          <w:rFonts w:ascii="Times New Roman" w:hAnsi="Times New Roman"/>
          <w:color w:val="000000"/>
          <w:spacing w:val="-1"/>
          <w:sz w:val="24"/>
          <w:szCs w:val="24"/>
        </w:rPr>
        <w:t xml:space="preserve">      </w:t>
      </w:r>
      <w:proofErr w:type="gramStart"/>
      <w:r w:rsidRPr="00A23F0E">
        <w:rPr>
          <w:rFonts w:ascii="Times New Roman" w:hAnsi="Times New Roman"/>
          <w:color w:val="000000"/>
          <w:spacing w:val="-1"/>
          <w:sz w:val="24"/>
          <w:szCs w:val="24"/>
        </w:rPr>
        <w:t>3.Тренировка  и</w:t>
      </w:r>
      <w:proofErr w:type="gramEnd"/>
      <w:r w:rsidRPr="00A23F0E">
        <w:rPr>
          <w:rFonts w:ascii="Times New Roman" w:hAnsi="Times New Roman"/>
          <w:color w:val="000000"/>
          <w:spacing w:val="-1"/>
          <w:sz w:val="24"/>
          <w:szCs w:val="24"/>
        </w:rPr>
        <w:t xml:space="preserve">  развитие  психических  механизмов,  лежащих  в  основе  познавательных  способностей,  -  памяти,  внимания,  воображения  (15  минут)</w:t>
      </w:r>
    </w:p>
    <w:p w:rsidR="00A23F0E" w:rsidRPr="00A23F0E" w:rsidRDefault="00A23F0E" w:rsidP="00A23F0E">
      <w:pPr>
        <w:pStyle w:val="a8"/>
        <w:shd w:val="clear" w:color="auto" w:fill="FFFFFF"/>
        <w:tabs>
          <w:tab w:val="left" w:pos="6182"/>
          <w:tab w:val="left" w:pos="9781"/>
        </w:tabs>
        <w:spacing w:after="0" w:line="240" w:lineRule="auto"/>
        <w:ind w:left="57" w:right="57"/>
        <w:rPr>
          <w:rFonts w:ascii="Times New Roman" w:hAnsi="Times New Roman"/>
          <w:color w:val="000000"/>
          <w:spacing w:val="-1"/>
          <w:sz w:val="24"/>
          <w:szCs w:val="24"/>
        </w:rPr>
      </w:pPr>
      <w:r w:rsidRPr="00A23F0E">
        <w:rPr>
          <w:rFonts w:ascii="Times New Roman" w:hAnsi="Times New Roman"/>
          <w:color w:val="000000"/>
          <w:spacing w:val="-1"/>
          <w:sz w:val="24"/>
          <w:szCs w:val="24"/>
        </w:rPr>
        <w:t xml:space="preserve">      </w:t>
      </w:r>
      <w:proofErr w:type="gramStart"/>
      <w:r w:rsidRPr="00A23F0E">
        <w:rPr>
          <w:rFonts w:ascii="Times New Roman" w:hAnsi="Times New Roman"/>
          <w:color w:val="000000"/>
          <w:spacing w:val="-1"/>
          <w:sz w:val="24"/>
          <w:szCs w:val="24"/>
        </w:rPr>
        <w:t>4.Веселая  переменка</w:t>
      </w:r>
      <w:proofErr w:type="gramEnd"/>
      <w:r w:rsidRPr="00A23F0E">
        <w:rPr>
          <w:rFonts w:ascii="Times New Roman" w:hAnsi="Times New Roman"/>
          <w:color w:val="000000"/>
          <w:spacing w:val="-1"/>
          <w:sz w:val="24"/>
          <w:szCs w:val="24"/>
        </w:rPr>
        <w:t xml:space="preserve">  (3-5  минут)</w:t>
      </w:r>
    </w:p>
    <w:p w:rsidR="00A23F0E" w:rsidRPr="00A23F0E" w:rsidRDefault="00A23F0E" w:rsidP="00A23F0E">
      <w:pPr>
        <w:pStyle w:val="a8"/>
        <w:shd w:val="clear" w:color="auto" w:fill="FFFFFF"/>
        <w:tabs>
          <w:tab w:val="left" w:pos="6182"/>
          <w:tab w:val="left" w:pos="9781"/>
        </w:tabs>
        <w:spacing w:after="0" w:line="240" w:lineRule="auto"/>
        <w:ind w:left="57" w:right="57"/>
        <w:rPr>
          <w:rFonts w:ascii="Times New Roman" w:hAnsi="Times New Roman"/>
          <w:color w:val="000000"/>
          <w:spacing w:val="-1"/>
          <w:sz w:val="24"/>
          <w:szCs w:val="24"/>
        </w:rPr>
      </w:pPr>
      <w:r w:rsidRPr="00A23F0E">
        <w:rPr>
          <w:rFonts w:ascii="Times New Roman" w:hAnsi="Times New Roman"/>
          <w:color w:val="000000"/>
          <w:spacing w:val="-1"/>
          <w:sz w:val="24"/>
          <w:szCs w:val="24"/>
        </w:rPr>
        <w:t xml:space="preserve">      5.Логически-</w:t>
      </w:r>
      <w:proofErr w:type="gramStart"/>
      <w:r w:rsidRPr="00A23F0E">
        <w:rPr>
          <w:rFonts w:ascii="Times New Roman" w:hAnsi="Times New Roman"/>
          <w:color w:val="000000"/>
          <w:spacing w:val="-1"/>
          <w:sz w:val="24"/>
          <w:szCs w:val="24"/>
        </w:rPr>
        <w:t>поисковые  и</w:t>
      </w:r>
      <w:proofErr w:type="gramEnd"/>
      <w:r w:rsidRPr="00A23F0E">
        <w:rPr>
          <w:rFonts w:ascii="Times New Roman" w:hAnsi="Times New Roman"/>
          <w:color w:val="000000"/>
          <w:spacing w:val="-1"/>
          <w:sz w:val="24"/>
          <w:szCs w:val="24"/>
        </w:rPr>
        <w:t xml:space="preserve">  творческие  задания  (10-15  минут)</w:t>
      </w:r>
    </w:p>
    <w:p w:rsidR="00A23F0E" w:rsidRPr="00A23F0E" w:rsidRDefault="00A23F0E" w:rsidP="00A23F0E">
      <w:pPr>
        <w:shd w:val="clear" w:color="auto" w:fill="FFFFFF"/>
        <w:tabs>
          <w:tab w:val="left" w:pos="6182"/>
          <w:tab w:val="left" w:pos="9781"/>
        </w:tabs>
        <w:spacing w:after="0" w:line="240" w:lineRule="auto"/>
        <w:ind w:left="57" w:right="57"/>
        <w:jc w:val="both"/>
        <w:rPr>
          <w:rFonts w:ascii="Times New Roman" w:hAnsi="Times New Roman" w:cs="Times New Roman"/>
          <w:color w:val="000000"/>
          <w:spacing w:val="-1"/>
          <w:sz w:val="24"/>
          <w:szCs w:val="24"/>
        </w:rPr>
      </w:pPr>
      <w:r w:rsidRPr="00A23F0E">
        <w:rPr>
          <w:rFonts w:ascii="Times New Roman" w:hAnsi="Times New Roman" w:cs="Times New Roman"/>
          <w:color w:val="000000"/>
          <w:spacing w:val="-1"/>
          <w:sz w:val="24"/>
          <w:szCs w:val="24"/>
        </w:rPr>
        <w:t xml:space="preserve">   </w:t>
      </w:r>
      <w:proofErr w:type="gramStart"/>
      <w:r w:rsidRPr="00A23F0E">
        <w:rPr>
          <w:rFonts w:ascii="Times New Roman" w:hAnsi="Times New Roman" w:cs="Times New Roman"/>
          <w:color w:val="000000"/>
          <w:spacing w:val="-1"/>
          <w:sz w:val="24"/>
          <w:szCs w:val="24"/>
        </w:rPr>
        <w:t>Во  2</w:t>
      </w:r>
      <w:proofErr w:type="gramEnd"/>
      <w:r w:rsidRPr="00A23F0E">
        <w:rPr>
          <w:rFonts w:ascii="Times New Roman" w:hAnsi="Times New Roman" w:cs="Times New Roman"/>
          <w:color w:val="000000"/>
          <w:spacing w:val="-1"/>
          <w:sz w:val="24"/>
          <w:szCs w:val="24"/>
        </w:rPr>
        <w:t xml:space="preserve">  классе  предлагаются  задачи  логического  характера  с  целью  совершенствования  мыслительных  операций:  умения  делать  заключения  из  двух  суждений,  умения  сравнивать, делать  обобщения,  устанавливать  закономерности.</w:t>
      </w:r>
    </w:p>
    <w:p w:rsidR="00A23F0E" w:rsidRPr="00A23F0E" w:rsidRDefault="00A23F0E" w:rsidP="00A23F0E">
      <w:pPr>
        <w:shd w:val="clear" w:color="auto" w:fill="FFFFFF"/>
        <w:tabs>
          <w:tab w:val="left" w:pos="6182"/>
          <w:tab w:val="left" w:pos="9781"/>
        </w:tabs>
        <w:spacing w:after="0" w:line="240" w:lineRule="auto"/>
        <w:ind w:left="57" w:right="57"/>
        <w:jc w:val="both"/>
        <w:rPr>
          <w:rFonts w:ascii="Times New Roman" w:hAnsi="Times New Roman" w:cs="Times New Roman"/>
          <w:color w:val="000000"/>
          <w:spacing w:val="-1"/>
          <w:sz w:val="24"/>
          <w:szCs w:val="24"/>
        </w:rPr>
      </w:pPr>
      <w:r w:rsidRPr="00A23F0E">
        <w:rPr>
          <w:rFonts w:ascii="Times New Roman" w:hAnsi="Times New Roman" w:cs="Times New Roman"/>
          <w:color w:val="000000"/>
          <w:spacing w:val="-1"/>
          <w:sz w:val="24"/>
          <w:szCs w:val="24"/>
        </w:rPr>
        <w:t xml:space="preserve">      </w:t>
      </w:r>
      <w:proofErr w:type="gramStart"/>
      <w:r w:rsidRPr="00A23F0E">
        <w:rPr>
          <w:rFonts w:ascii="Times New Roman" w:hAnsi="Times New Roman" w:cs="Times New Roman"/>
          <w:color w:val="000000"/>
          <w:spacing w:val="-1"/>
          <w:sz w:val="24"/>
          <w:szCs w:val="24"/>
        </w:rPr>
        <w:t>Вводятся  текстовые</w:t>
      </w:r>
      <w:proofErr w:type="gramEnd"/>
      <w:r w:rsidRPr="00A23F0E">
        <w:rPr>
          <w:rFonts w:ascii="Times New Roman" w:hAnsi="Times New Roman" w:cs="Times New Roman"/>
          <w:color w:val="000000"/>
          <w:spacing w:val="-1"/>
          <w:sz w:val="24"/>
          <w:szCs w:val="24"/>
        </w:rPr>
        <w:t xml:space="preserve">  задачи  из  комбинаторики.</w:t>
      </w:r>
    </w:p>
    <w:p w:rsidR="00A23F0E" w:rsidRPr="00A23F0E" w:rsidRDefault="00A23F0E" w:rsidP="00A23F0E">
      <w:pPr>
        <w:pStyle w:val="a8"/>
        <w:shd w:val="clear" w:color="auto" w:fill="FFFFFF"/>
        <w:tabs>
          <w:tab w:val="left" w:pos="6182"/>
          <w:tab w:val="left" w:pos="9781"/>
        </w:tabs>
        <w:spacing w:after="0" w:line="240" w:lineRule="auto"/>
        <w:ind w:left="57" w:right="57"/>
        <w:jc w:val="both"/>
        <w:rPr>
          <w:rFonts w:ascii="Times New Roman" w:hAnsi="Times New Roman"/>
          <w:color w:val="000000"/>
          <w:spacing w:val="-1"/>
          <w:sz w:val="24"/>
          <w:szCs w:val="24"/>
        </w:rPr>
      </w:pPr>
      <w:proofErr w:type="gramStart"/>
      <w:r w:rsidRPr="00A23F0E">
        <w:rPr>
          <w:rFonts w:ascii="Times New Roman" w:hAnsi="Times New Roman"/>
          <w:color w:val="000000"/>
          <w:spacing w:val="-1"/>
          <w:sz w:val="24"/>
          <w:szCs w:val="24"/>
        </w:rPr>
        <w:t>Логические  задачи</w:t>
      </w:r>
      <w:proofErr w:type="gramEnd"/>
      <w:r w:rsidRPr="00A23F0E">
        <w:rPr>
          <w:rFonts w:ascii="Times New Roman" w:hAnsi="Times New Roman"/>
          <w:color w:val="000000"/>
          <w:spacing w:val="-1"/>
          <w:sz w:val="24"/>
          <w:szCs w:val="24"/>
        </w:rPr>
        <w:t xml:space="preserve">  на  развитие  аналитических  способностей  и  способности  рассуждать</w:t>
      </w:r>
    </w:p>
    <w:p w:rsidR="00A23F0E" w:rsidRPr="00A23F0E" w:rsidRDefault="00A23F0E" w:rsidP="00A23F0E">
      <w:pPr>
        <w:shd w:val="clear" w:color="auto" w:fill="FFFFFF"/>
        <w:tabs>
          <w:tab w:val="left" w:pos="6182"/>
          <w:tab w:val="left" w:pos="9781"/>
        </w:tabs>
        <w:spacing w:after="0" w:line="240" w:lineRule="auto"/>
        <w:ind w:left="57" w:right="57"/>
        <w:jc w:val="both"/>
        <w:rPr>
          <w:rFonts w:ascii="Times New Roman" w:hAnsi="Times New Roman" w:cs="Times New Roman"/>
          <w:color w:val="000000"/>
          <w:spacing w:val="-1"/>
          <w:sz w:val="24"/>
          <w:szCs w:val="24"/>
        </w:rPr>
      </w:pPr>
      <w:r w:rsidRPr="00A23F0E">
        <w:rPr>
          <w:rFonts w:ascii="Times New Roman" w:hAnsi="Times New Roman" w:cs="Times New Roman"/>
          <w:color w:val="000000"/>
          <w:spacing w:val="-1"/>
          <w:sz w:val="24"/>
          <w:szCs w:val="24"/>
        </w:rPr>
        <w:t xml:space="preserve">   </w:t>
      </w:r>
      <w:proofErr w:type="gramStart"/>
      <w:r w:rsidRPr="00A23F0E">
        <w:rPr>
          <w:rFonts w:ascii="Times New Roman" w:hAnsi="Times New Roman" w:cs="Times New Roman"/>
          <w:color w:val="000000"/>
          <w:spacing w:val="-1"/>
          <w:sz w:val="24"/>
          <w:szCs w:val="24"/>
        </w:rPr>
        <w:t>В  занятия</w:t>
      </w:r>
      <w:proofErr w:type="gramEnd"/>
      <w:r w:rsidRPr="00A23F0E">
        <w:rPr>
          <w:rFonts w:ascii="Times New Roman" w:hAnsi="Times New Roman" w:cs="Times New Roman"/>
          <w:color w:val="000000"/>
          <w:spacing w:val="-1"/>
          <w:sz w:val="24"/>
          <w:szCs w:val="24"/>
        </w:rPr>
        <w:t xml:space="preserve">  включаются  задания  «на  группировку».  </w:t>
      </w:r>
      <w:proofErr w:type="gramStart"/>
      <w:r w:rsidRPr="00A23F0E">
        <w:rPr>
          <w:rFonts w:ascii="Times New Roman" w:hAnsi="Times New Roman" w:cs="Times New Roman"/>
          <w:color w:val="000000"/>
          <w:spacing w:val="-1"/>
          <w:sz w:val="24"/>
          <w:szCs w:val="24"/>
        </w:rPr>
        <w:t>Общий  смысл</w:t>
      </w:r>
      <w:proofErr w:type="gramEnd"/>
      <w:r w:rsidRPr="00A23F0E">
        <w:rPr>
          <w:rFonts w:ascii="Times New Roman" w:hAnsi="Times New Roman" w:cs="Times New Roman"/>
          <w:color w:val="000000"/>
          <w:spacing w:val="-1"/>
          <w:sz w:val="24"/>
          <w:szCs w:val="24"/>
        </w:rPr>
        <w:t xml:space="preserve">  таких  задач  заключается  в  поиске  общих  и  отличительных  признаков  у  различных  предметов.</w:t>
      </w:r>
    </w:p>
    <w:p w:rsidR="00A23F0E" w:rsidRPr="00A23F0E" w:rsidRDefault="00A23F0E" w:rsidP="00A23F0E">
      <w:pPr>
        <w:shd w:val="clear" w:color="auto" w:fill="FFFFFF"/>
        <w:tabs>
          <w:tab w:val="left" w:pos="851"/>
        </w:tabs>
        <w:suppressAutoHyphens/>
        <w:spacing w:after="0" w:line="240" w:lineRule="auto"/>
        <w:ind w:left="57" w:right="57"/>
        <w:rPr>
          <w:rFonts w:ascii="Times New Roman" w:hAnsi="Times New Roman" w:cs="Times New Roman"/>
          <w:sz w:val="24"/>
          <w:szCs w:val="24"/>
          <w:lang w:eastAsia="ar-SA"/>
        </w:rPr>
      </w:pPr>
    </w:p>
    <w:p w:rsidR="00A23F0E" w:rsidRPr="00A23F0E" w:rsidRDefault="00A23F0E" w:rsidP="00A23F0E">
      <w:pPr>
        <w:shd w:val="clear" w:color="auto" w:fill="FFFFFF"/>
        <w:tabs>
          <w:tab w:val="left" w:pos="851"/>
        </w:tabs>
        <w:suppressAutoHyphens/>
        <w:spacing w:after="0" w:line="240" w:lineRule="auto"/>
        <w:ind w:left="57" w:right="57"/>
        <w:rPr>
          <w:rFonts w:ascii="Times New Roman" w:hAnsi="Times New Roman" w:cs="Times New Roman"/>
          <w:sz w:val="24"/>
          <w:szCs w:val="24"/>
          <w:lang w:eastAsia="ar-SA"/>
        </w:rPr>
      </w:pPr>
      <w:r w:rsidRPr="00A23F0E">
        <w:rPr>
          <w:rFonts w:ascii="Times New Roman" w:hAnsi="Times New Roman" w:cs="Times New Roman"/>
          <w:sz w:val="24"/>
          <w:szCs w:val="24"/>
          <w:lang w:eastAsia="ar-SA"/>
        </w:rPr>
        <w:t xml:space="preserve">   </w:t>
      </w:r>
    </w:p>
    <w:p w:rsidR="00A23F0E" w:rsidRPr="00A23F0E" w:rsidRDefault="00A23F0E" w:rsidP="00A23F0E">
      <w:pPr>
        <w:suppressAutoHyphens/>
        <w:spacing w:after="0" w:line="240" w:lineRule="auto"/>
        <w:ind w:left="57" w:right="57"/>
        <w:jc w:val="center"/>
        <w:rPr>
          <w:rFonts w:ascii="Times New Roman" w:hAnsi="Times New Roman" w:cs="Times New Roman"/>
          <w:b/>
          <w:sz w:val="24"/>
          <w:szCs w:val="24"/>
          <w:lang w:eastAsia="ar-SA"/>
        </w:rPr>
      </w:pPr>
      <w:r w:rsidRPr="00A23F0E">
        <w:rPr>
          <w:rFonts w:ascii="Times New Roman" w:hAnsi="Times New Roman" w:cs="Times New Roman"/>
          <w:b/>
          <w:sz w:val="24"/>
          <w:szCs w:val="24"/>
          <w:lang w:eastAsia="ar-SA"/>
        </w:rPr>
        <w:t>3класс</w:t>
      </w:r>
    </w:p>
    <w:p w:rsidR="00A23F0E" w:rsidRPr="00A23F0E" w:rsidRDefault="00A23F0E" w:rsidP="00A23F0E">
      <w:pPr>
        <w:suppressAutoHyphens/>
        <w:spacing w:after="0" w:line="240" w:lineRule="auto"/>
        <w:ind w:left="57" w:right="57" w:firstLine="708"/>
        <w:jc w:val="both"/>
        <w:rPr>
          <w:rFonts w:ascii="Times New Roman" w:hAnsi="Times New Roman" w:cs="Times New Roman"/>
          <w:sz w:val="24"/>
          <w:szCs w:val="24"/>
          <w:lang w:eastAsia="ar-SA"/>
        </w:rPr>
      </w:pPr>
      <w:r w:rsidRPr="00A23F0E">
        <w:rPr>
          <w:rFonts w:ascii="Times New Roman" w:hAnsi="Times New Roman" w:cs="Times New Roman"/>
          <w:sz w:val="24"/>
          <w:szCs w:val="24"/>
          <w:lang w:eastAsia="ar-SA"/>
        </w:rPr>
        <w:t xml:space="preserve">Курс РПС в 3 классе, продолжая и углубляя общие линии этого направления, заложенные в первых двух классах, </w:t>
      </w:r>
      <w:proofErr w:type="gramStart"/>
      <w:r w:rsidRPr="00A23F0E">
        <w:rPr>
          <w:rFonts w:ascii="Times New Roman" w:hAnsi="Times New Roman" w:cs="Times New Roman"/>
          <w:sz w:val="24"/>
          <w:szCs w:val="24"/>
          <w:lang w:eastAsia="ar-SA"/>
        </w:rPr>
        <w:t>имеет  и</w:t>
      </w:r>
      <w:proofErr w:type="gramEnd"/>
      <w:r w:rsidRPr="00A23F0E">
        <w:rPr>
          <w:rFonts w:ascii="Times New Roman" w:hAnsi="Times New Roman" w:cs="Times New Roman"/>
          <w:sz w:val="24"/>
          <w:szCs w:val="24"/>
          <w:lang w:eastAsia="ar-SA"/>
        </w:rPr>
        <w:t xml:space="preserve"> свои особенностью</w:t>
      </w:r>
    </w:p>
    <w:p w:rsidR="00A23F0E" w:rsidRPr="00A23F0E" w:rsidRDefault="00A23F0E" w:rsidP="00A23F0E">
      <w:pPr>
        <w:shd w:val="clear" w:color="auto" w:fill="FFFFFF"/>
        <w:suppressAutoHyphens/>
        <w:spacing w:after="0" w:line="240" w:lineRule="auto"/>
        <w:ind w:left="57" w:right="57" w:firstLine="360"/>
        <w:rPr>
          <w:rFonts w:ascii="Times New Roman" w:hAnsi="Times New Roman" w:cs="Times New Roman"/>
          <w:sz w:val="24"/>
          <w:szCs w:val="24"/>
          <w:lang w:eastAsia="ar-SA"/>
        </w:rPr>
      </w:pPr>
      <w:r w:rsidRPr="00A23F0E">
        <w:rPr>
          <w:rFonts w:ascii="Times New Roman" w:hAnsi="Times New Roman" w:cs="Times New Roman"/>
          <w:sz w:val="24"/>
          <w:szCs w:val="24"/>
          <w:lang w:eastAsia="ar-SA"/>
        </w:rPr>
        <w:t xml:space="preserve">   Одна из таких особенностей - смещение акцента на усиление роли логически-поисковых заданий и логических задач для развития мышления учащихся. Это, конечно, не означает отсутствия материала для целенаправленного развития других познавательных процессов, но удельный вес заданий </w:t>
      </w:r>
      <w:proofErr w:type="gramStart"/>
      <w:r w:rsidRPr="00A23F0E">
        <w:rPr>
          <w:rFonts w:ascii="Times New Roman" w:hAnsi="Times New Roman" w:cs="Times New Roman"/>
          <w:sz w:val="24"/>
          <w:szCs w:val="24"/>
          <w:lang w:eastAsia="ar-SA"/>
        </w:rPr>
        <w:t>на  развитие</w:t>
      </w:r>
      <w:proofErr w:type="gramEnd"/>
      <w:r w:rsidRPr="00A23F0E">
        <w:rPr>
          <w:rFonts w:ascii="Times New Roman" w:hAnsi="Times New Roman" w:cs="Times New Roman"/>
          <w:sz w:val="24"/>
          <w:szCs w:val="24"/>
          <w:lang w:eastAsia="ar-SA"/>
        </w:rPr>
        <w:t xml:space="preserve"> мышления заметно возрастает, а сами задания становятся более разнообразными как по содержанию, так и по форме их представления.</w:t>
      </w:r>
    </w:p>
    <w:p w:rsidR="00A23F0E" w:rsidRPr="00A23F0E" w:rsidRDefault="00A23F0E" w:rsidP="00A23F0E">
      <w:pPr>
        <w:shd w:val="clear" w:color="auto" w:fill="FFFFFF"/>
        <w:suppressAutoHyphens/>
        <w:spacing w:after="0" w:line="240" w:lineRule="auto"/>
        <w:ind w:left="57" w:right="57"/>
        <w:rPr>
          <w:rFonts w:ascii="Times New Roman" w:hAnsi="Times New Roman" w:cs="Times New Roman"/>
          <w:sz w:val="24"/>
          <w:szCs w:val="24"/>
          <w:lang w:eastAsia="ar-SA"/>
        </w:rPr>
      </w:pPr>
      <w:r w:rsidRPr="00A23F0E">
        <w:rPr>
          <w:rFonts w:ascii="Times New Roman" w:hAnsi="Times New Roman" w:cs="Times New Roman"/>
          <w:sz w:val="24"/>
          <w:szCs w:val="24"/>
          <w:lang w:eastAsia="ar-SA"/>
        </w:rPr>
        <w:t xml:space="preserve">   Методы и приёмы организации деятельности третьеклассников в большей степени, чем ранее, ориентированы на увеличение объёма самостоятельной умственной деятельности, на развитие навыков контроля и самоконтроля, на развитие познавательной активности детей.</w:t>
      </w:r>
    </w:p>
    <w:p w:rsidR="00A23F0E" w:rsidRPr="00A23F0E" w:rsidRDefault="00A23F0E" w:rsidP="00A23F0E">
      <w:pPr>
        <w:shd w:val="clear" w:color="auto" w:fill="FFFFFF"/>
        <w:suppressAutoHyphens/>
        <w:spacing w:after="0" w:line="240" w:lineRule="auto"/>
        <w:ind w:left="57" w:right="57"/>
        <w:rPr>
          <w:rFonts w:ascii="Times New Roman" w:hAnsi="Times New Roman" w:cs="Times New Roman"/>
          <w:sz w:val="24"/>
          <w:szCs w:val="24"/>
          <w:lang w:eastAsia="ar-SA"/>
        </w:rPr>
      </w:pPr>
      <w:r w:rsidRPr="00A23F0E">
        <w:rPr>
          <w:rFonts w:ascii="Times New Roman" w:hAnsi="Times New Roman" w:cs="Times New Roman"/>
          <w:sz w:val="24"/>
          <w:szCs w:val="24"/>
          <w:lang w:eastAsia="ar-SA"/>
        </w:rPr>
        <w:t xml:space="preserve">   Умение ориентироваться в тексте задачи - важный результат и важное условие общего развития ученика. Но тех </w:t>
      </w:r>
      <w:proofErr w:type="gramStart"/>
      <w:r w:rsidRPr="00A23F0E">
        <w:rPr>
          <w:rFonts w:ascii="Times New Roman" w:hAnsi="Times New Roman" w:cs="Times New Roman"/>
          <w:sz w:val="24"/>
          <w:szCs w:val="24"/>
          <w:lang w:eastAsia="ar-SA"/>
        </w:rPr>
        <w:t>задач,  которые</w:t>
      </w:r>
      <w:proofErr w:type="gramEnd"/>
      <w:r w:rsidRPr="00A23F0E">
        <w:rPr>
          <w:rFonts w:ascii="Times New Roman" w:hAnsi="Times New Roman" w:cs="Times New Roman"/>
          <w:sz w:val="24"/>
          <w:szCs w:val="24"/>
          <w:lang w:eastAsia="ar-SA"/>
        </w:rPr>
        <w:t xml:space="preserve"> имеются в школьных учебниках, недостаточно. Очень, важно приучать ребят решать и нестандартные задачи, тематика которых не является сама по себе объектом изучения. Нужно воспитывать в детях любовь к красоте логических рассуждений. Задачи, предлагаемые в этом разделе, различаются не только по содержанию, но и по сложности. На </w:t>
      </w:r>
      <w:proofErr w:type="gramStart"/>
      <w:r w:rsidRPr="00A23F0E">
        <w:rPr>
          <w:rFonts w:ascii="Times New Roman" w:hAnsi="Times New Roman" w:cs="Times New Roman"/>
          <w:sz w:val="24"/>
          <w:szCs w:val="24"/>
          <w:lang w:eastAsia="ar-SA"/>
        </w:rPr>
        <w:t>каждом  занятии</w:t>
      </w:r>
      <w:proofErr w:type="gramEnd"/>
      <w:r w:rsidRPr="00A23F0E">
        <w:rPr>
          <w:rFonts w:ascii="Times New Roman" w:hAnsi="Times New Roman" w:cs="Times New Roman"/>
          <w:sz w:val="24"/>
          <w:szCs w:val="24"/>
          <w:lang w:eastAsia="ar-SA"/>
        </w:rPr>
        <w:t xml:space="preserve"> обязательно проводится коллективное обсуждение! решения задачи.</w:t>
      </w:r>
    </w:p>
    <w:p w:rsidR="00A23F0E" w:rsidRPr="00A23F0E" w:rsidRDefault="00A23F0E" w:rsidP="00A23F0E">
      <w:pPr>
        <w:shd w:val="clear" w:color="auto" w:fill="FFFFFF"/>
        <w:tabs>
          <w:tab w:val="left" w:pos="6182"/>
          <w:tab w:val="left" w:pos="9781"/>
        </w:tabs>
        <w:spacing w:after="0" w:line="240" w:lineRule="auto"/>
        <w:ind w:left="57" w:right="57"/>
        <w:jc w:val="both"/>
        <w:rPr>
          <w:rFonts w:ascii="Times New Roman" w:hAnsi="Times New Roman" w:cs="Times New Roman"/>
          <w:color w:val="000000"/>
          <w:spacing w:val="-1"/>
          <w:sz w:val="24"/>
          <w:szCs w:val="24"/>
        </w:rPr>
      </w:pPr>
      <w:proofErr w:type="gramStart"/>
      <w:r w:rsidRPr="00A23F0E">
        <w:rPr>
          <w:rFonts w:ascii="Times New Roman" w:hAnsi="Times New Roman" w:cs="Times New Roman"/>
          <w:color w:val="000000"/>
          <w:spacing w:val="-1"/>
          <w:sz w:val="24"/>
          <w:szCs w:val="24"/>
        </w:rPr>
        <w:t>На  занятия</w:t>
      </w:r>
      <w:proofErr w:type="gramEnd"/>
      <w:r w:rsidRPr="00A23F0E">
        <w:rPr>
          <w:rFonts w:ascii="Times New Roman" w:hAnsi="Times New Roman" w:cs="Times New Roman"/>
          <w:color w:val="000000"/>
          <w:spacing w:val="-1"/>
          <w:sz w:val="24"/>
          <w:szCs w:val="24"/>
        </w:rPr>
        <w:t xml:space="preserve">  по  РПС  в  </w:t>
      </w:r>
      <w:r w:rsidRPr="00A23F0E">
        <w:rPr>
          <w:rFonts w:ascii="Times New Roman" w:hAnsi="Times New Roman" w:cs="Times New Roman"/>
          <w:b/>
          <w:color w:val="000000"/>
          <w:spacing w:val="-1"/>
          <w:sz w:val="24"/>
          <w:szCs w:val="24"/>
        </w:rPr>
        <w:t>3  классе</w:t>
      </w:r>
      <w:r w:rsidRPr="00A23F0E">
        <w:rPr>
          <w:rFonts w:ascii="Times New Roman" w:hAnsi="Times New Roman" w:cs="Times New Roman"/>
          <w:color w:val="000000"/>
          <w:spacing w:val="-1"/>
          <w:sz w:val="24"/>
          <w:szCs w:val="24"/>
        </w:rPr>
        <w:t xml:space="preserve">  отводится  45  минут.</w:t>
      </w:r>
    </w:p>
    <w:p w:rsidR="00A23F0E" w:rsidRPr="00A23F0E" w:rsidRDefault="00A23F0E" w:rsidP="00A23F0E">
      <w:pPr>
        <w:shd w:val="clear" w:color="auto" w:fill="FFFFFF"/>
        <w:tabs>
          <w:tab w:val="left" w:pos="6182"/>
          <w:tab w:val="left" w:pos="9781"/>
        </w:tabs>
        <w:spacing w:after="0" w:line="240" w:lineRule="auto"/>
        <w:ind w:left="57" w:right="57"/>
        <w:rPr>
          <w:rFonts w:ascii="Times New Roman" w:hAnsi="Times New Roman" w:cs="Times New Roman"/>
          <w:color w:val="000000"/>
          <w:spacing w:val="-1"/>
          <w:sz w:val="24"/>
          <w:szCs w:val="24"/>
        </w:rPr>
      </w:pPr>
      <w:proofErr w:type="gramStart"/>
      <w:r w:rsidRPr="00A23F0E">
        <w:rPr>
          <w:rFonts w:ascii="Times New Roman" w:hAnsi="Times New Roman" w:cs="Times New Roman"/>
          <w:color w:val="000000"/>
          <w:spacing w:val="-1"/>
          <w:sz w:val="24"/>
          <w:szCs w:val="24"/>
        </w:rPr>
        <w:t>Рекомендуемая  модель</w:t>
      </w:r>
      <w:proofErr w:type="gramEnd"/>
      <w:r w:rsidRPr="00A23F0E">
        <w:rPr>
          <w:rFonts w:ascii="Times New Roman" w:hAnsi="Times New Roman" w:cs="Times New Roman"/>
          <w:color w:val="000000"/>
          <w:spacing w:val="-1"/>
          <w:sz w:val="24"/>
          <w:szCs w:val="24"/>
        </w:rPr>
        <w:t xml:space="preserve">  занятий  такая:</w:t>
      </w:r>
    </w:p>
    <w:p w:rsidR="00A23F0E" w:rsidRPr="00A23F0E" w:rsidRDefault="00A23F0E" w:rsidP="00A23F0E">
      <w:pPr>
        <w:shd w:val="clear" w:color="auto" w:fill="FFFFFF"/>
        <w:tabs>
          <w:tab w:val="left" w:pos="6182"/>
          <w:tab w:val="left" w:pos="9781"/>
        </w:tabs>
        <w:spacing w:after="0" w:line="240" w:lineRule="auto"/>
        <w:ind w:left="57" w:right="57"/>
        <w:rPr>
          <w:rFonts w:ascii="Times New Roman" w:hAnsi="Times New Roman" w:cs="Times New Roman"/>
          <w:color w:val="000000"/>
          <w:spacing w:val="-1"/>
          <w:sz w:val="24"/>
          <w:szCs w:val="24"/>
        </w:rPr>
      </w:pPr>
    </w:p>
    <w:p w:rsidR="00A23F0E" w:rsidRPr="00A23F0E" w:rsidRDefault="00A23F0E" w:rsidP="00A23F0E">
      <w:pPr>
        <w:pStyle w:val="a8"/>
        <w:shd w:val="clear" w:color="auto" w:fill="FFFFFF"/>
        <w:tabs>
          <w:tab w:val="left" w:pos="6182"/>
          <w:tab w:val="left" w:pos="9781"/>
        </w:tabs>
        <w:spacing w:after="0" w:line="240" w:lineRule="auto"/>
        <w:ind w:left="57" w:right="57"/>
        <w:rPr>
          <w:rFonts w:ascii="Times New Roman" w:hAnsi="Times New Roman"/>
          <w:color w:val="000000"/>
          <w:spacing w:val="-1"/>
          <w:sz w:val="24"/>
          <w:szCs w:val="24"/>
        </w:rPr>
      </w:pPr>
      <w:proofErr w:type="gramStart"/>
      <w:r w:rsidRPr="00A23F0E">
        <w:rPr>
          <w:rFonts w:ascii="Times New Roman" w:hAnsi="Times New Roman"/>
          <w:color w:val="000000"/>
          <w:spacing w:val="-1"/>
          <w:sz w:val="24"/>
          <w:szCs w:val="24"/>
        </w:rPr>
        <w:t>1.«</w:t>
      </w:r>
      <w:proofErr w:type="gramEnd"/>
      <w:r w:rsidRPr="00A23F0E">
        <w:rPr>
          <w:rFonts w:ascii="Times New Roman" w:hAnsi="Times New Roman"/>
          <w:color w:val="000000"/>
          <w:spacing w:val="-1"/>
          <w:sz w:val="24"/>
          <w:szCs w:val="24"/>
        </w:rPr>
        <w:t>Мозговая  гимнастика»  (2   минуты)</w:t>
      </w:r>
    </w:p>
    <w:p w:rsidR="00A23F0E" w:rsidRPr="00A23F0E" w:rsidRDefault="00A23F0E" w:rsidP="00A23F0E">
      <w:pPr>
        <w:pStyle w:val="a8"/>
        <w:shd w:val="clear" w:color="auto" w:fill="FFFFFF"/>
        <w:tabs>
          <w:tab w:val="left" w:pos="6182"/>
          <w:tab w:val="left" w:pos="9781"/>
        </w:tabs>
        <w:spacing w:after="0" w:line="240" w:lineRule="auto"/>
        <w:ind w:left="57" w:right="57"/>
        <w:rPr>
          <w:rFonts w:ascii="Times New Roman" w:hAnsi="Times New Roman"/>
          <w:color w:val="000000"/>
          <w:spacing w:val="-1"/>
          <w:sz w:val="24"/>
          <w:szCs w:val="24"/>
        </w:rPr>
      </w:pPr>
      <w:proofErr w:type="gramStart"/>
      <w:r w:rsidRPr="00A23F0E">
        <w:rPr>
          <w:rFonts w:ascii="Times New Roman" w:hAnsi="Times New Roman"/>
          <w:color w:val="000000"/>
          <w:spacing w:val="-1"/>
          <w:sz w:val="24"/>
          <w:szCs w:val="24"/>
        </w:rPr>
        <w:t>2.Разминка  (</w:t>
      </w:r>
      <w:proofErr w:type="gramEnd"/>
      <w:r w:rsidRPr="00A23F0E">
        <w:rPr>
          <w:rFonts w:ascii="Times New Roman" w:hAnsi="Times New Roman"/>
          <w:color w:val="000000"/>
          <w:spacing w:val="-1"/>
          <w:sz w:val="24"/>
          <w:szCs w:val="24"/>
        </w:rPr>
        <w:t>3-5  минут)</w:t>
      </w:r>
    </w:p>
    <w:p w:rsidR="00A23F0E" w:rsidRPr="00A23F0E" w:rsidRDefault="00A23F0E" w:rsidP="00A23F0E">
      <w:pPr>
        <w:pStyle w:val="a8"/>
        <w:shd w:val="clear" w:color="auto" w:fill="FFFFFF"/>
        <w:tabs>
          <w:tab w:val="left" w:pos="6182"/>
          <w:tab w:val="left" w:pos="9781"/>
        </w:tabs>
        <w:spacing w:after="0" w:line="240" w:lineRule="auto"/>
        <w:ind w:left="57" w:right="57"/>
        <w:rPr>
          <w:rFonts w:ascii="Times New Roman" w:hAnsi="Times New Roman"/>
          <w:color w:val="000000"/>
          <w:spacing w:val="-1"/>
          <w:sz w:val="24"/>
          <w:szCs w:val="24"/>
        </w:rPr>
      </w:pPr>
      <w:r w:rsidRPr="00A23F0E">
        <w:rPr>
          <w:rFonts w:ascii="Times New Roman" w:hAnsi="Times New Roman"/>
          <w:color w:val="000000"/>
          <w:spacing w:val="-1"/>
          <w:sz w:val="24"/>
          <w:szCs w:val="24"/>
        </w:rPr>
        <w:t xml:space="preserve">      </w:t>
      </w:r>
      <w:proofErr w:type="gramStart"/>
      <w:r w:rsidRPr="00A23F0E">
        <w:rPr>
          <w:rFonts w:ascii="Times New Roman" w:hAnsi="Times New Roman"/>
          <w:color w:val="000000"/>
          <w:spacing w:val="-1"/>
          <w:sz w:val="24"/>
          <w:szCs w:val="24"/>
        </w:rPr>
        <w:t>3.Тренировка  и</w:t>
      </w:r>
      <w:proofErr w:type="gramEnd"/>
      <w:r w:rsidRPr="00A23F0E">
        <w:rPr>
          <w:rFonts w:ascii="Times New Roman" w:hAnsi="Times New Roman"/>
          <w:color w:val="000000"/>
          <w:spacing w:val="-1"/>
          <w:sz w:val="24"/>
          <w:szCs w:val="24"/>
        </w:rPr>
        <w:t xml:space="preserve">  развитие  психических  механизмов,  лежащих  в  основе  познавательных  способностей,  -  памяти,  внимания,  воображения  (10  минут)</w:t>
      </w:r>
    </w:p>
    <w:p w:rsidR="00A23F0E" w:rsidRPr="00A23F0E" w:rsidRDefault="00A23F0E" w:rsidP="00A23F0E">
      <w:pPr>
        <w:pStyle w:val="a8"/>
        <w:shd w:val="clear" w:color="auto" w:fill="FFFFFF"/>
        <w:tabs>
          <w:tab w:val="left" w:pos="6182"/>
          <w:tab w:val="left" w:pos="9781"/>
        </w:tabs>
        <w:spacing w:after="0" w:line="240" w:lineRule="auto"/>
        <w:ind w:left="57" w:right="57"/>
        <w:rPr>
          <w:rFonts w:ascii="Times New Roman" w:hAnsi="Times New Roman"/>
          <w:color w:val="000000"/>
          <w:spacing w:val="-1"/>
          <w:sz w:val="24"/>
          <w:szCs w:val="24"/>
        </w:rPr>
      </w:pPr>
      <w:r w:rsidRPr="00A23F0E">
        <w:rPr>
          <w:rFonts w:ascii="Times New Roman" w:hAnsi="Times New Roman"/>
          <w:color w:val="000000"/>
          <w:spacing w:val="-1"/>
          <w:sz w:val="24"/>
          <w:szCs w:val="24"/>
        </w:rPr>
        <w:t xml:space="preserve">      </w:t>
      </w:r>
      <w:proofErr w:type="gramStart"/>
      <w:r w:rsidRPr="00A23F0E">
        <w:rPr>
          <w:rFonts w:ascii="Times New Roman" w:hAnsi="Times New Roman"/>
          <w:color w:val="000000"/>
          <w:spacing w:val="-1"/>
          <w:sz w:val="24"/>
          <w:szCs w:val="24"/>
        </w:rPr>
        <w:t>4.Гимнастика  для</w:t>
      </w:r>
      <w:proofErr w:type="gramEnd"/>
      <w:r w:rsidRPr="00A23F0E">
        <w:rPr>
          <w:rFonts w:ascii="Times New Roman" w:hAnsi="Times New Roman"/>
          <w:color w:val="000000"/>
          <w:spacing w:val="-1"/>
          <w:sz w:val="24"/>
          <w:szCs w:val="24"/>
        </w:rPr>
        <w:t xml:space="preserve">  глаз  (1-2  минуты)</w:t>
      </w:r>
    </w:p>
    <w:p w:rsidR="00A23F0E" w:rsidRPr="00A23F0E" w:rsidRDefault="00A23F0E" w:rsidP="00A23F0E">
      <w:pPr>
        <w:pStyle w:val="a8"/>
        <w:shd w:val="clear" w:color="auto" w:fill="FFFFFF"/>
        <w:tabs>
          <w:tab w:val="left" w:pos="6182"/>
          <w:tab w:val="left" w:pos="9781"/>
        </w:tabs>
        <w:spacing w:after="0" w:line="240" w:lineRule="auto"/>
        <w:ind w:left="57" w:right="57"/>
        <w:rPr>
          <w:rFonts w:ascii="Times New Roman" w:hAnsi="Times New Roman"/>
          <w:color w:val="000000"/>
          <w:spacing w:val="-1"/>
          <w:sz w:val="24"/>
          <w:szCs w:val="24"/>
        </w:rPr>
      </w:pPr>
      <w:r w:rsidRPr="00A23F0E">
        <w:rPr>
          <w:rFonts w:ascii="Times New Roman" w:hAnsi="Times New Roman"/>
          <w:color w:val="000000"/>
          <w:spacing w:val="-1"/>
          <w:sz w:val="24"/>
          <w:szCs w:val="24"/>
        </w:rPr>
        <w:t xml:space="preserve">      5.Логически – </w:t>
      </w:r>
      <w:proofErr w:type="gramStart"/>
      <w:r w:rsidRPr="00A23F0E">
        <w:rPr>
          <w:rFonts w:ascii="Times New Roman" w:hAnsi="Times New Roman"/>
          <w:color w:val="000000"/>
          <w:spacing w:val="-1"/>
          <w:sz w:val="24"/>
          <w:szCs w:val="24"/>
        </w:rPr>
        <w:t>поисковые  задания</w:t>
      </w:r>
      <w:proofErr w:type="gramEnd"/>
      <w:r w:rsidRPr="00A23F0E">
        <w:rPr>
          <w:rFonts w:ascii="Times New Roman" w:hAnsi="Times New Roman"/>
          <w:color w:val="000000"/>
          <w:spacing w:val="-1"/>
          <w:sz w:val="24"/>
          <w:szCs w:val="24"/>
        </w:rPr>
        <w:t xml:space="preserve">  (10  минут)</w:t>
      </w:r>
    </w:p>
    <w:p w:rsidR="00A23F0E" w:rsidRPr="00A23F0E" w:rsidRDefault="00A23F0E" w:rsidP="00A23F0E">
      <w:pPr>
        <w:pStyle w:val="a8"/>
        <w:shd w:val="clear" w:color="auto" w:fill="FFFFFF"/>
        <w:tabs>
          <w:tab w:val="left" w:pos="6182"/>
          <w:tab w:val="left" w:pos="9781"/>
        </w:tabs>
        <w:spacing w:after="0" w:line="240" w:lineRule="auto"/>
        <w:ind w:left="57" w:right="57"/>
        <w:rPr>
          <w:rFonts w:ascii="Times New Roman" w:hAnsi="Times New Roman"/>
          <w:color w:val="000000"/>
          <w:spacing w:val="-1"/>
          <w:sz w:val="24"/>
          <w:szCs w:val="24"/>
        </w:rPr>
      </w:pPr>
      <w:r w:rsidRPr="00A23F0E">
        <w:rPr>
          <w:rFonts w:ascii="Times New Roman" w:hAnsi="Times New Roman"/>
          <w:color w:val="000000"/>
          <w:spacing w:val="-1"/>
          <w:sz w:val="24"/>
          <w:szCs w:val="24"/>
        </w:rPr>
        <w:t xml:space="preserve">      </w:t>
      </w:r>
      <w:proofErr w:type="gramStart"/>
      <w:r w:rsidRPr="00A23F0E">
        <w:rPr>
          <w:rFonts w:ascii="Times New Roman" w:hAnsi="Times New Roman"/>
          <w:color w:val="000000"/>
          <w:spacing w:val="-1"/>
          <w:sz w:val="24"/>
          <w:szCs w:val="24"/>
        </w:rPr>
        <w:t>6.Веселая  переменка</w:t>
      </w:r>
      <w:proofErr w:type="gramEnd"/>
      <w:r w:rsidRPr="00A23F0E">
        <w:rPr>
          <w:rFonts w:ascii="Times New Roman" w:hAnsi="Times New Roman"/>
          <w:color w:val="000000"/>
          <w:spacing w:val="-1"/>
          <w:sz w:val="24"/>
          <w:szCs w:val="24"/>
        </w:rPr>
        <w:t xml:space="preserve">  (2-3  минуты)</w:t>
      </w:r>
    </w:p>
    <w:p w:rsidR="00A23F0E" w:rsidRPr="00A23F0E" w:rsidRDefault="00A23F0E" w:rsidP="00A23F0E">
      <w:pPr>
        <w:pStyle w:val="a8"/>
        <w:shd w:val="clear" w:color="auto" w:fill="FFFFFF"/>
        <w:tabs>
          <w:tab w:val="left" w:pos="6182"/>
          <w:tab w:val="left" w:pos="9781"/>
        </w:tabs>
        <w:spacing w:after="0" w:line="240" w:lineRule="auto"/>
        <w:ind w:left="57" w:right="57"/>
        <w:rPr>
          <w:rFonts w:ascii="Times New Roman" w:hAnsi="Times New Roman"/>
          <w:color w:val="000000"/>
          <w:spacing w:val="-1"/>
          <w:sz w:val="24"/>
          <w:szCs w:val="24"/>
        </w:rPr>
      </w:pPr>
      <w:r w:rsidRPr="00A23F0E">
        <w:rPr>
          <w:rFonts w:ascii="Times New Roman" w:hAnsi="Times New Roman"/>
          <w:color w:val="000000"/>
          <w:spacing w:val="-1"/>
          <w:sz w:val="24"/>
          <w:szCs w:val="24"/>
        </w:rPr>
        <w:t xml:space="preserve">      </w:t>
      </w:r>
      <w:proofErr w:type="gramStart"/>
      <w:r w:rsidRPr="00A23F0E">
        <w:rPr>
          <w:rFonts w:ascii="Times New Roman" w:hAnsi="Times New Roman"/>
          <w:color w:val="000000"/>
          <w:spacing w:val="-1"/>
          <w:sz w:val="24"/>
          <w:szCs w:val="24"/>
        </w:rPr>
        <w:t>7.Нестандартные  задачи</w:t>
      </w:r>
      <w:proofErr w:type="gramEnd"/>
      <w:r w:rsidRPr="00A23F0E">
        <w:rPr>
          <w:rFonts w:ascii="Times New Roman" w:hAnsi="Times New Roman"/>
          <w:color w:val="000000"/>
          <w:spacing w:val="-1"/>
          <w:sz w:val="24"/>
          <w:szCs w:val="24"/>
        </w:rPr>
        <w:t xml:space="preserve">  (10-15  минут)</w:t>
      </w:r>
    </w:p>
    <w:p w:rsidR="00A23F0E" w:rsidRPr="00A23F0E" w:rsidRDefault="00A23F0E" w:rsidP="00A23F0E">
      <w:pPr>
        <w:shd w:val="clear" w:color="auto" w:fill="FFFFFF"/>
        <w:tabs>
          <w:tab w:val="left" w:pos="6182"/>
          <w:tab w:val="left" w:pos="9781"/>
        </w:tabs>
        <w:spacing w:after="0" w:line="240" w:lineRule="auto"/>
        <w:ind w:left="57" w:right="57"/>
        <w:jc w:val="both"/>
        <w:rPr>
          <w:rFonts w:ascii="Times New Roman" w:hAnsi="Times New Roman" w:cs="Times New Roman"/>
          <w:color w:val="000000"/>
          <w:spacing w:val="-1"/>
          <w:sz w:val="24"/>
          <w:szCs w:val="24"/>
        </w:rPr>
      </w:pPr>
      <w:r w:rsidRPr="00A23F0E">
        <w:rPr>
          <w:rFonts w:ascii="Times New Roman" w:hAnsi="Times New Roman" w:cs="Times New Roman"/>
          <w:color w:val="000000"/>
          <w:spacing w:val="-1"/>
          <w:sz w:val="24"/>
          <w:szCs w:val="24"/>
        </w:rPr>
        <w:t xml:space="preserve">   </w:t>
      </w:r>
      <w:proofErr w:type="gramStart"/>
      <w:r w:rsidRPr="00A23F0E">
        <w:rPr>
          <w:rFonts w:ascii="Times New Roman" w:hAnsi="Times New Roman" w:cs="Times New Roman"/>
          <w:color w:val="000000"/>
          <w:spacing w:val="-1"/>
          <w:sz w:val="24"/>
          <w:szCs w:val="24"/>
        </w:rPr>
        <w:t>Задачи,  предлагаемые</w:t>
      </w:r>
      <w:proofErr w:type="gramEnd"/>
      <w:r w:rsidRPr="00A23F0E">
        <w:rPr>
          <w:rFonts w:ascii="Times New Roman" w:hAnsi="Times New Roman" w:cs="Times New Roman"/>
          <w:color w:val="000000"/>
          <w:spacing w:val="-1"/>
          <w:sz w:val="24"/>
          <w:szCs w:val="24"/>
        </w:rPr>
        <w:t xml:space="preserve">  на  этом  этапе,  различаются  не  только  по  содержанию,  но  и  по  сложности.  </w:t>
      </w:r>
      <w:proofErr w:type="gramStart"/>
      <w:r w:rsidRPr="00A23F0E">
        <w:rPr>
          <w:rFonts w:ascii="Times New Roman" w:hAnsi="Times New Roman" w:cs="Times New Roman"/>
          <w:color w:val="000000"/>
          <w:spacing w:val="-1"/>
          <w:sz w:val="24"/>
          <w:szCs w:val="24"/>
        </w:rPr>
        <w:t>На  каждом</w:t>
      </w:r>
      <w:proofErr w:type="gramEnd"/>
      <w:r w:rsidRPr="00A23F0E">
        <w:rPr>
          <w:rFonts w:ascii="Times New Roman" w:hAnsi="Times New Roman" w:cs="Times New Roman"/>
          <w:color w:val="000000"/>
          <w:spacing w:val="-1"/>
          <w:sz w:val="24"/>
          <w:szCs w:val="24"/>
        </w:rPr>
        <w:t xml:space="preserve">  занятии  обязательно  проводится  коллективное  обсуждение  решения  задачи.</w:t>
      </w:r>
    </w:p>
    <w:p w:rsidR="00A23F0E" w:rsidRPr="00A23F0E" w:rsidRDefault="00A23F0E" w:rsidP="00A23F0E">
      <w:pPr>
        <w:shd w:val="clear" w:color="auto" w:fill="FFFFFF"/>
        <w:tabs>
          <w:tab w:val="left" w:pos="6182"/>
          <w:tab w:val="left" w:pos="9781"/>
        </w:tabs>
        <w:spacing w:after="0" w:line="240" w:lineRule="auto"/>
        <w:ind w:left="57" w:right="57"/>
        <w:jc w:val="both"/>
        <w:rPr>
          <w:rFonts w:ascii="Times New Roman" w:hAnsi="Times New Roman" w:cs="Times New Roman"/>
          <w:color w:val="000000"/>
          <w:spacing w:val="-1"/>
          <w:sz w:val="24"/>
          <w:szCs w:val="24"/>
        </w:rPr>
      </w:pPr>
    </w:p>
    <w:p w:rsidR="00A23F0E" w:rsidRPr="00A23F0E" w:rsidRDefault="00A23F0E" w:rsidP="00A23F0E">
      <w:pPr>
        <w:shd w:val="clear" w:color="auto" w:fill="FFFFFF"/>
        <w:tabs>
          <w:tab w:val="left" w:pos="6182"/>
          <w:tab w:val="left" w:pos="9781"/>
        </w:tabs>
        <w:spacing w:after="0" w:line="240" w:lineRule="auto"/>
        <w:ind w:left="57" w:right="57"/>
        <w:jc w:val="center"/>
        <w:rPr>
          <w:rFonts w:ascii="Times New Roman" w:hAnsi="Times New Roman" w:cs="Times New Roman"/>
          <w:b/>
          <w:color w:val="000000"/>
          <w:spacing w:val="-1"/>
          <w:sz w:val="24"/>
          <w:szCs w:val="24"/>
        </w:rPr>
      </w:pPr>
      <w:r w:rsidRPr="00A23F0E">
        <w:rPr>
          <w:rFonts w:ascii="Times New Roman" w:hAnsi="Times New Roman" w:cs="Times New Roman"/>
          <w:b/>
          <w:color w:val="000000"/>
          <w:spacing w:val="-1"/>
          <w:sz w:val="24"/>
          <w:szCs w:val="24"/>
        </w:rPr>
        <w:t>4 класс</w:t>
      </w:r>
    </w:p>
    <w:p w:rsidR="00A23F0E" w:rsidRPr="00A23F0E" w:rsidRDefault="00A23F0E" w:rsidP="00A23F0E">
      <w:pPr>
        <w:shd w:val="clear" w:color="auto" w:fill="FFFFFF"/>
        <w:tabs>
          <w:tab w:val="left" w:pos="6182"/>
          <w:tab w:val="left" w:pos="9781"/>
        </w:tabs>
        <w:spacing w:after="0" w:line="240" w:lineRule="auto"/>
        <w:ind w:left="57" w:right="57"/>
        <w:jc w:val="both"/>
        <w:rPr>
          <w:rFonts w:ascii="Times New Roman" w:hAnsi="Times New Roman" w:cs="Times New Roman"/>
          <w:color w:val="000000"/>
          <w:spacing w:val="-1"/>
          <w:sz w:val="24"/>
          <w:szCs w:val="24"/>
        </w:rPr>
      </w:pPr>
    </w:p>
    <w:p w:rsidR="00A23F0E" w:rsidRPr="00A23F0E" w:rsidRDefault="00A23F0E" w:rsidP="00A23F0E">
      <w:pPr>
        <w:shd w:val="clear" w:color="auto" w:fill="FFFFFF"/>
        <w:suppressAutoHyphens/>
        <w:spacing w:after="0" w:line="240" w:lineRule="auto"/>
        <w:ind w:left="57" w:right="57"/>
        <w:rPr>
          <w:rFonts w:ascii="Times New Roman" w:hAnsi="Times New Roman" w:cs="Times New Roman"/>
          <w:sz w:val="24"/>
          <w:szCs w:val="24"/>
          <w:lang w:eastAsia="ar-SA"/>
        </w:rPr>
      </w:pPr>
      <w:r w:rsidRPr="00A23F0E">
        <w:rPr>
          <w:rFonts w:ascii="Times New Roman" w:hAnsi="Times New Roman" w:cs="Times New Roman"/>
          <w:sz w:val="24"/>
          <w:szCs w:val="24"/>
          <w:lang w:eastAsia="ar-SA"/>
        </w:rPr>
        <w:tab/>
      </w:r>
    </w:p>
    <w:p w:rsidR="00A23F0E" w:rsidRPr="00A23F0E" w:rsidRDefault="00A23F0E" w:rsidP="00A23F0E">
      <w:pPr>
        <w:shd w:val="clear" w:color="auto" w:fill="FFFFFF"/>
        <w:suppressAutoHyphens/>
        <w:spacing w:after="0" w:line="240" w:lineRule="auto"/>
        <w:ind w:left="57" w:right="57"/>
        <w:rPr>
          <w:rFonts w:ascii="Times New Roman" w:hAnsi="Times New Roman" w:cs="Times New Roman"/>
          <w:sz w:val="24"/>
          <w:szCs w:val="24"/>
          <w:lang w:eastAsia="ar-SA"/>
        </w:rPr>
      </w:pPr>
      <w:r w:rsidRPr="00A23F0E">
        <w:rPr>
          <w:rFonts w:ascii="Times New Roman" w:hAnsi="Times New Roman" w:cs="Times New Roman"/>
          <w:sz w:val="24"/>
          <w:szCs w:val="24"/>
          <w:lang w:eastAsia="ar-SA"/>
        </w:rPr>
        <w:t xml:space="preserve">   Выполняя логически-поисковые задания, которые обеспечивают преемственность перехода от простых формально-логических действий к сложным, от заданий на репродукцию и запоминание - к истинно творческим, дети учатся производить анализ и синтез, сравнение и классификацию, строить индуктивные и дедуктивные умозаключения. Только тогда можно рассчитывать на то, что ошибки в выполнении умственных действий или исчезнут, или будут сведены к минимуму, а процесс мышления школьника будет отвечать щелям и задачам обучения.</w:t>
      </w:r>
    </w:p>
    <w:p w:rsidR="00A23F0E" w:rsidRPr="00A23F0E" w:rsidRDefault="00A23F0E" w:rsidP="00A23F0E">
      <w:pPr>
        <w:shd w:val="clear" w:color="auto" w:fill="FFFFFF"/>
        <w:suppressAutoHyphens/>
        <w:spacing w:after="0" w:line="240" w:lineRule="auto"/>
        <w:ind w:left="57" w:right="57"/>
        <w:rPr>
          <w:rFonts w:ascii="Times New Roman" w:hAnsi="Times New Roman" w:cs="Times New Roman"/>
          <w:sz w:val="24"/>
          <w:szCs w:val="24"/>
          <w:lang w:eastAsia="ar-SA"/>
        </w:rPr>
      </w:pPr>
      <w:r w:rsidRPr="00A23F0E">
        <w:rPr>
          <w:rFonts w:ascii="Times New Roman" w:hAnsi="Times New Roman" w:cs="Times New Roman"/>
          <w:sz w:val="24"/>
          <w:szCs w:val="24"/>
          <w:lang w:eastAsia="ar-SA"/>
        </w:rPr>
        <w:t xml:space="preserve">   Частично-поисковая задача содержит такой вид </w:t>
      </w:r>
      <w:proofErr w:type="gramStart"/>
      <w:r w:rsidRPr="00A23F0E">
        <w:rPr>
          <w:rFonts w:ascii="Times New Roman" w:hAnsi="Times New Roman" w:cs="Times New Roman"/>
          <w:sz w:val="24"/>
          <w:szCs w:val="24"/>
          <w:lang w:eastAsia="ar-SA"/>
        </w:rPr>
        <w:t>задания  в</w:t>
      </w:r>
      <w:proofErr w:type="gramEnd"/>
      <w:r w:rsidRPr="00A23F0E">
        <w:rPr>
          <w:rFonts w:ascii="Times New Roman" w:hAnsi="Times New Roman" w:cs="Times New Roman"/>
          <w:sz w:val="24"/>
          <w:szCs w:val="24"/>
          <w:lang w:eastAsia="ar-SA"/>
        </w:rPr>
        <w:t xml:space="preserve"> процессе выполнения которого учащиеся, как правило, самостоятельно или при незначительной помощи учителя открывают для себя знания и способы их добывания.     К конкретным частично-поисковым задачам </w:t>
      </w:r>
      <w:proofErr w:type="gramStart"/>
      <w:r w:rsidRPr="00A23F0E">
        <w:rPr>
          <w:rFonts w:ascii="Times New Roman" w:hAnsi="Times New Roman" w:cs="Times New Roman"/>
          <w:sz w:val="24"/>
          <w:szCs w:val="24"/>
          <w:lang w:eastAsia="ar-SA"/>
        </w:rPr>
        <w:t>относятся  например</w:t>
      </w:r>
      <w:proofErr w:type="gramEnd"/>
      <w:r w:rsidRPr="00A23F0E">
        <w:rPr>
          <w:rFonts w:ascii="Times New Roman" w:hAnsi="Times New Roman" w:cs="Times New Roman"/>
          <w:sz w:val="24"/>
          <w:szCs w:val="24"/>
          <w:lang w:eastAsia="ar-SA"/>
        </w:rPr>
        <w:t>, такие задания, как нахождение закономерностей  нахождение принципа группировки и расположения приведенных слов, цифр, явлений; подбор возможно большего количества примеров к какому-либо положению; нахождение нескольких вариантов ответа на один и тот же вопрос; нахождение наиболее рационального способа решения; усовершенствование какого-либо задания и другие.      Так как большинство школьных задач решается по определенному алгоритму, зачастую приводимому учителем в готовом виде, то в одних случаях возникает ситуация бездумного, автоматического подхода учащихся к их решению, в других - растерянность при встрече с задачей, имеющей необычное, нестандартное условие. Вот почему удельный вес заданий на развитие мышления заметно возрастает в 4 классе, а сами задания становятся более разнообразными и трудными.</w:t>
      </w:r>
    </w:p>
    <w:p w:rsidR="00A23F0E" w:rsidRPr="00A23F0E" w:rsidRDefault="00A23F0E" w:rsidP="00A23F0E">
      <w:pPr>
        <w:shd w:val="clear" w:color="auto" w:fill="FFFFFF"/>
        <w:suppressAutoHyphens/>
        <w:spacing w:after="0" w:line="240" w:lineRule="auto"/>
        <w:ind w:left="57" w:right="57"/>
        <w:rPr>
          <w:rFonts w:ascii="Times New Roman" w:hAnsi="Times New Roman" w:cs="Times New Roman"/>
          <w:sz w:val="24"/>
          <w:szCs w:val="24"/>
          <w:lang w:eastAsia="ar-SA"/>
        </w:rPr>
      </w:pPr>
      <w:r w:rsidRPr="00A23F0E">
        <w:rPr>
          <w:rFonts w:ascii="Times New Roman" w:hAnsi="Times New Roman" w:cs="Times New Roman"/>
          <w:sz w:val="24"/>
          <w:szCs w:val="24"/>
          <w:lang w:eastAsia="ar-SA"/>
        </w:rPr>
        <w:t xml:space="preserve">   Решение нестандартных задач формирует познавательную Активность, мыслительные и исследовательские умения, привычку вдумываться в слово. Большинство задач не имеет однозначного решения. Это способствует развитию гибкости, оригинальности и широты мышления - то есть развитию творческих способностей у детей.</w:t>
      </w:r>
    </w:p>
    <w:p w:rsidR="00A23F0E" w:rsidRPr="00A23F0E" w:rsidRDefault="00A23F0E" w:rsidP="00A23F0E">
      <w:pPr>
        <w:shd w:val="clear" w:color="auto" w:fill="FFFFFF"/>
        <w:suppressAutoHyphens/>
        <w:spacing w:after="0" w:line="240" w:lineRule="auto"/>
        <w:ind w:left="57" w:right="57"/>
        <w:rPr>
          <w:rFonts w:ascii="Times New Roman" w:eastAsia="Times New Roman" w:hAnsi="Times New Roman" w:cs="Times New Roman"/>
          <w:sz w:val="24"/>
          <w:szCs w:val="24"/>
          <w:lang w:eastAsia="ru-RU"/>
        </w:rPr>
      </w:pPr>
      <w:r w:rsidRPr="00A23F0E">
        <w:rPr>
          <w:rFonts w:ascii="Times New Roman" w:hAnsi="Times New Roman" w:cs="Times New Roman"/>
          <w:sz w:val="24"/>
          <w:szCs w:val="24"/>
          <w:lang w:eastAsia="ar-SA"/>
        </w:rPr>
        <w:t xml:space="preserve">   </w:t>
      </w:r>
    </w:p>
    <w:p w:rsidR="00A23F0E" w:rsidRPr="00A23F0E" w:rsidRDefault="00A23F0E" w:rsidP="00A23F0E">
      <w:pPr>
        <w:shd w:val="clear" w:color="auto" w:fill="FFFFFF"/>
        <w:tabs>
          <w:tab w:val="left" w:pos="6182"/>
          <w:tab w:val="left" w:pos="9781"/>
        </w:tabs>
        <w:spacing w:after="0" w:line="240" w:lineRule="auto"/>
        <w:ind w:left="57" w:right="57"/>
        <w:jc w:val="both"/>
        <w:rPr>
          <w:rFonts w:ascii="Times New Roman" w:hAnsi="Times New Roman" w:cs="Times New Roman"/>
          <w:color w:val="000000"/>
          <w:spacing w:val="-1"/>
          <w:sz w:val="24"/>
          <w:szCs w:val="24"/>
        </w:rPr>
      </w:pPr>
      <w:proofErr w:type="gramStart"/>
      <w:r w:rsidRPr="00A23F0E">
        <w:rPr>
          <w:rFonts w:ascii="Times New Roman" w:hAnsi="Times New Roman" w:cs="Times New Roman"/>
          <w:color w:val="000000"/>
          <w:spacing w:val="-1"/>
          <w:sz w:val="24"/>
          <w:szCs w:val="24"/>
        </w:rPr>
        <w:t>На  занятия</w:t>
      </w:r>
      <w:proofErr w:type="gramEnd"/>
      <w:r w:rsidRPr="00A23F0E">
        <w:rPr>
          <w:rFonts w:ascii="Times New Roman" w:hAnsi="Times New Roman" w:cs="Times New Roman"/>
          <w:color w:val="000000"/>
          <w:spacing w:val="-1"/>
          <w:sz w:val="24"/>
          <w:szCs w:val="24"/>
        </w:rPr>
        <w:t xml:space="preserve">  по  РПС  в  </w:t>
      </w:r>
      <w:r w:rsidRPr="00A23F0E">
        <w:rPr>
          <w:rFonts w:ascii="Times New Roman" w:hAnsi="Times New Roman" w:cs="Times New Roman"/>
          <w:b/>
          <w:color w:val="000000"/>
          <w:spacing w:val="-1"/>
          <w:sz w:val="24"/>
          <w:szCs w:val="24"/>
        </w:rPr>
        <w:t>4   классе</w:t>
      </w:r>
      <w:r w:rsidRPr="00A23F0E">
        <w:rPr>
          <w:rFonts w:ascii="Times New Roman" w:hAnsi="Times New Roman" w:cs="Times New Roman"/>
          <w:color w:val="000000"/>
          <w:spacing w:val="-1"/>
          <w:sz w:val="24"/>
          <w:szCs w:val="24"/>
        </w:rPr>
        <w:t xml:space="preserve">  отводится  45  минут.</w:t>
      </w:r>
    </w:p>
    <w:p w:rsidR="00A23F0E" w:rsidRPr="00A23F0E" w:rsidRDefault="00A23F0E" w:rsidP="00A23F0E">
      <w:pPr>
        <w:shd w:val="clear" w:color="auto" w:fill="FFFFFF"/>
        <w:tabs>
          <w:tab w:val="left" w:pos="6182"/>
          <w:tab w:val="left" w:pos="9781"/>
        </w:tabs>
        <w:spacing w:after="0" w:line="240" w:lineRule="auto"/>
        <w:ind w:left="57" w:right="57"/>
        <w:jc w:val="both"/>
        <w:rPr>
          <w:rFonts w:ascii="Times New Roman" w:hAnsi="Times New Roman" w:cs="Times New Roman"/>
          <w:color w:val="000000"/>
          <w:spacing w:val="-1"/>
          <w:sz w:val="24"/>
          <w:szCs w:val="24"/>
        </w:rPr>
      </w:pPr>
      <w:proofErr w:type="gramStart"/>
      <w:r w:rsidRPr="00A23F0E">
        <w:rPr>
          <w:rFonts w:ascii="Times New Roman" w:hAnsi="Times New Roman" w:cs="Times New Roman"/>
          <w:color w:val="000000"/>
          <w:spacing w:val="-1"/>
          <w:sz w:val="24"/>
          <w:szCs w:val="24"/>
        </w:rPr>
        <w:t>Рекомендуемая  модель</w:t>
      </w:r>
      <w:proofErr w:type="gramEnd"/>
      <w:r w:rsidRPr="00A23F0E">
        <w:rPr>
          <w:rFonts w:ascii="Times New Roman" w:hAnsi="Times New Roman" w:cs="Times New Roman"/>
          <w:color w:val="000000"/>
          <w:spacing w:val="-1"/>
          <w:sz w:val="24"/>
          <w:szCs w:val="24"/>
        </w:rPr>
        <w:t xml:space="preserve">  занятий  такая:</w:t>
      </w:r>
    </w:p>
    <w:p w:rsidR="00A23F0E" w:rsidRPr="00A23F0E" w:rsidRDefault="00A23F0E" w:rsidP="00A23F0E">
      <w:pPr>
        <w:pStyle w:val="a8"/>
        <w:shd w:val="clear" w:color="auto" w:fill="FFFFFF"/>
        <w:tabs>
          <w:tab w:val="left" w:pos="6182"/>
          <w:tab w:val="left" w:pos="9781"/>
        </w:tabs>
        <w:spacing w:after="0" w:line="240" w:lineRule="auto"/>
        <w:ind w:left="57" w:right="57"/>
        <w:jc w:val="both"/>
        <w:rPr>
          <w:rFonts w:ascii="Times New Roman" w:hAnsi="Times New Roman"/>
          <w:color w:val="000000"/>
          <w:spacing w:val="-1"/>
          <w:sz w:val="24"/>
          <w:szCs w:val="24"/>
        </w:rPr>
      </w:pPr>
      <w:proofErr w:type="gramStart"/>
      <w:r w:rsidRPr="00A23F0E">
        <w:rPr>
          <w:rFonts w:ascii="Times New Roman" w:hAnsi="Times New Roman"/>
          <w:color w:val="000000"/>
          <w:spacing w:val="-1"/>
          <w:sz w:val="24"/>
          <w:szCs w:val="24"/>
        </w:rPr>
        <w:t>1.«</w:t>
      </w:r>
      <w:proofErr w:type="gramEnd"/>
      <w:r w:rsidRPr="00A23F0E">
        <w:rPr>
          <w:rFonts w:ascii="Times New Roman" w:hAnsi="Times New Roman"/>
          <w:color w:val="000000"/>
          <w:spacing w:val="-1"/>
          <w:sz w:val="24"/>
          <w:szCs w:val="24"/>
        </w:rPr>
        <w:t>Мозговая  гимнастика»  (2   минуты)</w:t>
      </w:r>
    </w:p>
    <w:p w:rsidR="00A23F0E" w:rsidRPr="00A23F0E" w:rsidRDefault="00A23F0E" w:rsidP="00A23F0E">
      <w:pPr>
        <w:pStyle w:val="a8"/>
        <w:shd w:val="clear" w:color="auto" w:fill="FFFFFF"/>
        <w:tabs>
          <w:tab w:val="left" w:pos="6182"/>
          <w:tab w:val="left" w:pos="9781"/>
        </w:tabs>
        <w:spacing w:after="0" w:line="240" w:lineRule="auto"/>
        <w:ind w:left="57" w:right="57"/>
        <w:jc w:val="both"/>
        <w:rPr>
          <w:rFonts w:ascii="Times New Roman" w:hAnsi="Times New Roman"/>
          <w:color w:val="000000"/>
          <w:spacing w:val="-1"/>
          <w:sz w:val="24"/>
          <w:szCs w:val="24"/>
        </w:rPr>
      </w:pPr>
      <w:proofErr w:type="gramStart"/>
      <w:r w:rsidRPr="00A23F0E">
        <w:rPr>
          <w:rFonts w:ascii="Times New Roman" w:hAnsi="Times New Roman"/>
          <w:color w:val="000000"/>
          <w:spacing w:val="-1"/>
          <w:sz w:val="24"/>
          <w:szCs w:val="24"/>
        </w:rPr>
        <w:t>2.Разминка  (</w:t>
      </w:r>
      <w:proofErr w:type="gramEnd"/>
      <w:r w:rsidRPr="00A23F0E">
        <w:rPr>
          <w:rFonts w:ascii="Times New Roman" w:hAnsi="Times New Roman"/>
          <w:color w:val="000000"/>
          <w:spacing w:val="-1"/>
          <w:sz w:val="24"/>
          <w:szCs w:val="24"/>
        </w:rPr>
        <w:t>3-5  минут)</w:t>
      </w:r>
    </w:p>
    <w:p w:rsidR="00A23F0E" w:rsidRPr="00A23F0E" w:rsidRDefault="00A23F0E" w:rsidP="00A23F0E">
      <w:pPr>
        <w:pStyle w:val="a8"/>
        <w:shd w:val="clear" w:color="auto" w:fill="FFFFFF"/>
        <w:tabs>
          <w:tab w:val="left" w:pos="6182"/>
          <w:tab w:val="left" w:pos="9781"/>
        </w:tabs>
        <w:spacing w:after="0" w:line="240" w:lineRule="auto"/>
        <w:ind w:left="57" w:right="57"/>
        <w:jc w:val="both"/>
        <w:rPr>
          <w:rFonts w:ascii="Times New Roman" w:hAnsi="Times New Roman"/>
          <w:color w:val="000000"/>
          <w:spacing w:val="-1"/>
          <w:sz w:val="24"/>
          <w:szCs w:val="24"/>
        </w:rPr>
      </w:pPr>
      <w:proofErr w:type="gramStart"/>
      <w:r w:rsidRPr="00A23F0E">
        <w:rPr>
          <w:rFonts w:ascii="Times New Roman" w:hAnsi="Times New Roman"/>
          <w:color w:val="000000"/>
          <w:spacing w:val="-1"/>
          <w:sz w:val="24"/>
          <w:szCs w:val="24"/>
        </w:rPr>
        <w:t>3.Тренировка  и</w:t>
      </w:r>
      <w:proofErr w:type="gramEnd"/>
      <w:r w:rsidRPr="00A23F0E">
        <w:rPr>
          <w:rFonts w:ascii="Times New Roman" w:hAnsi="Times New Roman"/>
          <w:color w:val="000000"/>
          <w:spacing w:val="-1"/>
          <w:sz w:val="24"/>
          <w:szCs w:val="24"/>
        </w:rPr>
        <w:t xml:space="preserve">  развитие  психических  механизмов,  лежащих  в  основе  познавательных  способностей,  -  памяти,  внимания,  воображения  (10  минут)</w:t>
      </w:r>
    </w:p>
    <w:p w:rsidR="00A23F0E" w:rsidRPr="00A23F0E" w:rsidRDefault="00A23F0E" w:rsidP="00A23F0E">
      <w:pPr>
        <w:pStyle w:val="a8"/>
        <w:shd w:val="clear" w:color="auto" w:fill="FFFFFF"/>
        <w:tabs>
          <w:tab w:val="left" w:pos="6182"/>
          <w:tab w:val="left" w:pos="9781"/>
        </w:tabs>
        <w:spacing w:after="0" w:line="240" w:lineRule="auto"/>
        <w:ind w:left="57" w:right="57"/>
        <w:jc w:val="both"/>
        <w:rPr>
          <w:rFonts w:ascii="Times New Roman" w:hAnsi="Times New Roman"/>
          <w:color w:val="000000"/>
          <w:spacing w:val="-1"/>
          <w:sz w:val="24"/>
          <w:szCs w:val="24"/>
        </w:rPr>
      </w:pPr>
      <w:proofErr w:type="gramStart"/>
      <w:r w:rsidRPr="00A23F0E">
        <w:rPr>
          <w:rFonts w:ascii="Times New Roman" w:hAnsi="Times New Roman"/>
          <w:color w:val="000000"/>
          <w:spacing w:val="-1"/>
          <w:sz w:val="24"/>
          <w:szCs w:val="24"/>
        </w:rPr>
        <w:t>4.Гимнастика  для</w:t>
      </w:r>
      <w:proofErr w:type="gramEnd"/>
      <w:r w:rsidRPr="00A23F0E">
        <w:rPr>
          <w:rFonts w:ascii="Times New Roman" w:hAnsi="Times New Roman"/>
          <w:color w:val="000000"/>
          <w:spacing w:val="-1"/>
          <w:sz w:val="24"/>
          <w:szCs w:val="24"/>
        </w:rPr>
        <w:t xml:space="preserve">  глаз  (1-2  минуты)</w:t>
      </w:r>
    </w:p>
    <w:p w:rsidR="00A23F0E" w:rsidRPr="00A23F0E" w:rsidRDefault="00A23F0E" w:rsidP="00A23F0E">
      <w:pPr>
        <w:pStyle w:val="a8"/>
        <w:shd w:val="clear" w:color="auto" w:fill="FFFFFF"/>
        <w:tabs>
          <w:tab w:val="left" w:pos="6182"/>
          <w:tab w:val="left" w:pos="9781"/>
        </w:tabs>
        <w:spacing w:after="0" w:line="240" w:lineRule="auto"/>
        <w:ind w:left="57" w:right="57"/>
        <w:jc w:val="both"/>
        <w:rPr>
          <w:rFonts w:ascii="Times New Roman" w:hAnsi="Times New Roman"/>
          <w:color w:val="000000"/>
          <w:spacing w:val="-1"/>
          <w:sz w:val="24"/>
          <w:szCs w:val="24"/>
        </w:rPr>
      </w:pPr>
      <w:r w:rsidRPr="00A23F0E">
        <w:rPr>
          <w:rFonts w:ascii="Times New Roman" w:hAnsi="Times New Roman"/>
          <w:color w:val="000000"/>
          <w:spacing w:val="-1"/>
          <w:sz w:val="24"/>
          <w:szCs w:val="24"/>
        </w:rPr>
        <w:t xml:space="preserve">5.Логически – </w:t>
      </w:r>
      <w:proofErr w:type="gramStart"/>
      <w:r w:rsidRPr="00A23F0E">
        <w:rPr>
          <w:rFonts w:ascii="Times New Roman" w:hAnsi="Times New Roman"/>
          <w:color w:val="000000"/>
          <w:spacing w:val="-1"/>
          <w:sz w:val="24"/>
          <w:szCs w:val="24"/>
        </w:rPr>
        <w:t>поисковые  задания</w:t>
      </w:r>
      <w:proofErr w:type="gramEnd"/>
      <w:r w:rsidRPr="00A23F0E">
        <w:rPr>
          <w:rFonts w:ascii="Times New Roman" w:hAnsi="Times New Roman"/>
          <w:color w:val="000000"/>
          <w:spacing w:val="-1"/>
          <w:sz w:val="24"/>
          <w:szCs w:val="24"/>
        </w:rPr>
        <w:t xml:space="preserve">  (10  минут)</w:t>
      </w:r>
    </w:p>
    <w:p w:rsidR="00A23F0E" w:rsidRPr="00A23F0E" w:rsidRDefault="00A23F0E" w:rsidP="00A23F0E">
      <w:pPr>
        <w:pStyle w:val="a8"/>
        <w:shd w:val="clear" w:color="auto" w:fill="FFFFFF"/>
        <w:tabs>
          <w:tab w:val="left" w:pos="6182"/>
          <w:tab w:val="left" w:pos="9781"/>
        </w:tabs>
        <w:spacing w:after="0" w:line="240" w:lineRule="auto"/>
        <w:ind w:left="57" w:right="57"/>
        <w:jc w:val="both"/>
        <w:rPr>
          <w:rFonts w:ascii="Times New Roman" w:hAnsi="Times New Roman"/>
          <w:color w:val="000000"/>
          <w:spacing w:val="-1"/>
          <w:sz w:val="24"/>
          <w:szCs w:val="24"/>
        </w:rPr>
      </w:pPr>
      <w:proofErr w:type="gramStart"/>
      <w:r w:rsidRPr="00A23F0E">
        <w:rPr>
          <w:rFonts w:ascii="Times New Roman" w:hAnsi="Times New Roman"/>
          <w:color w:val="000000"/>
          <w:spacing w:val="-1"/>
          <w:sz w:val="24"/>
          <w:szCs w:val="24"/>
        </w:rPr>
        <w:t>6.Веселая  переменка</w:t>
      </w:r>
      <w:proofErr w:type="gramEnd"/>
      <w:r w:rsidRPr="00A23F0E">
        <w:rPr>
          <w:rFonts w:ascii="Times New Roman" w:hAnsi="Times New Roman"/>
          <w:color w:val="000000"/>
          <w:spacing w:val="-1"/>
          <w:sz w:val="24"/>
          <w:szCs w:val="24"/>
        </w:rPr>
        <w:t xml:space="preserve">  (2-3  минуты)</w:t>
      </w:r>
    </w:p>
    <w:p w:rsidR="00A23F0E" w:rsidRPr="00A23F0E" w:rsidRDefault="00A23F0E" w:rsidP="00A23F0E">
      <w:pPr>
        <w:pStyle w:val="a8"/>
        <w:shd w:val="clear" w:color="auto" w:fill="FFFFFF"/>
        <w:tabs>
          <w:tab w:val="left" w:pos="6182"/>
          <w:tab w:val="left" w:pos="9781"/>
        </w:tabs>
        <w:spacing w:after="0" w:line="240" w:lineRule="auto"/>
        <w:ind w:left="57" w:right="57"/>
        <w:jc w:val="both"/>
        <w:rPr>
          <w:rFonts w:ascii="Times New Roman" w:hAnsi="Times New Roman"/>
          <w:color w:val="000000"/>
          <w:spacing w:val="-1"/>
          <w:sz w:val="24"/>
          <w:szCs w:val="24"/>
        </w:rPr>
      </w:pPr>
      <w:proofErr w:type="gramStart"/>
      <w:r w:rsidRPr="00A23F0E">
        <w:rPr>
          <w:rFonts w:ascii="Times New Roman" w:hAnsi="Times New Roman"/>
          <w:color w:val="000000"/>
          <w:spacing w:val="-1"/>
          <w:sz w:val="24"/>
          <w:szCs w:val="24"/>
        </w:rPr>
        <w:t>7.Нестандартные  задачи</w:t>
      </w:r>
      <w:proofErr w:type="gramEnd"/>
      <w:r w:rsidRPr="00A23F0E">
        <w:rPr>
          <w:rFonts w:ascii="Times New Roman" w:hAnsi="Times New Roman"/>
          <w:color w:val="000000"/>
          <w:spacing w:val="-1"/>
          <w:sz w:val="24"/>
          <w:szCs w:val="24"/>
        </w:rPr>
        <w:t xml:space="preserve">  (10-15  минут)</w:t>
      </w:r>
    </w:p>
    <w:p w:rsidR="00A23F0E" w:rsidRPr="00A23F0E" w:rsidRDefault="00A23F0E" w:rsidP="00A23F0E">
      <w:pPr>
        <w:shd w:val="clear" w:color="auto" w:fill="FFFFFF"/>
        <w:tabs>
          <w:tab w:val="left" w:pos="6182"/>
          <w:tab w:val="left" w:pos="9781"/>
        </w:tabs>
        <w:spacing w:after="0" w:line="240" w:lineRule="auto"/>
        <w:ind w:left="57" w:right="57"/>
        <w:jc w:val="both"/>
        <w:rPr>
          <w:rFonts w:ascii="Times New Roman" w:hAnsi="Times New Roman" w:cs="Times New Roman"/>
          <w:color w:val="000000"/>
          <w:spacing w:val="-1"/>
          <w:sz w:val="24"/>
          <w:szCs w:val="24"/>
        </w:rPr>
      </w:pPr>
      <w:r w:rsidRPr="00A23F0E">
        <w:rPr>
          <w:rFonts w:ascii="Times New Roman" w:hAnsi="Times New Roman" w:cs="Times New Roman"/>
          <w:color w:val="000000"/>
          <w:spacing w:val="-1"/>
          <w:sz w:val="24"/>
          <w:szCs w:val="24"/>
        </w:rPr>
        <w:t xml:space="preserve">   </w:t>
      </w:r>
      <w:proofErr w:type="gramStart"/>
      <w:r w:rsidRPr="00A23F0E">
        <w:rPr>
          <w:rFonts w:ascii="Times New Roman" w:hAnsi="Times New Roman" w:cs="Times New Roman"/>
          <w:color w:val="000000"/>
          <w:spacing w:val="-1"/>
          <w:sz w:val="24"/>
          <w:szCs w:val="24"/>
        </w:rPr>
        <w:t>Задачи,  предлагаемые</w:t>
      </w:r>
      <w:proofErr w:type="gramEnd"/>
      <w:r w:rsidRPr="00A23F0E">
        <w:rPr>
          <w:rFonts w:ascii="Times New Roman" w:hAnsi="Times New Roman" w:cs="Times New Roman"/>
          <w:color w:val="000000"/>
          <w:spacing w:val="-1"/>
          <w:sz w:val="24"/>
          <w:szCs w:val="24"/>
        </w:rPr>
        <w:t xml:space="preserve">  на  этом  этапе,  различаются  не  только  по  содержанию,  но  и  по  сложности.  </w:t>
      </w:r>
      <w:proofErr w:type="gramStart"/>
      <w:r w:rsidRPr="00A23F0E">
        <w:rPr>
          <w:rFonts w:ascii="Times New Roman" w:hAnsi="Times New Roman" w:cs="Times New Roman"/>
          <w:color w:val="000000"/>
          <w:spacing w:val="-1"/>
          <w:sz w:val="24"/>
          <w:szCs w:val="24"/>
        </w:rPr>
        <w:t>На  каждом</w:t>
      </w:r>
      <w:proofErr w:type="gramEnd"/>
      <w:r w:rsidRPr="00A23F0E">
        <w:rPr>
          <w:rFonts w:ascii="Times New Roman" w:hAnsi="Times New Roman" w:cs="Times New Roman"/>
          <w:color w:val="000000"/>
          <w:spacing w:val="-1"/>
          <w:sz w:val="24"/>
          <w:szCs w:val="24"/>
        </w:rPr>
        <w:t xml:space="preserve">  занятии  обязательно  проводится  коллективное  обсуждение  решения  задачи.</w:t>
      </w:r>
    </w:p>
    <w:p w:rsidR="00A23F0E" w:rsidRPr="00A23F0E" w:rsidRDefault="00A23F0E" w:rsidP="00A23F0E">
      <w:pPr>
        <w:shd w:val="clear" w:color="auto" w:fill="FFFFFF"/>
        <w:suppressAutoHyphens/>
        <w:spacing w:after="0" w:line="240" w:lineRule="auto"/>
        <w:ind w:left="57" w:right="57"/>
        <w:rPr>
          <w:rFonts w:ascii="Times New Roman" w:hAnsi="Times New Roman" w:cs="Times New Roman"/>
          <w:sz w:val="24"/>
          <w:szCs w:val="24"/>
          <w:lang w:eastAsia="ar-SA"/>
        </w:rPr>
      </w:pPr>
    </w:p>
    <w:p w:rsidR="00A23F0E" w:rsidRPr="00A23F0E" w:rsidRDefault="00A23F0E" w:rsidP="00A23F0E">
      <w:pPr>
        <w:spacing w:after="0" w:line="240" w:lineRule="auto"/>
        <w:ind w:left="57" w:right="57"/>
        <w:contextualSpacing/>
        <w:rPr>
          <w:rFonts w:ascii="Times New Roman" w:eastAsia="Times New Roman" w:hAnsi="Times New Roman" w:cs="Times New Roman"/>
          <w:sz w:val="24"/>
          <w:szCs w:val="24"/>
          <w:lang w:eastAsia="ru-RU"/>
        </w:rPr>
      </w:pPr>
    </w:p>
    <w:p w:rsidR="00A23F0E" w:rsidRPr="00A23F0E" w:rsidRDefault="00A23F0E" w:rsidP="00A23F0E">
      <w:pPr>
        <w:spacing w:after="0" w:line="240" w:lineRule="auto"/>
        <w:ind w:left="57" w:right="57"/>
        <w:contextualSpacing/>
        <w:rPr>
          <w:rFonts w:ascii="Times New Roman" w:eastAsia="Times New Roman" w:hAnsi="Times New Roman" w:cs="Times New Roman"/>
          <w:sz w:val="24"/>
          <w:szCs w:val="24"/>
          <w:lang w:eastAsia="ru-RU"/>
        </w:rPr>
      </w:pPr>
    </w:p>
    <w:p w:rsidR="00A23F0E" w:rsidRPr="00A23F0E" w:rsidRDefault="00A23F0E" w:rsidP="00A23F0E">
      <w:pPr>
        <w:spacing w:after="0" w:line="240" w:lineRule="auto"/>
        <w:ind w:left="57" w:right="57"/>
        <w:contextualSpacing/>
        <w:rPr>
          <w:rFonts w:ascii="Times New Roman" w:eastAsia="Times New Roman" w:hAnsi="Times New Roman" w:cs="Times New Roman"/>
          <w:sz w:val="24"/>
          <w:szCs w:val="24"/>
          <w:lang w:eastAsia="ru-RU"/>
        </w:rPr>
      </w:pPr>
    </w:p>
    <w:p w:rsidR="00A23F0E" w:rsidRPr="00A23F0E" w:rsidRDefault="00A23F0E" w:rsidP="00A23F0E">
      <w:pPr>
        <w:spacing w:after="0" w:line="240" w:lineRule="auto"/>
        <w:ind w:left="57" w:right="57"/>
        <w:contextualSpacing/>
        <w:rPr>
          <w:rFonts w:ascii="Times New Roman" w:eastAsia="Times New Roman" w:hAnsi="Times New Roman" w:cs="Times New Roman"/>
          <w:sz w:val="24"/>
          <w:szCs w:val="24"/>
          <w:lang w:eastAsia="ru-RU"/>
        </w:rPr>
      </w:pPr>
    </w:p>
    <w:p w:rsidR="00A23F0E" w:rsidRPr="00A23F0E" w:rsidRDefault="00A23F0E" w:rsidP="00A23F0E">
      <w:pPr>
        <w:spacing w:after="0" w:line="240" w:lineRule="auto"/>
        <w:ind w:left="57" w:right="57"/>
        <w:contextualSpacing/>
        <w:rPr>
          <w:rFonts w:ascii="Times New Roman" w:eastAsia="Times New Roman" w:hAnsi="Times New Roman" w:cs="Times New Roman"/>
          <w:sz w:val="24"/>
          <w:szCs w:val="24"/>
          <w:lang w:eastAsia="ru-RU"/>
        </w:rPr>
      </w:pPr>
    </w:p>
    <w:p w:rsidR="00A23F0E" w:rsidRPr="00A23F0E" w:rsidRDefault="00A23F0E" w:rsidP="00A23F0E">
      <w:pPr>
        <w:spacing w:after="0" w:line="240" w:lineRule="auto"/>
        <w:ind w:left="57" w:right="57"/>
        <w:contextualSpacing/>
        <w:rPr>
          <w:rFonts w:ascii="Times New Roman" w:eastAsia="Times New Roman" w:hAnsi="Times New Roman" w:cs="Times New Roman"/>
          <w:sz w:val="24"/>
          <w:szCs w:val="24"/>
          <w:lang w:eastAsia="ru-RU"/>
        </w:rPr>
      </w:pPr>
    </w:p>
    <w:p w:rsidR="00A23F0E" w:rsidRPr="00A23F0E" w:rsidRDefault="00A23F0E" w:rsidP="00A23F0E">
      <w:pPr>
        <w:spacing w:after="0" w:line="240" w:lineRule="auto"/>
        <w:ind w:left="57" w:right="57"/>
        <w:contextualSpacing/>
        <w:rPr>
          <w:rFonts w:ascii="Times New Roman" w:eastAsia="Times New Roman" w:hAnsi="Times New Roman" w:cs="Times New Roman"/>
          <w:sz w:val="24"/>
          <w:szCs w:val="24"/>
          <w:lang w:eastAsia="ru-RU"/>
        </w:rPr>
      </w:pPr>
    </w:p>
    <w:p w:rsidR="00A23F0E" w:rsidRPr="00A23F0E" w:rsidRDefault="00A23F0E" w:rsidP="00A23F0E">
      <w:pPr>
        <w:spacing w:after="0" w:line="240" w:lineRule="auto"/>
        <w:ind w:left="57" w:right="57"/>
        <w:contextualSpacing/>
        <w:rPr>
          <w:rFonts w:ascii="Times New Roman" w:eastAsia="Times New Roman" w:hAnsi="Times New Roman" w:cs="Times New Roman"/>
          <w:sz w:val="24"/>
          <w:szCs w:val="24"/>
          <w:lang w:eastAsia="ru-RU"/>
        </w:rPr>
      </w:pPr>
    </w:p>
    <w:p w:rsidR="00A23F0E" w:rsidRPr="00A23F0E" w:rsidRDefault="00A23F0E" w:rsidP="00A23F0E">
      <w:pPr>
        <w:spacing w:after="0" w:line="240" w:lineRule="auto"/>
        <w:ind w:left="57" w:right="57"/>
        <w:contextualSpacing/>
        <w:rPr>
          <w:rFonts w:ascii="Times New Roman" w:eastAsia="Times New Roman" w:hAnsi="Times New Roman" w:cs="Times New Roman"/>
          <w:sz w:val="24"/>
          <w:szCs w:val="24"/>
          <w:lang w:eastAsia="ru-RU"/>
        </w:rPr>
      </w:pPr>
    </w:p>
    <w:p w:rsidR="00A23F0E" w:rsidRPr="00A23F0E" w:rsidRDefault="00A23F0E" w:rsidP="00A23F0E">
      <w:pPr>
        <w:spacing w:after="0" w:line="240" w:lineRule="auto"/>
        <w:ind w:left="57" w:right="57"/>
        <w:contextualSpacing/>
        <w:rPr>
          <w:rFonts w:ascii="Times New Roman" w:eastAsia="Times New Roman" w:hAnsi="Times New Roman" w:cs="Times New Roman"/>
          <w:sz w:val="24"/>
          <w:szCs w:val="24"/>
          <w:lang w:eastAsia="ru-RU"/>
        </w:rPr>
      </w:pPr>
    </w:p>
    <w:p w:rsidR="00A23F0E" w:rsidRPr="00A23F0E" w:rsidRDefault="00A23F0E" w:rsidP="00A23F0E">
      <w:pPr>
        <w:spacing w:after="0" w:line="240" w:lineRule="auto"/>
        <w:ind w:left="57" w:right="57"/>
        <w:contextualSpacing/>
        <w:rPr>
          <w:rFonts w:ascii="Times New Roman" w:eastAsia="Times New Roman" w:hAnsi="Times New Roman" w:cs="Times New Roman"/>
          <w:sz w:val="24"/>
          <w:szCs w:val="24"/>
          <w:lang w:eastAsia="ru-RU"/>
        </w:rPr>
      </w:pPr>
    </w:p>
    <w:p w:rsidR="00A23F0E" w:rsidRPr="00A23F0E" w:rsidRDefault="00A23F0E" w:rsidP="00A23F0E">
      <w:pPr>
        <w:spacing w:after="0" w:line="240" w:lineRule="auto"/>
        <w:ind w:left="57" w:right="57"/>
        <w:contextualSpacing/>
        <w:rPr>
          <w:rFonts w:ascii="Times New Roman" w:eastAsia="Times New Roman" w:hAnsi="Times New Roman" w:cs="Times New Roman"/>
          <w:sz w:val="24"/>
          <w:szCs w:val="24"/>
          <w:lang w:eastAsia="ru-RU"/>
        </w:rPr>
      </w:pPr>
    </w:p>
    <w:p w:rsidR="00A23F0E" w:rsidRPr="00A23F0E" w:rsidRDefault="00A23F0E" w:rsidP="00A23F0E">
      <w:pPr>
        <w:spacing w:after="0" w:line="240" w:lineRule="auto"/>
        <w:ind w:left="57" w:right="57"/>
        <w:contextualSpacing/>
        <w:rPr>
          <w:rFonts w:ascii="Times New Roman" w:eastAsia="Times New Roman" w:hAnsi="Times New Roman" w:cs="Times New Roman"/>
          <w:sz w:val="24"/>
          <w:szCs w:val="24"/>
          <w:lang w:eastAsia="ru-RU"/>
        </w:rPr>
      </w:pPr>
    </w:p>
    <w:p w:rsidR="00A23F0E" w:rsidRPr="00A23F0E" w:rsidRDefault="00A23F0E" w:rsidP="00A23F0E">
      <w:pPr>
        <w:spacing w:after="0" w:line="240" w:lineRule="auto"/>
        <w:ind w:left="57" w:right="57"/>
        <w:contextualSpacing/>
        <w:rPr>
          <w:rFonts w:ascii="Times New Roman" w:eastAsia="Times New Roman" w:hAnsi="Times New Roman" w:cs="Times New Roman"/>
          <w:sz w:val="24"/>
          <w:szCs w:val="24"/>
          <w:lang w:eastAsia="ru-RU"/>
        </w:rPr>
      </w:pPr>
    </w:p>
    <w:p w:rsidR="00A23F0E" w:rsidRPr="00A23F0E" w:rsidRDefault="00A23F0E" w:rsidP="00A23F0E">
      <w:pPr>
        <w:spacing w:after="0" w:line="240" w:lineRule="auto"/>
        <w:ind w:left="57" w:right="57"/>
        <w:contextualSpacing/>
        <w:rPr>
          <w:rFonts w:ascii="Times New Roman" w:eastAsia="Times New Roman" w:hAnsi="Times New Roman" w:cs="Times New Roman"/>
          <w:sz w:val="24"/>
          <w:szCs w:val="24"/>
          <w:lang w:eastAsia="ru-RU"/>
        </w:rPr>
      </w:pPr>
    </w:p>
    <w:p w:rsidR="00A23F0E" w:rsidRPr="00A23F0E" w:rsidRDefault="00A23F0E" w:rsidP="00A23F0E">
      <w:pPr>
        <w:spacing w:after="0" w:line="240" w:lineRule="auto"/>
        <w:ind w:left="57" w:right="57"/>
        <w:contextualSpacing/>
        <w:rPr>
          <w:rFonts w:ascii="Times New Roman" w:eastAsia="Times New Roman" w:hAnsi="Times New Roman" w:cs="Times New Roman"/>
          <w:sz w:val="24"/>
          <w:szCs w:val="24"/>
          <w:lang w:eastAsia="ru-RU"/>
        </w:rPr>
      </w:pPr>
    </w:p>
    <w:p w:rsidR="00A23F0E" w:rsidRPr="00A23F0E" w:rsidRDefault="00A23F0E" w:rsidP="00A23F0E">
      <w:pPr>
        <w:spacing w:after="0" w:line="240" w:lineRule="auto"/>
        <w:ind w:left="57" w:right="57"/>
        <w:contextualSpacing/>
        <w:rPr>
          <w:rFonts w:ascii="Times New Roman" w:eastAsia="Times New Roman" w:hAnsi="Times New Roman" w:cs="Times New Roman"/>
          <w:sz w:val="24"/>
          <w:szCs w:val="24"/>
          <w:lang w:eastAsia="ru-RU"/>
        </w:rPr>
      </w:pPr>
    </w:p>
    <w:p w:rsidR="00A23F0E" w:rsidRPr="00A23F0E" w:rsidRDefault="00A23F0E" w:rsidP="00A23F0E">
      <w:pPr>
        <w:shd w:val="clear" w:color="auto" w:fill="FFFFFF"/>
        <w:spacing w:after="0" w:line="240" w:lineRule="auto"/>
        <w:ind w:left="57" w:right="57"/>
        <w:jc w:val="center"/>
        <w:rPr>
          <w:rFonts w:ascii="Times New Roman" w:hAnsi="Times New Roman" w:cs="Times New Roman"/>
          <w:b/>
          <w:sz w:val="24"/>
          <w:szCs w:val="24"/>
        </w:rPr>
      </w:pPr>
    </w:p>
    <w:p w:rsidR="00A23F0E" w:rsidRPr="00A23F0E" w:rsidRDefault="00A23F0E" w:rsidP="00A23F0E">
      <w:pPr>
        <w:shd w:val="clear" w:color="auto" w:fill="FFFFFF"/>
        <w:spacing w:after="0" w:line="240" w:lineRule="auto"/>
        <w:ind w:left="57" w:right="57"/>
        <w:rPr>
          <w:rFonts w:ascii="Times New Roman" w:hAnsi="Times New Roman" w:cs="Times New Roman"/>
          <w:b/>
          <w:sz w:val="24"/>
          <w:szCs w:val="24"/>
        </w:rPr>
      </w:pPr>
    </w:p>
    <w:p w:rsidR="00A23F0E" w:rsidRPr="00A23F0E" w:rsidRDefault="00A23F0E" w:rsidP="00A23F0E">
      <w:pPr>
        <w:shd w:val="clear" w:color="auto" w:fill="FFFFFF"/>
        <w:tabs>
          <w:tab w:val="left" w:pos="9781"/>
        </w:tabs>
        <w:spacing w:after="0" w:line="240" w:lineRule="auto"/>
        <w:ind w:left="57" w:right="57"/>
        <w:jc w:val="center"/>
        <w:rPr>
          <w:rFonts w:ascii="Times New Roman" w:hAnsi="Times New Roman" w:cs="Times New Roman"/>
          <w:b/>
          <w:sz w:val="24"/>
          <w:szCs w:val="24"/>
        </w:rPr>
      </w:pPr>
      <w:r w:rsidRPr="00A23F0E">
        <w:rPr>
          <w:rFonts w:ascii="Times New Roman" w:hAnsi="Times New Roman" w:cs="Times New Roman"/>
          <w:b/>
          <w:sz w:val="24"/>
          <w:szCs w:val="24"/>
        </w:rPr>
        <w:t xml:space="preserve">Контроль за уровнем достижения </w:t>
      </w:r>
      <w:proofErr w:type="gramStart"/>
      <w:r w:rsidRPr="00A23F0E">
        <w:rPr>
          <w:rFonts w:ascii="Times New Roman" w:hAnsi="Times New Roman" w:cs="Times New Roman"/>
          <w:b/>
          <w:sz w:val="24"/>
          <w:szCs w:val="24"/>
        </w:rPr>
        <w:t>планируемых  результатов</w:t>
      </w:r>
      <w:proofErr w:type="gramEnd"/>
      <w:r w:rsidRPr="00A23F0E">
        <w:rPr>
          <w:rFonts w:ascii="Times New Roman" w:hAnsi="Times New Roman" w:cs="Times New Roman"/>
          <w:b/>
          <w:sz w:val="24"/>
          <w:szCs w:val="24"/>
        </w:rPr>
        <w:t xml:space="preserve"> освоения программы</w:t>
      </w:r>
    </w:p>
    <w:p w:rsidR="00A23F0E" w:rsidRPr="00A23F0E" w:rsidRDefault="00A23F0E" w:rsidP="00A23F0E">
      <w:pPr>
        <w:shd w:val="clear" w:color="auto" w:fill="FFFFFF"/>
        <w:spacing w:after="0" w:line="240" w:lineRule="auto"/>
        <w:ind w:left="57" w:right="57"/>
        <w:jc w:val="center"/>
        <w:rPr>
          <w:rFonts w:ascii="Times New Roman" w:hAnsi="Times New Roman" w:cs="Times New Roman"/>
          <w:b/>
          <w:sz w:val="24"/>
          <w:szCs w:val="24"/>
        </w:rPr>
      </w:pPr>
    </w:p>
    <w:p w:rsidR="00A23F0E" w:rsidRPr="00A23F0E" w:rsidRDefault="00A23F0E" w:rsidP="00A23F0E">
      <w:pPr>
        <w:shd w:val="clear" w:color="auto" w:fill="FFFFFF"/>
        <w:spacing w:after="0" w:line="240" w:lineRule="auto"/>
        <w:ind w:left="57" w:right="57"/>
        <w:jc w:val="center"/>
        <w:rPr>
          <w:rFonts w:ascii="Times New Roman" w:hAnsi="Times New Roman" w:cs="Times New Roman"/>
          <w:b/>
          <w:sz w:val="24"/>
          <w:szCs w:val="24"/>
        </w:rPr>
      </w:pPr>
    </w:p>
    <w:p w:rsidR="00A23F0E" w:rsidRPr="00A23F0E" w:rsidRDefault="00A23F0E" w:rsidP="00A23F0E">
      <w:pPr>
        <w:shd w:val="clear" w:color="auto" w:fill="FFFFFF"/>
        <w:spacing w:after="0" w:line="240" w:lineRule="auto"/>
        <w:ind w:left="57" w:right="57" w:firstLine="307"/>
        <w:jc w:val="both"/>
        <w:rPr>
          <w:rFonts w:ascii="Times New Roman" w:hAnsi="Times New Roman" w:cs="Times New Roman"/>
          <w:sz w:val="24"/>
          <w:szCs w:val="24"/>
        </w:rPr>
      </w:pPr>
      <w:r w:rsidRPr="00A23F0E">
        <w:rPr>
          <w:rFonts w:ascii="Times New Roman" w:hAnsi="Times New Roman" w:cs="Times New Roman"/>
          <w:spacing w:val="-3"/>
          <w:sz w:val="24"/>
          <w:szCs w:val="24"/>
        </w:rPr>
        <w:t xml:space="preserve">  В основу изучения курса   положены ценностные ориентиры, достижение которых определяются воспитательными результатами. Воспитательные результаты внеурочной деятель</w:t>
      </w:r>
      <w:r w:rsidRPr="00A23F0E">
        <w:rPr>
          <w:rFonts w:ascii="Times New Roman" w:hAnsi="Times New Roman" w:cs="Times New Roman"/>
          <w:spacing w:val="-3"/>
          <w:sz w:val="24"/>
          <w:szCs w:val="24"/>
        </w:rPr>
        <w:softHyphen/>
      </w:r>
      <w:r w:rsidRPr="00A23F0E">
        <w:rPr>
          <w:rFonts w:ascii="Times New Roman" w:hAnsi="Times New Roman" w:cs="Times New Roman"/>
          <w:sz w:val="24"/>
          <w:szCs w:val="24"/>
        </w:rPr>
        <w:t xml:space="preserve">ности   </w:t>
      </w:r>
      <w:proofErr w:type="gramStart"/>
      <w:r w:rsidRPr="00A23F0E">
        <w:rPr>
          <w:rFonts w:ascii="Times New Roman" w:hAnsi="Times New Roman" w:cs="Times New Roman"/>
          <w:sz w:val="24"/>
          <w:szCs w:val="24"/>
        </w:rPr>
        <w:t>оцениваются  по</w:t>
      </w:r>
      <w:proofErr w:type="gramEnd"/>
      <w:r w:rsidRPr="00A23F0E">
        <w:rPr>
          <w:rFonts w:ascii="Times New Roman" w:hAnsi="Times New Roman" w:cs="Times New Roman"/>
          <w:sz w:val="24"/>
          <w:szCs w:val="24"/>
        </w:rPr>
        <w:t xml:space="preserve"> трём уровням.</w:t>
      </w:r>
    </w:p>
    <w:p w:rsidR="00A23F0E" w:rsidRPr="00A23F0E" w:rsidRDefault="00A23F0E" w:rsidP="00A23F0E">
      <w:pPr>
        <w:shd w:val="clear" w:color="auto" w:fill="FFFFFF"/>
        <w:spacing w:after="0" w:line="240" w:lineRule="auto"/>
        <w:ind w:left="57" w:right="57" w:firstLine="278"/>
        <w:jc w:val="both"/>
        <w:rPr>
          <w:rFonts w:ascii="Times New Roman" w:hAnsi="Times New Roman" w:cs="Times New Roman"/>
          <w:sz w:val="24"/>
          <w:szCs w:val="24"/>
        </w:rPr>
      </w:pPr>
      <w:r w:rsidRPr="00A23F0E">
        <w:rPr>
          <w:rFonts w:ascii="Times New Roman" w:hAnsi="Times New Roman" w:cs="Times New Roman"/>
          <w:b/>
          <w:i/>
          <w:iCs/>
          <w:sz w:val="24"/>
          <w:szCs w:val="24"/>
        </w:rPr>
        <w:t>Первый уровень результатов</w:t>
      </w:r>
      <w:r w:rsidRPr="00A23F0E">
        <w:rPr>
          <w:rFonts w:ascii="Times New Roman" w:hAnsi="Times New Roman" w:cs="Times New Roman"/>
          <w:i/>
          <w:iCs/>
          <w:sz w:val="24"/>
          <w:szCs w:val="24"/>
        </w:rPr>
        <w:t xml:space="preserve"> — </w:t>
      </w:r>
      <w:r w:rsidRPr="00A23F0E">
        <w:rPr>
          <w:rFonts w:ascii="Times New Roman" w:hAnsi="Times New Roman" w:cs="Times New Roman"/>
          <w:sz w:val="24"/>
          <w:szCs w:val="24"/>
        </w:rPr>
        <w:t>приобретение школьни</w:t>
      </w:r>
      <w:r w:rsidRPr="00A23F0E">
        <w:rPr>
          <w:rFonts w:ascii="Times New Roman" w:hAnsi="Times New Roman" w:cs="Times New Roman"/>
          <w:sz w:val="24"/>
          <w:szCs w:val="24"/>
        </w:rPr>
        <w:softHyphen/>
        <w:t>ком социальных знаний (об общественных нормах, устрой</w:t>
      </w:r>
      <w:r w:rsidRPr="00A23F0E">
        <w:rPr>
          <w:rFonts w:ascii="Times New Roman" w:hAnsi="Times New Roman" w:cs="Times New Roman"/>
          <w:sz w:val="24"/>
          <w:szCs w:val="24"/>
        </w:rPr>
        <w:softHyphen/>
      </w:r>
      <w:r w:rsidRPr="00A23F0E">
        <w:rPr>
          <w:rFonts w:ascii="Times New Roman" w:hAnsi="Times New Roman" w:cs="Times New Roman"/>
          <w:spacing w:val="-3"/>
          <w:sz w:val="24"/>
          <w:szCs w:val="24"/>
        </w:rPr>
        <w:t>стве общества, о социально одобряемых и неодобряемых фор</w:t>
      </w:r>
      <w:r w:rsidRPr="00A23F0E">
        <w:rPr>
          <w:rFonts w:ascii="Times New Roman" w:hAnsi="Times New Roman" w:cs="Times New Roman"/>
          <w:spacing w:val="-3"/>
          <w:sz w:val="24"/>
          <w:szCs w:val="24"/>
        </w:rPr>
        <w:softHyphen/>
        <w:t xml:space="preserve">мах поведения в обществе и т. п.), первичного понимания </w:t>
      </w:r>
      <w:r w:rsidRPr="00A23F0E">
        <w:rPr>
          <w:rFonts w:ascii="Times New Roman" w:hAnsi="Times New Roman" w:cs="Times New Roman"/>
          <w:sz w:val="24"/>
          <w:szCs w:val="24"/>
        </w:rPr>
        <w:t>социальной реальности и повседневной жизни.</w:t>
      </w:r>
    </w:p>
    <w:p w:rsidR="00A23F0E" w:rsidRPr="00A23F0E" w:rsidRDefault="00A23F0E" w:rsidP="00A23F0E">
      <w:pPr>
        <w:shd w:val="clear" w:color="auto" w:fill="FFFFFF"/>
        <w:spacing w:after="0" w:line="240" w:lineRule="auto"/>
        <w:ind w:left="57" w:right="57" w:firstLine="278"/>
        <w:jc w:val="both"/>
        <w:rPr>
          <w:rFonts w:ascii="Times New Roman" w:hAnsi="Times New Roman" w:cs="Times New Roman"/>
          <w:sz w:val="24"/>
          <w:szCs w:val="24"/>
        </w:rPr>
      </w:pPr>
      <w:r w:rsidRPr="00A23F0E">
        <w:rPr>
          <w:rFonts w:ascii="Times New Roman" w:hAnsi="Times New Roman" w:cs="Times New Roman"/>
          <w:spacing w:val="-3"/>
          <w:sz w:val="24"/>
          <w:szCs w:val="24"/>
        </w:rPr>
        <w:t>Для достижения данного уровня результатов особое значе</w:t>
      </w:r>
      <w:r w:rsidRPr="00A23F0E">
        <w:rPr>
          <w:rFonts w:ascii="Times New Roman" w:hAnsi="Times New Roman" w:cs="Times New Roman"/>
          <w:spacing w:val="-3"/>
          <w:sz w:val="24"/>
          <w:szCs w:val="24"/>
        </w:rPr>
        <w:softHyphen/>
      </w:r>
      <w:r w:rsidRPr="00A23F0E">
        <w:rPr>
          <w:rFonts w:ascii="Times New Roman" w:hAnsi="Times New Roman" w:cs="Times New Roman"/>
          <w:sz w:val="24"/>
          <w:szCs w:val="24"/>
        </w:rPr>
        <w:t xml:space="preserve">ние имеет взаимодействие ученика со своими </w:t>
      </w:r>
      <w:proofErr w:type="gramStart"/>
      <w:r w:rsidRPr="00A23F0E">
        <w:rPr>
          <w:rFonts w:ascii="Times New Roman" w:hAnsi="Times New Roman" w:cs="Times New Roman"/>
          <w:sz w:val="24"/>
          <w:szCs w:val="24"/>
        </w:rPr>
        <w:t xml:space="preserve">учителями </w:t>
      </w:r>
      <w:r w:rsidRPr="00A23F0E">
        <w:rPr>
          <w:rFonts w:ascii="Times New Roman" w:hAnsi="Times New Roman" w:cs="Times New Roman"/>
          <w:spacing w:val="-1"/>
          <w:sz w:val="24"/>
          <w:szCs w:val="24"/>
        </w:rPr>
        <w:t xml:space="preserve"> как</w:t>
      </w:r>
      <w:proofErr w:type="gramEnd"/>
      <w:r w:rsidRPr="00A23F0E">
        <w:rPr>
          <w:rFonts w:ascii="Times New Roman" w:hAnsi="Times New Roman" w:cs="Times New Roman"/>
          <w:spacing w:val="-1"/>
          <w:sz w:val="24"/>
          <w:szCs w:val="24"/>
        </w:rPr>
        <w:t xml:space="preserve"> значимыми </w:t>
      </w:r>
      <w:r w:rsidRPr="00A23F0E">
        <w:rPr>
          <w:rFonts w:ascii="Times New Roman" w:hAnsi="Times New Roman" w:cs="Times New Roman"/>
          <w:sz w:val="24"/>
          <w:szCs w:val="24"/>
        </w:rPr>
        <w:t>для него носителями положительного социального знания и повседневного опыта.</w:t>
      </w:r>
    </w:p>
    <w:p w:rsidR="00A23F0E" w:rsidRPr="00A23F0E" w:rsidRDefault="00A23F0E" w:rsidP="00A23F0E">
      <w:pPr>
        <w:shd w:val="clear" w:color="auto" w:fill="FFFFFF"/>
        <w:spacing w:after="0" w:line="240" w:lineRule="auto"/>
        <w:ind w:left="57" w:right="57" w:firstLine="298"/>
        <w:jc w:val="both"/>
        <w:rPr>
          <w:rFonts w:ascii="Times New Roman" w:hAnsi="Times New Roman" w:cs="Times New Roman"/>
          <w:sz w:val="24"/>
          <w:szCs w:val="24"/>
        </w:rPr>
      </w:pPr>
      <w:r w:rsidRPr="00A23F0E">
        <w:rPr>
          <w:rFonts w:ascii="Times New Roman" w:hAnsi="Times New Roman" w:cs="Times New Roman"/>
          <w:spacing w:val="-1"/>
          <w:sz w:val="24"/>
          <w:szCs w:val="24"/>
        </w:rPr>
        <w:t xml:space="preserve"> </w:t>
      </w:r>
      <w:r w:rsidRPr="00A23F0E">
        <w:rPr>
          <w:rFonts w:ascii="Times New Roman" w:hAnsi="Times New Roman" w:cs="Times New Roman"/>
          <w:b/>
          <w:i/>
          <w:iCs/>
          <w:spacing w:val="-2"/>
          <w:sz w:val="24"/>
          <w:szCs w:val="24"/>
        </w:rPr>
        <w:t>Второй уровень результатов</w:t>
      </w:r>
      <w:r w:rsidRPr="00A23F0E">
        <w:rPr>
          <w:rFonts w:ascii="Times New Roman" w:hAnsi="Times New Roman" w:cs="Times New Roman"/>
          <w:i/>
          <w:iCs/>
          <w:spacing w:val="-2"/>
          <w:sz w:val="24"/>
          <w:szCs w:val="24"/>
        </w:rPr>
        <w:t xml:space="preserve"> </w:t>
      </w:r>
      <w:r w:rsidRPr="00A23F0E">
        <w:rPr>
          <w:rFonts w:ascii="Times New Roman" w:hAnsi="Times New Roman" w:cs="Times New Roman"/>
          <w:spacing w:val="-2"/>
          <w:sz w:val="24"/>
          <w:szCs w:val="24"/>
        </w:rPr>
        <w:t xml:space="preserve">— получение школьником </w:t>
      </w:r>
      <w:r w:rsidRPr="00A23F0E">
        <w:rPr>
          <w:rFonts w:ascii="Times New Roman" w:hAnsi="Times New Roman" w:cs="Times New Roman"/>
          <w:sz w:val="24"/>
          <w:szCs w:val="24"/>
        </w:rPr>
        <w:t xml:space="preserve">опыта переживания и позитивного отношения к базовым ценностям общества (человек, семья, Отечество, природа, </w:t>
      </w:r>
      <w:r w:rsidRPr="00A23F0E">
        <w:rPr>
          <w:rFonts w:ascii="Times New Roman" w:hAnsi="Times New Roman" w:cs="Times New Roman"/>
          <w:spacing w:val="-3"/>
          <w:sz w:val="24"/>
          <w:szCs w:val="24"/>
        </w:rPr>
        <w:t>мир, знания, труд, культура), ценностного отношения к со</w:t>
      </w:r>
      <w:r w:rsidRPr="00A23F0E">
        <w:rPr>
          <w:rFonts w:ascii="Times New Roman" w:hAnsi="Times New Roman" w:cs="Times New Roman"/>
          <w:spacing w:val="-3"/>
          <w:sz w:val="24"/>
          <w:szCs w:val="24"/>
        </w:rPr>
        <w:softHyphen/>
      </w:r>
      <w:r w:rsidRPr="00A23F0E">
        <w:rPr>
          <w:rFonts w:ascii="Times New Roman" w:hAnsi="Times New Roman" w:cs="Times New Roman"/>
          <w:sz w:val="24"/>
          <w:szCs w:val="24"/>
        </w:rPr>
        <w:t>циальной реальности в целом.</w:t>
      </w:r>
    </w:p>
    <w:p w:rsidR="00A23F0E" w:rsidRPr="00A23F0E" w:rsidRDefault="00A23F0E" w:rsidP="00A23F0E">
      <w:pPr>
        <w:shd w:val="clear" w:color="auto" w:fill="FFFFFF"/>
        <w:spacing w:after="0" w:line="240" w:lineRule="auto"/>
        <w:ind w:left="57" w:right="57" w:hanging="142"/>
        <w:jc w:val="both"/>
        <w:rPr>
          <w:rFonts w:ascii="Times New Roman" w:hAnsi="Times New Roman" w:cs="Times New Roman"/>
          <w:i/>
          <w:iCs/>
          <w:sz w:val="24"/>
          <w:szCs w:val="24"/>
        </w:rPr>
      </w:pPr>
      <w:r w:rsidRPr="00A23F0E">
        <w:rPr>
          <w:rFonts w:ascii="Times New Roman" w:hAnsi="Times New Roman" w:cs="Times New Roman"/>
          <w:spacing w:val="-2"/>
          <w:sz w:val="24"/>
          <w:szCs w:val="24"/>
        </w:rPr>
        <w:t xml:space="preserve">          Для достижения данного уровня результатов особое значе</w:t>
      </w:r>
      <w:r w:rsidRPr="00A23F0E">
        <w:rPr>
          <w:rFonts w:ascii="Times New Roman" w:hAnsi="Times New Roman" w:cs="Times New Roman"/>
          <w:spacing w:val="-2"/>
          <w:sz w:val="24"/>
          <w:szCs w:val="24"/>
        </w:rPr>
        <w:softHyphen/>
      </w:r>
      <w:r w:rsidRPr="00A23F0E">
        <w:rPr>
          <w:rFonts w:ascii="Times New Roman" w:hAnsi="Times New Roman" w:cs="Times New Roman"/>
          <w:sz w:val="24"/>
          <w:szCs w:val="24"/>
        </w:rPr>
        <w:t xml:space="preserve">ние имеет взаимодействие школьников между собой на уровне класса, школы, то есть   в защищенной, </w:t>
      </w:r>
      <w:proofErr w:type="gramStart"/>
      <w:r w:rsidRPr="00A23F0E">
        <w:rPr>
          <w:rFonts w:ascii="Times New Roman" w:hAnsi="Times New Roman" w:cs="Times New Roman"/>
          <w:sz w:val="24"/>
          <w:szCs w:val="24"/>
        </w:rPr>
        <w:t>дружественной  среде</w:t>
      </w:r>
      <w:proofErr w:type="gramEnd"/>
      <w:r w:rsidRPr="00A23F0E">
        <w:rPr>
          <w:rFonts w:ascii="Times New Roman" w:hAnsi="Times New Roman" w:cs="Times New Roman"/>
          <w:sz w:val="24"/>
          <w:szCs w:val="24"/>
        </w:rPr>
        <w:t>. Именно в такой близкой социальной сре</w:t>
      </w:r>
      <w:r w:rsidRPr="00A23F0E">
        <w:rPr>
          <w:rFonts w:ascii="Times New Roman" w:hAnsi="Times New Roman" w:cs="Times New Roman"/>
          <w:sz w:val="24"/>
          <w:szCs w:val="24"/>
        </w:rPr>
        <w:softHyphen/>
        <w:t>де ребёнок получает (или не получает) первое практическое подтверждение приобретённых социальных знаний, начинает их ценить (или отвергает).</w:t>
      </w:r>
      <w:r w:rsidRPr="00A23F0E">
        <w:rPr>
          <w:rFonts w:ascii="Times New Roman" w:hAnsi="Times New Roman" w:cs="Times New Roman"/>
          <w:i/>
          <w:iCs/>
          <w:sz w:val="24"/>
          <w:szCs w:val="24"/>
        </w:rPr>
        <w:t xml:space="preserve"> </w:t>
      </w:r>
    </w:p>
    <w:p w:rsidR="00A23F0E" w:rsidRPr="00A23F0E" w:rsidRDefault="00A23F0E" w:rsidP="00A23F0E">
      <w:pPr>
        <w:shd w:val="clear" w:color="auto" w:fill="FFFFFF"/>
        <w:spacing w:after="0" w:line="240" w:lineRule="auto"/>
        <w:ind w:left="57" w:right="57" w:hanging="142"/>
        <w:jc w:val="both"/>
        <w:rPr>
          <w:rFonts w:ascii="Times New Roman" w:hAnsi="Times New Roman" w:cs="Times New Roman"/>
          <w:sz w:val="24"/>
          <w:szCs w:val="24"/>
        </w:rPr>
      </w:pPr>
      <w:r w:rsidRPr="00A23F0E">
        <w:rPr>
          <w:rFonts w:ascii="Times New Roman" w:hAnsi="Times New Roman" w:cs="Times New Roman"/>
          <w:b/>
          <w:i/>
          <w:iCs/>
          <w:sz w:val="24"/>
          <w:szCs w:val="24"/>
        </w:rPr>
        <w:t>Третий уровень результатов</w:t>
      </w:r>
      <w:r w:rsidRPr="00A23F0E">
        <w:rPr>
          <w:rFonts w:ascii="Times New Roman" w:hAnsi="Times New Roman" w:cs="Times New Roman"/>
          <w:i/>
          <w:iCs/>
          <w:sz w:val="24"/>
          <w:szCs w:val="24"/>
        </w:rPr>
        <w:t xml:space="preserve"> </w:t>
      </w:r>
      <w:r w:rsidRPr="00A23F0E">
        <w:rPr>
          <w:rFonts w:ascii="Times New Roman" w:hAnsi="Times New Roman" w:cs="Times New Roman"/>
          <w:sz w:val="24"/>
          <w:szCs w:val="24"/>
        </w:rPr>
        <w:t>— получение школьником опыта самостоятельного общественного действия. Только в са</w:t>
      </w:r>
      <w:r w:rsidRPr="00A23F0E">
        <w:rPr>
          <w:rFonts w:ascii="Times New Roman" w:hAnsi="Times New Roman" w:cs="Times New Roman"/>
          <w:sz w:val="24"/>
          <w:szCs w:val="24"/>
        </w:rPr>
        <w:softHyphen/>
        <w:t>мостоятельном общественном действии, действии в открытом социуме, за пределами дружественной среды школы, для дру</w:t>
      </w:r>
      <w:r w:rsidRPr="00A23F0E">
        <w:rPr>
          <w:rFonts w:ascii="Times New Roman" w:hAnsi="Times New Roman" w:cs="Times New Roman"/>
          <w:sz w:val="24"/>
          <w:szCs w:val="24"/>
        </w:rPr>
        <w:softHyphen/>
        <w:t>гих, зачастую незнакомых людей, которые вовсе не обязатель</w:t>
      </w:r>
      <w:r w:rsidRPr="00A23F0E">
        <w:rPr>
          <w:rFonts w:ascii="Times New Roman" w:hAnsi="Times New Roman" w:cs="Times New Roman"/>
          <w:sz w:val="24"/>
          <w:szCs w:val="24"/>
        </w:rPr>
        <w:softHyphen/>
        <w:t>но положительно к нему настроены, юный человек действи</w:t>
      </w:r>
      <w:r w:rsidRPr="00A23F0E">
        <w:rPr>
          <w:rFonts w:ascii="Times New Roman" w:hAnsi="Times New Roman" w:cs="Times New Roman"/>
          <w:sz w:val="24"/>
          <w:szCs w:val="24"/>
        </w:rPr>
        <w:softHyphen/>
        <w:t>тельно становится (а не просто узнаёт о том, как стать) социальным деятелем, гражданином, свободным человеком. Именно в опыте самостоятельного общественного действия приобретается то мужество, та готовность к поступку, без ко</w:t>
      </w:r>
      <w:r w:rsidRPr="00A23F0E">
        <w:rPr>
          <w:rFonts w:ascii="Times New Roman" w:hAnsi="Times New Roman" w:cs="Times New Roman"/>
          <w:sz w:val="24"/>
          <w:szCs w:val="24"/>
        </w:rPr>
        <w:softHyphen/>
        <w:t>торых немыслимо существование гражданина и гражданского общества.</w:t>
      </w:r>
    </w:p>
    <w:p w:rsidR="00A23F0E" w:rsidRPr="00A23F0E" w:rsidRDefault="00A23F0E" w:rsidP="00A23F0E">
      <w:pPr>
        <w:spacing w:after="0" w:line="240" w:lineRule="auto"/>
        <w:ind w:left="57" w:right="57" w:firstLine="510"/>
        <w:jc w:val="both"/>
        <w:rPr>
          <w:rFonts w:ascii="Times New Roman" w:hAnsi="Times New Roman" w:cs="Times New Roman"/>
          <w:sz w:val="24"/>
          <w:szCs w:val="24"/>
        </w:rPr>
      </w:pPr>
    </w:p>
    <w:p w:rsidR="00A23F0E" w:rsidRPr="00A23F0E" w:rsidRDefault="00A23F0E" w:rsidP="00A23F0E">
      <w:pPr>
        <w:spacing w:after="0" w:line="240" w:lineRule="auto"/>
        <w:ind w:left="57" w:right="57"/>
        <w:jc w:val="both"/>
        <w:rPr>
          <w:rFonts w:ascii="Times New Roman" w:hAnsi="Times New Roman" w:cs="Times New Roman"/>
          <w:sz w:val="24"/>
          <w:szCs w:val="24"/>
        </w:rPr>
      </w:pPr>
      <w:r w:rsidRPr="00A23F0E">
        <w:rPr>
          <w:rFonts w:ascii="Times New Roman" w:hAnsi="Times New Roman" w:cs="Times New Roman"/>
          <w:sz w:val="24"/>
          <w:szCs w:val="24"/>
        </w:rPr>
        <w:t xml:space="preserve">   Для отслеживания </w:t>
      </w:r>
      <w:proofErr w:type="gramStart"/>
      <w:r w:rsidRPr="00A23F0E">
        <w:rPr>
          <w:rFonts w:ascii="Times New Roman" w:hAnsi="Times New Roman" w:cs="Times New Roman"/>
          <w:sz w:val="24"/>
          <w:szCs w:val="24"/>
        </w:rPr>
        <w:t>результатов  предусматриваются</w:t>
      </w:r>
      <w:proofErr w:type="gramEnd"/>
      <w:r w:rsidRPr="00A23F0E">
        <w:rPr>
          <w:rFonts w:ascii="Times New Roman" w:hAnsi="Times New Roman" w:cs="Times New Roman"/>
          <w:sz w:val="24"/>
          <w:szCs w:val="24"/>
        </w:rPr>
        <w:t xml:space="preserve"> в следующие </w:t>
      </w:r>
      <w:r w:rsidRPr="00A23F0E">
        <w:rPr>
          <w:rFonts w:ascii="Times New Roman" w:hAnsi="Times New Roman" w:cs="Times New Roman"/>
          <w:b/>
          <w:sz w:val="24"/>
          <w:szCs w:val="24"/>
        </w:rPr>
        <w:t>формы контроля</w:t>
      </w:r>
      <w:r w:rsidRPr="00A23F0E">
        <w:rPr>
          <w:rFonts w:ascii="Times New Roman" w:hAnsi="Times New Roman" w:cs="Times New Roman"/>
          <w:sz w:val="24"/>
          <w:szCs w:val="24"/>
        </w:rPr>
        <w:t>:</w:t>
      </w:r>
    </w:p>
    <w:p w:rsidR="00A23F0E" w:rsidRPr="00A23F0E" w:rsidRDefault="00A23F0E" w:rsidP="00A23F0E">
      <w:pPr>
        <w:numPr>
          <w:ilvl w:val="0"/>
          <w:numId w:val="3"/>
        </w:numPr>
        <w:spacing w:after="0" w:line="240" w:lineRule="auto"/>
        <w:ind w:left="57" w:right="57" w:firstLine="0"/>
        <w:jc w:val="both"/>
        <w:rPr>
          <w:rFonts w:ascii="Times New Roman" w:hAnsi="Times New Roman" w:cs="Times New Roman"/>
          <w:sz w:val="24"/>
          <w:szCs w:val="24"/>
        </w:rPr>
      </w:pPr>
      <w:r w:rsidRPr="00A23F0E">
        <w:rPr>
          <w:rFonts w:ascii="Times New Roman" w:hAnsi="Times New Roman" w:cs="Times New Roman"/>
          <w:b/>
          <w:sz w:val="24"/>
          <w:szCs w:val="24"/>
        </w:rPr>
        <w:t>Стартовый,</w:t>
      </w:r>
      <w:r w:rsidRPr="00A23F0E">
        <w:rPr>
          <w:rFonts w:ascii="Times New Roman" w:hAnsi="Times New Roman" w:cs="Times New Roman"/>
          <w:sz w:val="24"/>
          <w:szCs w:val="24"/>
        </w:rPr>
        <w:t xml:space="preserve"> позволяющий определить исходный уровень развития </w:t>
      </w:r>
      <w:proofErr w:type="gramStart"/>
      <w:r w:rsidRPr="00A23F0E">
        <w:rPr>
          <w:rFonts w:ascii="Times New Roman" w:hAnsi="Times New Roman" w:cs="Times New Roman"/>
          <w:sz w:val="24"/>
          <w:szCs w:val="24"/>
        </w:rPr>
        <w:t>учащихся  по</w:t>
      </w:r>
      <w:proofErr w:type="gramEnd"/>
      <w:r w:rsidRPr="00A23F0E">
        <w:rPr>
          <w:rFonts w:ascii="Times New Roman" w:hAnsi="Times New Roman" w:cs="Times New Roman"/>
          <w:sz w:val="24"/>
          <w:szCs w:val="24"/>
        </w:rPr>
        <w:t xml:space="preserve"> методикам Холодовой О, Криволаповой Н.А. (результаты фиксируются в зачетном листе учителя);</w:t>
      </w:r>
    </w:p>
    <w:p w:rsidR="00A23F0E" w:rsidRPr="00A23F0E" w:rsidRDefault="00A23F0E" w:rsidP="00A23F0E">
      <w:pPr>
        <w:numPr>
          <w:ilvl w:val="0"/>
          <w:numId w:val="2"/>
        </w:numPr>
        <w:spacing w:after="0" w:line="240" w:lineRule="auto"/>
        <w:ind w:left="57" w:right="57" w:firstLine="0"/>
        <w:jc w:val="both"/>
        <w:rPr>
          <w:rFonts w:ascii="Times New Roman" w:hAnsi="Times New Roman" w:cs="Times New Roman"/>
          <w:b/>
          <w:sz w:val="24"/>
          <w:szCs w:val="24"/>
        </w:rPr>
      </w:pPr>
      <w:r w:rsidRPr="00A23F0E">
        <w:rPr>
          <w:rFonts w:ascii="Times New Roman" w:hAnsi="Times New Roman" w:cs="Times New Roman"/>
          <w:b/>
          <w:sz w:val="24"/>
          <w:szCs w:val="24"/>
        </w:rPr>
        <w:t xml:space="preserve">Текущий: </w:t>
      </w:r>
    </w:p>
    <w:p w:rsidR="00A23F0E" w:rsidRPr="00A23F0E" w:rsidRDefault="00A23F0E" w:rsidP="00A23F0E">
      <w:pPr>
        <w:pStyle w:val="a8"/>
        <w:numPr>
          <w:ilvl w:val="0"/>
          <w:numId w:val="12"/>
        </w:numPr>
        <w:spacing w:after="0" w:line="240" w:lineRule="auto"/>
        <w:ind w:left="57" w:right="57"/>
        <w:jc w:val="both"/>
        <w:rPr>
          <w:rFonts w:ascii="Times New Roman" w:hAnsi="Times New Roman"/>
          <w:sz w:val="24"/>
          <w:szCs w:val="24"/>
        </w:rPr>
      </w:pPr>
      <w:r w:rsidRPr="00A23F0E">
        <w:rPr>
          <w:rFonts w:ascii="Times New Roman" w:hAnsi="Times New Roman"/>
          <w:sz w:val="24"/>
          <w:szCs w:val="24"/>
        </w:rPr>
        <w:t>прогностический, то есть проигрывание всех операций учебного действия до начала его реального выполнения;</w:t>
      </w:r>
    </w:p>
    <w:p w:rsidR="00A23F0E" w:rsidRPr="00A23F0E" w:rsidRDefault="00A23F0E" w:rsidP="00A23F0E">
      <w:pPr>
        <w:pStyle w:val="a8"/>
        <w:numPr>
          <w:ilvl w:val="0"/>
          <w:numId w:val="12"/>
        </w:numPr>
        <w:spacing w:after="0" w:line="240" w:lineRule="auto"/>
        <w:ind w:left="57" w:right="57"/>
        <w:jc w:val="both"/>
        <w:rPr>
          <w:rFonts w:ascii="Times New Roman" w:hAnsi="Times New Roman"/>
          <w:sz w:val="24"/>
          <w:szCs w:val="24"/>
        </w:rPr>
      </w:pPr>
      <w:r w:rsidRPr="00A23F0E">
        <w:rPr>
          <w:rFonts w:ascii="Times New Roman" w:hAnsi="Times New Roman"/>
          <w:sz w:val="24"/>
          <w:szCs w:val="24"/>
        </w:rPr>
        <w:t xml:space="preserve">пооперационный, то есть контроль за правильностью, полнотой и последовательностью выполнения операций, входящих в состав действия; </w:t>
      </w:r>
    </w:p>
    <w:p w:rsidR="00A23F0E" w:rsidRPr="00A23F0E" w:rsidRDefault="00A23F0E" w:rsidP="00A23F0E">
      <w:pPr>
        <w:pStyle w:val="a8"/>
        <w:numPr>
          <w:ilvl w:val="0"/>
          <w:numId w:val="12"/>
        </w:numPr>
        <w:spacing w:after="0" w:line="240" w:lineRule="auto"/>
        <w:ind w:left="57" w:right="57"/>
        <w:jc w:val="both"/>
        <w:rPr>
          <w:rFonts w:ascii="Times New Roman" w:hAnsi="Times New Roman"/>
          <w:sz w:val="24"/>
          <w:szCs w:val="24"/>
        </w:rPr>
      </w:pPr>
      <w:r w:rsidRPr="00A23F0E">
        <w:rPr>
          <w:rFonts w:ascii="Times New Roman" w:hAnsi="Times New Roman"/>
          <w:sz w:val="24"/>
          <w:szCs w:val="24"/>
        </w:rPr>
        <w:t>рефлексивный, контроль, обращенный на ориентировочную основу, «план» действия и опирающийся на понимание принципов его построения;</w:t>
      </w:r>
    </w:p>
    <w:p w:rsidR="00A23F0E" w:rsidRPr="00A23F0E" w:rsidRDefault="00A23F0E" w:rsidP="00A23F0E">
      <w:pPr>
        <w:pStyle w:val="a8"/>
        <w:numPr>
          <w:ilvl w:val="0"/>
          <w:numId w:val="12"/>
        </w:numPr>
        <w:spacing w:after="0" w:line="240" w:lineRule="auto"/>
        <w:ind w:left="57" w:right="57"/>
        <w:jc w:val="both"/>
        <w:rPr>
          <w:rFonts w:ascii="Times New Roman" w:hAnsi="Times New Roman"/>
          <w:sz w:val="24"/>
          <w:szCs w:val="24"/>
        </w:rPr>
      </w:pPr>
      <w:r w:rsidRPr="00A23F0E">
        <w:rPr>
          <w:rFonts w:ascii="Times New Roman" w:hAnsi="Times New Roman"/>
          <w:sz w:val="24"/>
          <w:szCs w:val="24"/>
        </w:rPr>
        <w:t>контроль по результату, который проводится после осуществления учебного действия методом сравнения фактических результатов или выполненных операций с образцом.</w:t>
      </w:r>
    </w:p>
    <w:p w:rsidR="00A23F0E" w:rsidRPr="00A23F0E" w:rsidRDefault="00A23F0E" w:rsidP="00A23F0E">
      <w:pPr>
        <w:numPr>
          <w:ilvl w:val="0"/>
          <w:numId w:val="2"/>
        </w:numPr>
        <w:spacing w:after="0" w:line="240" w:lineRule="auto"/>
        <w:ind w:left="57" w:right="57" w:firstLine="0"/>
        <w:jc w:val="both"/>
        <w:rPr>
          <w:rFonts w:ascii="Times New Roman" w:hAnsi="Times New Roman" w:cs="Times New Roman"/>
          <w:sz w:val="24"/>
          <w:szCs w:val="24"/>
        </w:rPr>
      </w:pPr>
      <w:r w:rsidRPr="00A23F0E">
        <w:rPr>
          <w:rFonts w:ascii="Times New Roman" w:hAnsi="Times New Roman" w:cs="Times New Roman"/>
          <w:b/>
          <w:sz w:val="24"/>
          <w:szCs w:val="24"/>
        </w:rPr>
        <w:t>Итоговый</w:t>
      </w:r>
      <w:r w:rsidRPr="00A23F0E">
        <w:rPr>
          <w:rFonts w:ascii="Times New Roman" w:hAnsi="Times New Roman" w:cs="Times New Roman"/>
          <w:sz w:val="24"/>
          <w:szCs w:val="24"/>
        </w:rPr>
        <w:t xml:space="preserve"> контроль   в формах</w:t>
      </w:r>
    </w:p>
    <w:p w:rsidR="00A23F0E" w:rsidRPr="00A23F0E" w:rsidRDefault="00A23F0E" w:rsidP="00A23F0E">
      <w:pPr>
        <w:pStyle w:val="a8"/>
        <w:numPr>
          <w:ilvl w:val="0"/>
          <w:numId w:val="13"/>
        </w:numPr>
        <w:spacing w:after="0" w:line="240" w:lineRule="auto"/>
        <w:ind w:left="57" w:right="57"/>
        <w:jc w:val="both"/>
        <w:rPr>
          <w:rFonts w:ascii="Times New Roman" w:hAnsi="Times New Roman"/>
          <w:sz w:val="24"/>
          <w:szCs w:val="24"/>
        </w:rPr>
      </w:pPr>
      <w:r w:rsidRPr="00A23F0E">
        <w:rPr>
          <w:rFonts w:ascii="Times New Roman" w:hAnsi="Times New Roman"/>
          <w:sz w:val="24"/>
          <w:szCs w:val="24"/>
        </w:rPr>
        <w:t>тестирование;</w:t>
      </w:r>
    </w:p>
    <w:p w:rsidR="00A23F0E" w:rsidRPr="00A23F0E" w:rsidRDefault="00A23F0E" w:rsidP="00A23F0E">
      <w:pPr>
        <w:pStyle w:val="a8"/>
        <w:numPr>
          <w:ilvl w:val="0"/>
          <w:numId w:val="13"/>
        </w:numPr>
        <w:spacing w:after="0" w:line="240" w:lineRule="auto"/>
        <w:ind w:left="57" w:right="57"/>
        <w:jc w:val="both"/>
        <w:rPr>
          <w:rFonts w:ascii="Times New Roman" w:hAnsi="Times New Roman"/>
          <w:sz w:val="24"/>
          <w:szCs w:val="24"/>
        </w:rPr>
      </w:pPr>
      <w:r w:rsidRPr="00A23F0E">
        <w:rPr>
          <w:rFonts w:ascii="Times New Roman" w:hAnsi="Times New Roman"/>
          <w:sz w:val="24"/>
          <w:szCs w:val="24"/>
        </w:rPr>
        <w:t>практические работы;</w:t>
      </w:r>
    </w:p>
    <w:p w:rsidR="00A23F0E" w:rsidRPr="00A23F0E" w:rsidRDefault="00A23F0E" w:rsidP="00A23F0E">
      <w:pPr>
        <w:pStyle w:val="a8"/>
        <w:numPr>
          <w:ilvl w:val="0"/>
          <w:numId w:val="13"/>
        </w:numPr>
        <w:spacing w:after="0" w:line="240" w:lineRule="auto"/>
        <w:ind w:left="57" w:right="57"/>
        <w:jc w:val="both"/>
        <w:rPr>
          <w:rFonts w:ascii="Times New Roman" w:hAnsi="Times New Roman"/>
          <w:sz w:val="24"/>
          <w:szCs w:val="24"/>
        </w:rPr>
      </w:pPr>
      <w:r w:rsidRPr="00A23F0E">
        <w:rPr>
          <w:rFonts w:ascii="Times New Roman" w:hAnsi="Times New Roman"/>
          <w:sz w:val="24"/>
          <w:szCs w:val="24"/>
        </w:rPr>
        <w:t>творческие работы учащихся;</w:t>
      </w:r>
    </w:p>
    <w:p w:rsidR="00A23F0E" w:rsidRPr="00A23F0E" w:rsidRDefault="00A23F0E" w:rsidP="00A23F0E">
      <w:pPr>
        <w:pStyle w:val="a8"/>
        <w:numPr>
          <w:ilvl w:val="0"/>
          <w:numId w:val="13"/>
        </w:numPr>
        <w:spacing w:after="0" w:line="240" w:lineRule="auto"/>
        <w:ind w:left="57" w:right="57"/>
        <w:jc w:val="both"/>
        <w:rPr>
          <w:rFonts w:ascii="Times New Roman" w:hAnsi="Times New Roman"/>
          <w:sz w:val="24"/>
          <w:szCs w:val="24"/>
        </w:rPr>
      </w:pPr>
      <w:r w:rsidRPr="00A23F0E">
        <w:rPr>
          <w:rFonts w:ascii="Times New Roman" w:hAnsi="Times New Roman"/>
          <w:sz w:val="24"/>
          <w:szCs w:val="24"/>
        </w:rPr>
        <w:t>контрольные задания.</w:t>
      </w:r>
    </w:p>
    <w:p w:rsidR="00A23F0E" w:rsidRPr="00A23F0E" w:rsidRDefault="00A23F0E" w:rsidP="00A23F0E">
      <w:pPr>
        <w:numPr>
          <w:ilvl w:val="0"/>
          <w:numId w:val="2"/>
        </w:numPr>
        <w:spacing w:after="0" w:line="240" w:lineRule="auto"/>
        <w:ind w:left="57" w:right="57"/>
        <w:jc w:val="both"/>
        <w:rPr>
          <w:rFonts w:ascii="Times New Roman" w:hAnsi="Times New Roman" w:cs="Times New Roman"/>
          <w:sz w:val="24"/>
          <w:szCs w:val="24"/>
        </w:rPr>
      </w:pPr>
      <w:r w:rsidRPr="00A23F0E">
        <w:rPr>
          <w:rFonts w:ascii="Times New Roman" w:hAnsi="Times New Roman" w:cs="Times New Roman"/>
          <w:sz w:val="24"/>
          <w:szCs w:val="24"/>
        </w:rPr>
        <w:t xml:space="preserve">  Самооценка и самоконтроль определение учеником границ своего «знания -  незнания», своих потенциальных возможностей, а также осознание тех проблем, которые ещё предстоит </w:t>
      </w:r>
      <w:proofErr w:type="gramStart"/>
      <w:r w:rsidRPr="00A23F0E">
        <w:rPr>
          <w:rFonts w:ascii="Times New Roman" w:hAnsi="Times New Roman" w:cs="Times New Roman"/>
          <w:sz w:val="24"/>
          <w:szCs w:val="24"/>
        </w:rPr>
        <w:t>решить  в</w:t>
      </w:r>
      <w:proofErr w:type="gramEnd"/>
      <w:r w:rsidRPr="00A23F0E">
        <w:rPr>
          <w:rFonts w:ascii="Times New Roman" w:hAnsi="Times New Roman" w:cs="Times New Roman"/>
          <w:sz w:val="24"/>
          <w:szCs w:val="24"/>
        </w:rPr>
        <w:t xml:space="preserve"> ходе осуществления   деятельности. </w:t>
      </w:r>
    </w:p>
    <w:p w:rsidR="00A23F0E" w:rsidRPr="00A23F0E" w:rsidRDefault="00A23F0E" w:rsidP="00A23F0E">
      <w:pPr>
        <w:shd w:val="clear" w:color="auto" w:fill="FFFFFF"/>
        <w:spacing w:after="0" w:line="240" w:lineRule="auto"/>
        <w:ind w:left="57" w:right="57"/>
        <w:jc w:val="both"/>
        <w:rPr>
          <w:rFonts w:ascii="Times New Roman" w:hAnsi="Times New Roman" w:cs="Times New Roman"/>
          <w:spacing w:val="-3"/>
          <w:sz w:val="24"/>
          <w:szCs w:val="24"/>
        </w:rPr>
      </w:pPr>
      <w:r w:rsidRPr="00A23F0E">
        <w:rPr>
          <w:rFonts w:ascii="Times New Roman" w:hAnsi="Times New Roman" w:cs="Times New Roman"/>
          <w:sz w:val="24"/>
          <w:szCs w:val="24"/>
        </w:rPr>
        <w:t xml:space="preserve">        Содержательный контроль и </w:t>
      </w:r>
      <w:proofErr w:type="gramStart"/>
      <w:r w:rsidRPr="00A23F0E">
        <w:rPr>
          <w:rFonts w:ascii="Times New Roman" w:hAnsi="Times New Roman" w:cs="Times New Roman"/>
          <w:sz w:val="24"/>
          <w:szCs w:val="24"/>
        </w:rPr>
        <w:t>оценка  результатов</w:t>
      </w:r>
      <w:proofErr w:type="gramEnd"/>
      <w:r w:rsidRPr="00A23F0E">
        <w:rPr>
          <w:rFonts w:ascii="Times New Roman" w:hAnsi="Times New Roman" w:cs="Times New Roman"/>
          <w:sz w:val="24"/>
          <w:szCs w:val="24"/>
        </w:rPr>
        <w:t xml:space="preserve">  учащихся предусматривает выявление индивидуальной динамики качества усвоения предмета ребёнком и не допускает  сравнения его с другими детьми. </w:t>
      </w:r>
      <w:r w:rsidRPr="00A23F0E">
        <w:rPr>
          <w:rFonts w:ascii="Times New Roman" w:hAnsi="Times New Roman" w:cs="Times New Roman"/>
          <w:b/>
          <w:sz w:val="24"/>
          <w:szCs w:val="24"/>
        </w:rPr>
        <w:t>Результаты проверки</w:t>
      </w:r>
      <w:r w:rsidRPr="00A23F0E">
        <w:rPr>
          <w:rFonts w:ascii="Times New Roman" w:hAnsi="Times New Roman" w:cs="Times New Roman"/>
          <w:sz w:val="24"/>
          <w:szCs w:val="24"/>
        </w:rPr>
        <w:t xml:space="preserve"> фиксируются в зачётном листе учителя.</w:t>
      </w:r>
      <w:r w:rsidRPr="00A23F0E">
        <w:rPr>
          <w:rFonts w:ascii="Times New Roman" w:hAnsi="Times New Roman" w:cs="Times New Roman"/>
          <w:spacing w:val="-3"/>
          <w:sz w:val="24"/>
          <w:szCs w:val="24"/>
        </w:rPr>
        <w:t xml:space="preserve"> </w:t>
      </w:r>
    </w:p>
    <w:p w:rsidR="00A23F0E" w:rsidRPr="00A23F0E" w:rsidRDefault="00A23F0E" w:rsidP="00A23F0E">
      <w:pPr>
        <w:widowControl w:val="0"/>
        <w:shd w:val="clear" w:color="auto" w:fill="FFFFFF"/>
        <w:tabs>
          <w:tab w:val="left" w:pos="259"/>
        </w:tabs>
        <w:autoSpaceDE w:val="0"/>
        <w:autoSpaceDN w:val="0"/>
        <w:adjustRightInd w:val="0"/>
        <w:spacing w:after="0" w:line="240" w:lineRule="auto"/>
        <w:ind w:left="57" w:right="57"/>
        <w:jc w:val="both"/>
        <w:rPr>
          <w:rFonts w:ascii="Times New Roman" w:hAnsi="Times New Roman" w:cs="Times New Roman"/>
          <w:b/>
          <w:spacing w:val="-3"/>
          <w:sz w:val="24"/>
          <w:szCs w:val="24"/>
        </w:rPr>
      </w:pPr>
      <w:r w:rsidRPr="00A23F0E">
        <w:rPr>
          <w:rFonts w:ascii="Times New Roman" w:hAnsi="Times New Roman" w:cs="Times New Roman"/>
          <w:b/>
          <w:spacing w:val="-3"/>
          <w:sz w:val="24"/>
          <w:szCs w:val="24"/>
        </w:rPr>
        <w:t>Для оценки эффективности занятий   можно использовать следующие показатели:</w:t>
      </w:r>
    </w:p>
    <w:p w:rsidR="00A23F0E" w:rsidRPr="00A23F0E" w:rsidRDefault="00A23F0E" w:rsidP="00A23F0E">
      <w:pPr>
        <w:pStyle w:val="a8"/>
        <w:widowControl w:val="0"/>
        <w:numPr>
          <w:ilvl w:val="0"/>
          <w:numId w:val="14"/>
        </w:numPr>
        <w:shd w:val="clear" w:color="auto" w:fill="FFFFFF"/>
        <w:tabs>
          <w:tab w:val="left" w:pos="259"/>
        </w:tabs>
        <w:autoSpaceDE w:val="0"/>
        <w:autoSpaceDN w:val="0"/>
        <w:adjustRightInd w:val="0"/>
        <w:spacing w:after="0" w:line="240" w:lineRule="auto"/>
        <w:ind w:left="57" w:right="57"/>
        <w:jc w:val="both"/>
        <w:rPr>
          <w:rFonts w:ascii="Times New Roman" w:hAnsi="Times New Roman"/>
          <w:spacing w:val="-3"/>
          <w:sz w:val="24"/>
          <w:szCs w:val="24"/>
        </w:rPr>
      </w:pPr>
      <w:r w:rsidRPr="00A23F0E">
        <w:rPr>
          <w:rFonts w:ascii="Times New Roman" w:hAnsi="Times New Roman"/>
          <w:spacing w:val="-3"/>
          <w:sz w:val="24"/>
          <w:szCs w:val="24"/>
        </w:rPr>
        <w:t xml:space="preserve">степень помощи, которую оказывает учитель учащимся при выполнении заданий: чем помощь учителя </w:t>
      </w:r>
      <w:r w:rsidRPr="00A23F0E">
        <w:rPr>
          <w:rFonts w:ascii="Times New Roman" w:hAnsi="Times New Roman"/>
          <w:spacing w:val="-3"/>
          <w:sz w:val="24"/>
          <w:szCs w:val="24"/>
        </w:rPr>
        <w:lastRenderedPageBreak/>
        <w:t>меньше, тем выше самостоятельность учеников и, следовательно, выше развивающий эффект занятий;</w:t>
      </w:r>
    </w:p>
    <w:p w:rsidR="00A23F0E" w:rsidRPr="00A23F0E" w:rsidRDefault="00A23F0E" w:rsidP="00A23F0E">
      <w:pPr>
        <w:pStyle w:val="a8"/>
        <w:widowControl w:val="0"/>
        <w:numPr>
          <w:ilvl w:val="0"/>
          <w:numId w:val="14"/>
        </w:numPr>
        <w:shd w:val="clear" w:color="auto" w:fill="FFFFFF"/>
        <w:tabs>
          <w:tab w:val="left" w:pos="259"/>
        </w:tabs>
        <w:autoSpaceDE w:val="0"/>
        <w:autoSpaceDN w:val="0"/>
        <w:adjustRightInd w:val="0"/>
        <w:spacing w:after="0" w:line="240" w:lineRule="auto"/>
        <w:ind w:left="57" w:right="57"/>
        <w:jc w:val="both"/>
        <w:rPr>
          <w:rFonts w:ascii="Times New Roman" w:hAnsi="Times New Roman"/>
          <w:spacing w:val="-3"/>
          <w:sz w:val="24"/>
          <w:szCs w:val="24"/>
        </w:rPr>
      </w:pPr>
      <w:r w:rsidRPr="00A23F0E">
        <w:rPr>
          <w:rFonts w:ascii="Times New Roman" w:hAnsi="Times New Roman"/>
          <w:spacing w:val="-3"/>
          <w:sz w:val="24"/>
          <w:szCs w:val="24"/>
        </w:rPr>
        <w:t>поведение учащихся на занятиях: живость, активность, заинтересованность школьников обеспечивают положительные результаты занятий;</w:t>
      </w:r>
    </w:p>
    <w:p w:rsidR="00A23F0E" w:rsidRPr="00A23F0E" w:rsidRDefault="00A23F0E" w:rsidP="00A23F0E">
      <w:pPr>
        <w:pStyle w:val="a8"/>
        <w:widowControl w:val="0"/>
        <w:numPr>
          <w:ilvl w:val="0"/>
          <w:numId w:val="14"/>
        </w:numPr>
        <w:shd w:val="clear" w:color="auto" w:fill="FFFFFF"/>
        <w:tabs>
          <w:tab w:val="left" w:pos="259"/>
        </w:tabs>
        <w:autoSpaceDE w:val="0"/>
        <w:autoSpaceDN w:val="0"/>
        <w:adjustRightInd w:val="0"/>
        <w:spacing w:after="0" w:line="240" w:lineRule="auto"/>
        <w:ind w:left="57" w:right="57"/>
        <w:jc w:val="both"/>
        <w:rPr>
          <w:rFonts w:ascii="Times New Roman" w:hAnsi="Times New Roman"/>
          <w:spacing w:val="-3"/>
          <w:sz w:val="24"/>
          <w:szCs w:val="24"/>
        </w:rPr>
      </w:pPr>
      <w:r w:rsidRPr="00A23F0E">
        <w:rPr>
          <w:rFonts w:ascii="Times New Roman" w:hAnsi="Times New Roman"/>
          <w:spacing w:val="-3"/>
          <w:sz w:val="24"/>
          <w:szCs w:val="24"/>
        </w:rPr>
        <w:t>результаты выполнения тестовых заданий и заданий из конкурса эрудитов, при выполнении которых выявляется, справляются ли ученики с этими заданиями самостоятельно;</w:t>
      </w:r>
    </w:p>
    <w:p w:rsidR="00A23F0E" w:rsidRPr="00A23F0E" w:rsidRDefault="00A23F0E" w:rsidP="00A23F0E">
      <w:pPr>
        <w:pStyle w:val="a8"/>
        <w:widowControl w:val="0"/>
        <w:numPr>
          <w:ilvl w:val="0"/>
          <w:numId w:val="14"/>
        </w:numPr>
        <w:shd w:val="clear" w:color="auto" w:fill="FFFFFF"/>
        <w:tabs>
          <w:tab w:val="left" w:pos="259"/>
        </w:tabs>
        <w:autoSpaceDE w:val="0"/>
        <w:autoSpaceDN w:val="0"/>
        <w:adjustRightInd w:val="0"/>
        <w:spacing w:after="0" w:line="240" w:lineRule="auto"/>
        <w:ind w:left="57" w:right="57"/>
        <w:jc w:val="both"/>
        <w:rPr>
          <w:rFonts w:ascii="Times New Roman" w:hAnsi="Times New Roman"/>
          <w:spacing w:val="-3"/>
          <w:sz w:val="24"/>
          <w:szCs w:val="24"/>
        </w:rPr>
      </w:pPr>
      <w:r w:rsidRPr="00A23F0E">
        <w:rPr>
          <w:rFonts w:ascii="Times New Roman" w:hAnsi="Times New Roman"/>
          <w:spacing w:val="-3"/>
          <w:sz w:val="24"/>
          <w:szCs w:val="24"/>
        </w:rPr>
        <w:t>косвенным показателем эффективности данных занятий может быть повышение успеваемости по разным школьным дисциплинам, а также наблюдения учителей за работой учащихся на других уроках (повышение активности, работоспособности, внимательности, улучшение мыслительной деятельности).</w:t>
      </w:r>
    </w:p>
    <w:p w:rsidR="00A23F0E" w:rsidRPr="00A23F0E" w:rsidRDefault="00A23F0E" w:rsidP="00A23F0E">
      <w:pPr>
        <w:widowControl w:val="0"/>
        <w:shd w:val="clear" w:color="auto" w:fill="FFFFFF"/>
        <w:tabs>
          <w:tab w:val="left" w:pos="259"/>
        </w:tabs>
        <w:autoSpaceDE w:val="0"/>
        <w:autoSpaceDN w:val="0"/>
        <w:adjustRightInd w:val="0"/>
        <w:spacing w:after="0" w:line="240" w:lineRule="auto"/>
        <w:ind w:left="57" w:right="57"/>
        <w:jc w:val="both"/>
        <w:rPr>
          <w:rFonts w:ascii="Times New Roman" w:hAnsi="Times New Roman" w:cs="Times New Roman"/>
          <w:spacing w:val="-3"/>
          <w:sz w:val="24"/>
          <w:szCs w:val="24"/>
        </w:rPr>
      </w:pPr>
    </w:p>
    <w:p w:rsidR="00A23F0E" w:rsidRPr="00A23F0E" w:rsidRDefault="00A23F0E" w:rsidP="00A23F0E">
      <w:pPr>
        <w:shd w:val="clear" w:color="auto" w:fill="FFFFFF"/>
        <w:spacing w:after="0" w:line="240" w:lineRule="auto"/>
        <w:ind w:left="57" w:right="57"/>
        <w:jc w:val="both"/>
        <w:rPr>
          <w:rFonts w:ascii="Times New Roman" w:hAnsi="Times New Roman" w:cs="Times New Roman"/>
          <w:b/>
          <w:sz w:val="24"/>
          <w:szCs w:val="24"/>
        </w:rPr>
      </w:pPr>
    </w:p>
    <w:p w:rsidR="00A23F0E" w:rsidRPr="00A23F0E" w:rsidRDefault="00A23F0E" w:rsidP="00A23F0E">
      <w:pPr>
        <w:shd w:val="clear" w:color="auto" w:fill="FFFFFF"/>
        <w:spacing w:after="0" w:line="240" w:lineRule="auto"/>
        <w:ind w:left="57" w:right="57"/>
        <w:jc w:val="both"/>
        <w:rPr>
          <w:rFonts w:ascii="Times New Roman" w:hAnsi="Times New Roman" w:cs="Times New Roman"/>
          <w:b/>
          <w:sz w:val="24"/>
          <w:szCs w:val="24"/>
        </w:rPr>
      </w:pPr>
    </w:p>
    <w:p w:rsidR="00A23F0E" w:rsidRPr="00A23F0E" w:rsidRDefault="00A23F0E" w:rsidP="00A23F0E">
      <w:pPr>
        <w:shd w:val="clear" w:color="auto" w:fill="FFFFFF"/>
        <w:spacing w:after="0" w:line="240" w:lineRule="auto"/>
        <w:ind w:left="57" w:right="57"/>
        <w:jc w:val="both"/>
        <w:rPr>
          <w:rFonts w:ascii="Times New Roman" w:hAnsi="Times New Roman" w:cs="Times New Roman"/>
          <w:b/>
          <w:sz w:val="24"/>
          <w:szCs w:val="24"/>
        </w:rPr>
      </w:pPr>
    </w:p>
    <w:p w:rsidR="00A23F0E" w:rsidRPr="00A23F0E" w:rsidRDefault="00A23F0E" w:rsidP="00A23F0E">
      <w:pPr>
        <w:shd w:val="clear" w:color="auto" w:fill="FFFFFF"/>
        <w:spacing w:after="0" w:line="240" w:lineRule="auto"/>
        <w:ind w:left="57" w:right="57"/>
        <w:jc w:val="both"/>
        <w:rPr>
          <w:rFonts w:ascii="Times New Roman" w:hAnsi="Times New Roman" w:cs="Times New Roman"/>
          <w:b/>
          <w:sz w:val="24"/>
          <w:szCs w:val="24"/>
        </w:rPr>
      </w:pPr>
    </w:p>
    <w:p w:rsidR="00A23F0E" w:rsidRPr="00A23F0E" w:rsidRDefault="00A23F0E" w:rsidP="00A23F0E">
      <w:pPr>
        <w:shd w:val="clear" w:color="auto" w:fill="FFFFFF"/>
        <w:spacing w:after="0" w:line="240" w:lineRule="auto"/>
        <w:ind w:left="57" w:right="57"/>
        <w:jc w:val="both"/>
        <w:rPr>
          <w:rFonts w:ascii="Times New Roman" w:hAnsi="Times New Roman" w:cs="Times New Roman"/>
          <w:b/>
          <w:sz w:val="24"/>
          <w:szCs w:val="24"/>
        </w:rPr>
      </w:pPr>
    </w:p>
    <w:p w:rsidR="00A23F0E" w:rsidRPr="00A23F0E" w:rsidRDefault="00A23F0E" w:rsidP="00A23F0E">
      <w:pPr>
        <w:shd w:val="clear" w:color="auto" w:fill="FFFFFF"/>
        <w:spacing w:after="0" w:line="240" w:lineRule="auto"/>
        <w:ind w:left="57" w:right="57"/>
        <w:jc w:val="both"/>
        <w:rPr>
          <w:rFonts w:ascii="Times New Roman" w:hAnsi="Times New Roman" w:cs="Times New Roman"/>
          <w:b/>
          <w:sz w:val="24"/>
          <w:szCs w:val="24"/>
        </w:rPr>
      </w:pPr>
    </w:p>
    <w:p w:rsidR="00A23F0E" w:rsidRPr="00A23F0E" w:rsidRDefault="00A23F0E" w:rsidP="00A23F0E">
      <w:pPr>
        <w:shd w:val="clear" w:color="auto" w:fill="FFFFFF"/>
        <w:spacing w:after="0" w:line="240" w:lineRule="auto"/>
        <w:ind w:left="57" w:right="57"/>
        <w:jc w:val="both"/>
        <w:rPr>
          <w:rFonts w:ascii="Times New Roman" w:hAnsi="Times New Roman" w:cs="Times New Roman"/>
          <w:b/>
          <w:sz w:val="24"/>
          <w:szCs w:val="24"/>
        </w:rPr>
      </w:pPr>
    </w:p>
    <w:p w:rsidR="00A23F0E" w:rsidRPr="00A23F0E" w:rsidRDefault="00A23F0E" w:rsidP="00A23F0E">
      <w:pPr>
        <w:shd w:val="clear" w:color="auto" w:fill="FFFFFF"/>
        <w:spacing w:after="0" w:line="240" w:lineRule="auto"/>
        <w:ind w:left="57" w:right="57"/>
        <w:jc w:val="both"/>
        <w:rPr>
          <w:rFonts w:ascii="Times New Roman" w:hAnsi="Times New Roman" w:cs="Times New Roman"/>
          <w:b/>
          <w:sz w:val="24"/>
          <w:szCs w:val="24"/>
        </w:rPr>
      </w:pPr>
    </w:p>
    <w:p w:rsidR="00A23F0E" w:rsidRPr="00A23F0E" w:rsidRDefault="00A23F0E" w:rsidP="00A23F0E">
      <w:pPr>
        <w:shd w:val="clear" w:color="auto" w:fill="FFFFFF"/>
        <w:spacing w:after="0" w:line="240" w:lineRule="auto"/>
        <w:ind w:left="57" w:right="57"/>
        <w:jc w:val="both"/>
        <w:rPr>
          <w:rFonts w:ascii="Times New Roman" w:hAnsi="Times New Roman" w:cs="Times New Roman"/>
          <w:b/>
          <w:sz w:val="24"/>
          <w:szCs w:val="24"/>
        </w:rPr>
      </w:pPr>
    </w:p>
    <w:p w:rsidR="00A23F0E" w:rsidRPr="00A23F0E" w:rsidRDefault="00A23F0E" w:rsidP="00A23F0E">
      <w:pPr>
        <w:shd w:val="clear" w:color="auto" w:fill="FFFFFF"/>
        <w:spacing w:after="0" w:line="240" w:lineRule="auto"/>
        <w:ind w:left="57" w:right="57"/>
        <w:jc w:val="both"/>
        <w:rPr>
          <w:rFonts w:ascii="Times New Roman" w:hAnsi="Times New Roman" w:cs="Times New Roman"/>
          <w:b/>
          <w:sz w:val="24"/>
          <w:szCs w:val="24"/>
        </w:rPr>
      </w:pPr>
    </w:p>
    <w:p w:rsidR="00A23F0E" w:rsidRPr="00A23F0E" w:rsidRDefault="00A23F0E" w:rsidP="00A23F0E">
      <w:pPr>
        <w:shd w:val="clear" w:color="auto" w:fill="FFFFFF"/>
        <w:spacing w:after="0" w:line="240" w:lineRule="auto"/>
        <w:ind w:left="57" w:right="57"/>
        <w:jc w:val="both"/>
        <w:rPr>
          <w:rFonts w:ascii="Times New Roman" w:hAnsi="Times New Roman" w:cs="Times New Roman"/>
          <w:b/>
          <w:sz w:val="24"/>
          <w:szCs w:val="24"/>
        </w:rPr>
      </w:pPr>
    </w:p>
    <w:p w:rsidR="00A23F0E" w:rsidRPr="00A23F0E" w:rsidRDefault="00A23F0E" w:rsidP="00A23F0E">
      <w:pPr>
        <w:shd w:val="clear" w:color="auto" w:fill="FFFFFF"/>
        <w:spacing w:after="0" w:line="240" w:lineRule="auto"/>
        <w:ind w:left="57" w:right="57"/>
        <w:jc w:val="both"/>
        <w:rPr>
          <w:rFonts w:ascii="Times New Roman" w:hAnsi="Times New Roman" w:cs="Times New Roman"/>
          <w:b/>
          <w:sz w:val="24"/>
          <w:szCs w:val="24"/>
        </w:rPr>
      </w:pPr>
    </w:p>
    <w:p w:rsidR="00A23F0E" w:rsidRPr="00A23F0E" w:rsidRDefault="00A23F0E" w:rsidP="00A23F0E">
      <w:pPr>
        <w:shd w:val="clear" w:color="auto" w:fill="FFFFFF"/>
        <w:spacing w:after="0" w:line="240" w:lineRule="auto"/>
        <w:ind w:left="57" w:right="57"/>
        <w:jc w:val="both"/>
        <w:rPr>
          <w:rFonts w:ascii="Times New Roman" w:hAnsi="Times New Roman" w:cs="Times New Roman"/>
          <w:b/>
          <w:sz w:val="24"/>
          <w:szCs w:val="24"/>
        </w:rPr>
      </w:pPr>
    </w:p>
    <w:p w:rsidR="00A23F0E" w:rsidRPr="00A23F0E" w:rsidRDefault="00A23F0E" w:rsidP="00A23F0E">
      <w:pPr>
        <w:shd w:val="clear" w:color="auto" w:fill="FFFFFF"/>
        <w:spacing w:after="0" w:line="240" w:lineRule="auto"/>
        <w:ind w:left="57" w:right="57"/>
        <w:jc w:val="both"/>
        <w:rPr>
          <w:rFonts w:ascii="Times New Roman" w:hAnsi="Times New Roman" w:cs="Times New Roman"/>
          <w:b/>
          <w:sz w:val="24"/>
          <w:szCs w:val="24"/>
        </w:rPr>
      </w:pPr>
    </w:p>
    <w:p w:rsidR="00A23F0E" w:rsidRPr="00A23F0E" w:rsidRDefault="00A23F0E" w:rsidP="00A23F0E">
      <w:pPr>
        <w:shd w:val="clear" w:color="auto" w:fill="FFFFFF"/>
        <w:spacing w:after="0" w:line="240" w:lineRule="auto"/>
        <w:ind w:left="57" w:right="57"/>
        <w:jc w:val="both"/>
        <w:rPr>
          <w:rFonts w:ascii="Times New Roman" w:hAnsi="Times New Roman" w:cs="Times New Roman"/>
          <w:b/>
          <w:sz w:val="24"/>
          <w:szCs w:val="24"/>
        </w:rPr>
      </w:pPr>
    </w:p>
    <w:p w:rsidR="00A23F0E" w:rsidRPr="00A23F0E" w:rsidRDefault="00A23F0E" w:rsidP="00A23F0E">
      <w:pPr>
        <w:shd w:val="clear" w:color="auto" w:fill="FFFFFF"/>
        <w:spacing w:after="0" w:line="240" w:lineRule="auto"/>
        <w:ind w:left="57" w:right="57"/>
        <w:jc w:val="both"/>
        <w:rPr>
          <w:rFonts w:ascii="Times New Roman" w:hAnsi="Times New Roman" w:cs="Times New Roman"/>
          <w:b/>
          <w:sz w:val="24"/>
          <w:szCs w:val="24"/>
        </w:rPr>
      </w:pPr>
    </w:p>
    <w:p w:rsidR="00A23F0E" w:rsidRPr="00A23F0E" w:rsidRDefault="00A23F0E" w:rsidP="00A23F0E">
      <w:pPr>
        <w:shd w:val="clear" w:color="auto" w:fill="FFFFFF"/>
        <w:spacing w:after="0" w:line="240" w:lineRule="auto"/>
        <w:ind w:left="57" w:right="57"/>
        <w:jc w:val="both"/>
        <w:rPr>
          <w:rFonts w:ascii="Times New Roman" w:hAnsi="Times New Roman" w:cs="Times New Roman"/>
          <w:b/>
          <w:sz w:val="24"/>
          <w:szCs w:val="24"/>
        </w:rPr>
      </w:pPr>
    </w:p>
    <w:p w:rsidR="00A23F0E" w:rsidRDefault="00A23F0E" w:rsidP="00A23F0E">
      <w:pPr>
        <w:shd w:val="clear" w:color="auto" w:fill="FFFFFF"/>
        <w:spacing w:after="0" w:line="240" w:lineRule="auto"/>
        <w:ind w:left="57" w:right="57"/>
        <w:jc w:val="both"/>
        <w:rPr>
          <w:rFonts w:ascii="Times New Roman" w:hAnsi="Times New Roman" w:cs="Times New Roman"/>
          <w:b/>
          <w:sz w:val="24"/>
          <w:szCs w:val="24"/>
        </w:rPr>
      </w:pPr>
    </w:p>
    <w:p w:rsidR="00A23F0E" w:rsidRDefault="00A23F0E" w:rsidP="00A23F0E">
      <w:pPr>
        <w:shd w:val="clear" w:color="auto" w:fill="FFFFFF"/>
        <w:spacing w:after="0" w:line="240" w:lineRule="auto"/>
        <w:ind w:left="57" w:right="57"/>
        <w:jc w:val="both"/>
        <w:rPr>
          <w:rFonts w:ascii="Times New Roman" w:hAnsi="Times New Roman" w:cs="Times New Roman"/>
          <w:b/>
          <w:sz w:val="24"/>
          <w:szCs w:val="24"/>
        </w:rPr>
      </w:pPr>
    </w:p>
    <w:p w:rsidR="00A23F0E" w:rsidRDefault="00A23F0E" w:rsidP="00A23F0E">
      <w:pPr>
        <w:shd w:val="clear" w:color="auto" w:fill="FFFFFF"/>
        <w:spacing w:after="0" w:line="240" w:lineRule="auto"/>
        <w:ind w:left="57" w:right="57"/>
        <w:jc w:val="both"/>
        <w:rPr>
          <w:rFonts w:ascii="Times New Roman" w:hAnsi="Times New Roman" w:cs="Times New Roman"/>
          <w:b/>
          <w:sz w:val="24"/>
          <w:szCs w:val="24"/>
        </w:rPr>
      </w:pPr>
    </w:p>
    <w:p w:rsidR="00A23F0E" w:rsidRDefault="00A23F0E" w:rsidP="00A23F0E">
      <w:pPr>
        <w:shd w:val="clear" w:color="auto" w:fill="FFFFFF"/>
        <w:spacing w:after="0" w:line="240" w:lineRule="auto"/>
        <w:ind w:left="57" w:right="57"/>
        <w:jc w:val="both"/>
        <w:rPr>
          <w:rFonts w:ascii="Times New Roman" w:hAnsi="Times New Roman" w:cs="Times New Roman"/>
          <w:b/>
          <w:sz w:val="24"/>
          <w:szCs w:val="24"/>
        </w:rPr>
      </w:pPr>
    </w:p>
    <w:p w:rsidR="00A23F0E" w:rsidRDefault="00A23F0E" w:rsidP="00A23F0E">
      <w:pPr>
        <w:shd w:val="clear" w:color="auto" w:fill="FFFFFF"/>
        <w:spacing w:after="0" w:line="240" w:lineRule="auto"/>
        <w:ind w:left="57" w:right="57"/>
        <w:jc w:val="both"/>
        <w:rPr>
          <w:rFonts w:ascii="Times New Roman" w:hAnsi="Times New Roman" w:cs="Times New Roman"/>
          <w:b/>
          <w:sz w:val="24"/>
          <w:szCs w:val="24"/>
        </w:rPr>
      </w:pPr>
    </w:p>
    <w:p w:rsidR="00A23F0E" w:rsidRDefault="00A23F0E" w:rsidP="00A23F0E">
      <w:pPr>
        <w:shd w:val="clear" w:color="auto" w:fill="FFFFFF"/>
        <w:spacing w:after="0" w:line="240" w:lineRule="auto"/>
        <w:ind w:left="57" w:right="57"/>
        <w:jc w:val="both"/>
        <w:rPr>
          <w:rFonts w:ascii="Times New Roman" w:hAnsi="Times New Roman" w:cs="Times New Roman"/>
          <w:b/>
          <w:sz w:val="24"/>
          <w:szCs w:val="24"/>
        </w:rPr>
      </w:pPr>
    </w:p>
    <w:p w:rsidR="00A23F0E" w:rsidRDefault="00A23F0E" w:rsidP="00A23F0E">
      <w:pPr>
        <w:shd w:val="clear" w:color="auto" w:fill="FFFFFF"/>
        <w:spacing w:after="0" w:line="240" w:lineRule="auto"/>
        <w:ind w:left="57" w:right="57"/>
        <w:jc w:val="both"/>
        <w:rPr>
          <w:rFonts w:ascii="Times New Roman" w:hAnsi="Times New Roman" w:cs="Times New Roman"/>
          <w:b/>
          <w:sz w:val="24"/>
          <w:szCs w:val="24"/>
        </w:rPr>
      </w:pPr>
    </w:p>
    <w:p w:rsidR="00A23F0E" w:rsidRDefault="00A23F0E" w:rsidP="00A23F0E">
      <w:pPr>
        <w:shd w:val="clear" w:color="auto" w:fill="FFFFFF"/>
        <w:spacing w:after="0" w:line="240" w:lineRule="auto"/>
        <w:ind w:left="57" w:right="57"/>
        <w:jc w:val="both"/>
        <w:rPr>
          <w:rFonts w:ascii="Times New Roman" w:hAnsi="Times New Roman" w:cs="Times New Roman"/>
          <w:b/>
          <w:sz w:val="24"/>
          <w:szCs w:val="24"/>
        </w:rPr>
      </w:pPr>
    </w:p>
    <w:p w:rsidR="00A23F0E" w:rsidRDefault="00A23F0E" w:rsidP="00A23F0E">
      <w:pPr>
        <w:shd w:val="clear" w:color="auto" w:fill="FFFFFF"/>
        <w:spacing w:after="0" w:line="240" w:lineRule="auto"/>
        <w:ind w:left="57" w:right="57"/>
        <w:jc w:val="both"/>
        <w:rPr>
          <w:rFonts w:ascii="Times New Roman" w:hAnsi="Times New Roman" w:cs="Times New Roman"/>
          <w:b/>
          <w:sz w:val="24"/>
          <w:szCs w:val="24"/>
        </w:rPr>
      </w:pPr>
    </w:p>
    <w:p w:rsidR="00A23F0E" w:rsidRDefault="00A23F0E" w:rsidP="00A23F0E">
      <w:pPr>
        <w:shd w:val="clear" w:color="auto" w:fill="FFFFFF"/>
        <w:spacing w:after="0" w:line="240" w:lineRule="auto"/>
        <w:ind w:left="57" w:right="57"/>
        <w:jc w:val="both"/>
        <w:rPr>
          <w:rFonts w:ascii="Times New Roman" w:hAnsi="Times New Roman" w:cs="Times New Roman"/>
          <w:b/>
          <w:sz w:val="24"/>
          <w:szCs w:val="24"/>
        </w:rPr>
      </w:pPr>
    </w:p>
    <w:p w:rsidR="00A23F0E" w:rsidRDefault="00A23F0E" w:rsidP="00A23F0E">
      <w:pPr>
        <w:shd w:val="clear" w:color="auto" w:fill="FFFFFF"/>
        <w:spacing w:after="0" w:line="240" w:lineRule="auto"/>
        <w:ind w:left="57" w:right="57"/>
        <w:jc w:val="both"/>
        <w:rPr>
          <w:rFonts w:ascii="Times New Roman" w:hAnsi="Times New Roman" w:cs="Times New Roman"/>
          <w:b/>
          <w:sz w:val="24"/>
          <w:szCs w:val="24"/>
        </w:rPr>
      </w:pPr>
    </w:p>
    <w:p w:rsidR="00A23F0E" w:rsidRDefault="00A23F0E" w:rsidP="00A23F0E">
      <w:pPr>
        <w:shd w:val="clear" w:color="auto" w:fill="FFFFFF"/>
        <w:spacing w:after="0" w:line="240" w:lineRule="auto"/>
        <w:ind w:left="57" w:right="57"/>
        <w:jc w:val="both"/>
        <w:rPr>
          <w:rFonts w:ascii="Times New Roman" w:hAnsi="Times New Roman" w:cs="Times New Roman"/>
          <w:b/>
          <w:sz w:val="24"/>
          <w:szCs w:val="24"/>
        </w:rPr>
      </w:pPr>
    </w:p>
    <w:p w:rsidR="00A23F0E" w:rsidRDefault="00A23F0E" w:rsidP="00A23F0E">
      <w:pPr>
        <w:shd w:val="clear" w:color="auto" w:fill="FFFFFF"/>
        <w:spacing w:after="0" w:line="240" w:lineRule="auto"/>
        <w:ind w:left="57" w:right="57"/>
        <w:jc w:val="both"/>
        <w:rPr>
          <w:rFonts w:ascii="Times New Roman" w:hAnsi="Times New Roman" w:cs="Times New Roman"/>
          <w:b/>
          <w:sz w:val="24"/>
          <w:szCs w:val="24"/>
        </w:rPr>
      </w:pPr>
    </w:p>
    <w:p w:rsidR="00A23F0E" w:rsidRDefault="00A23F0E" w:rsidP="00A23F0E">
      <w:pPr>
        <w:shd w:val="clear" w:color="auto" w:fill="FFFFFF"/>
        <w:spacing w:after="0" w:line="240" w:lineRule="auto"/>
        <w:ind w:left="57" w:right="57"/>
        <w:jc w:val="both"/>
        <w:rPr>
          <w:rFonts w:ascii="Times New Roman" w:hAnsi="Times New Roman" w:cs="Times New Roman"/>
          <w:b/>
          <w:sz w:val="24"/>
          <w:szCs w:val="24"/>
        </w:rPr>
      </w:pPr>
    </w:p>
    <w:p w:rsidR="00A23F0E" w:rsidRDefault="00A23F0E" w:rsidP="00A23F0E">
      <w:pPr>
        <w:shd w:val="clear" w:color="auto" w:fill="FFFFFF"/>
        <w:spacing w:after="0" w:line="240" w:lineRule="auto"/>
        <w:ind w:left="57" w:right="57"/>
        <w:jc w:val="both"/>
        <w:rPr>
          <w:rFonts w:ascii="Times New Roman" w:hAnsi="Times New Roman" w:cs="Times New Roman"/>
          <w:b/>
          <w:sz w:val="24"/>
          <w:szCs w:val="24"/>
        </w:rPr>
      </w:pPr>
    </w:p>
    <w:p w:rsidR="00A23F0E" w:rsidRDefault="00A23F0E" w:rsidP="00A23F0E">
      <w:pPr>
        <w:shd w:val="clear" w:color="auto" w:fill="FFFFFF"/>
        <w:spacing w:after="0" w:line="240" w:lineRule="auto"/>
        <w:ind w:left="57" w:right="57"/>
        <w:jc w:val="both"/>
        <w:rPr>
          <w:rFonts w:ascii="Times New Roman" w:hAnsi="Times New Roman" w:cs="Times New Roman"/>
          <w:b/>
          <w:sz w:val="24"/>
          <w:szCs w:val="24"/>
        </w:rPr>
      </w:pPr>
    </w:p>
    <w:p w:rsidR="00A23F0E" w:rsidRDefault="00A23F0E" w:rsidP="00A23F0E">
      <w:pPr>
        <w:shd w:val="clear" w:color="auto" w:fill="FFFFFF"/>
        <w:spacing w:after="0" w:line="240" w:lineRule="auto"/>
        <w:ind w:left="57" w:right="57"/>
        <w:jc w:val="both"/>
        <w:rPr>
          <w:rFonts w:ascii="Times New Roman" w:hAnsi="Times New Roman" w:cs="Times New Roman"/>
          <w:b/>
          <w:sz w:val="24"/>
          <w:szCs w:val="24"/>
        </w:rPr>
      </w:pPr>
    </w:p>
    <w:p w:rsidR="00A23F0E" w:rsidRDefault="00A23F0E" w:rsidP="00A23F0E">
      <w:pPr>
        <w:shd w:val="clear" w:color="auto" w:fill="FFFFFF"/>
        <w:spacing w:after="0" w:line="240" w:lineRule="auto"/>
        <w:ind w:left="57" w:right="57"/>
        <w:jc w:val="both"/>
        <w:rPr>
          <w:rFonts w:ascii="Times New Roman" w:hAnsi="Times New Roman" w:cs="Times New Roman"/>
          <w:b/>
          <w:sz w:val="24"/>
          <w:szCs w:val="24"/>
        </w:rPr>
      </w:pPr>
    </w:p>
    <w:p w:rsidR="00A23F0E" w:rsidRDefault="00A23F0E" w:rsidP="00A23F0E">
      <w:pPr>
        <w:shd w:val="clear" w:color="auto" w:fill="FFFFFF"/>
        <w:spacing w:after="0" w:line="240" w:lineRule="auto"/>
        <w:ind w:left="57" w:right="57"/>
        <w:jc w:val="both"/>
        <w:rPr>
          <w:rFonts w:ascii="Times New Roman" w:hAnsi="Times New Roman" w:cs="Times New Roman"/>
          <w:b/>
          <w:sz w:val="24"/>
          <w:szCs w:val="24"/>
        </w:rPr>
      </w:pPr>
    </w:p>
    <w:p w:rsidR="00A23F0E" w:rsidRDefault="00A23F0E" w:rsidP="00A23F0E">
      <w:pPr>
        <w:shd w:val="clear" w:color="auto" w:fill="FFFFFF"/>
        <w:spacing w:after="0" w:line="240" w:lineRule="auto"/>
        <w:ind w:left="57" w:right="57"/>
        <w:jc w:val="both"/>
        <w:rPr>
          <w:rFonts w:ascii="Times New Roman" w:hAnsi="Times New Roman" w:cs="Times New Roman"/>
          <w:b/>
          <w:sz w:val="24"/>
          <w:szCs w:val="24"/>
        </w:rPr>
      </w:pPr>
    </w:p>
    <w:p w:rsidR="00A23F0E" w:rsidRDefault="00A23F0E" w:rsidP="00A23F0E">
      <w:pPr>
        <w:shd w:val="clear" w:color="auto" w:fill="FFFFFF"/>
        <w:spacing w:after="0" w:line="240" w:lineRule="auto"/>
        <w:ind w:left="57" w:right="57"/>
        <w:jc w:val="both"/>
        <w:rPr>
          <w:rFonts w:ascii="Times New Roman" w:hAnsi="Times New Roman" w:cs="Times New Roman"/>
          <w:b/>
          <w:sz w:val="24"/>
          <w:szCs w:val="24"/>
        </w:rPr>
      </w:pPr>
    </w:p>
    <w:p w:rsidR="00A23F0E" w:rsidRDefault="00A23F0E" w:rsidP="00A23F0E">
      <w:pPr>
        <w:shd w:val="clear" w:color="auto" w:fill="FFFFFF"/>
        <w:spacing w:after="0" w:line="240" w:lineRule="auto"/>
        <w:ind w:left="57" w:right="57"/>
        <w:jc w:val="both"/>
        <w:rPr>
          <w:rFonts w:ascii="Times New Roman" w:hAnsi="Times New Roman" w:cs="Times New Roman"/>
          <w:b/>
          <w:sz w:val="24"/>
          <w:szCs w:val="24"/>
        </w:rPr>
      </w:pPr>
    </w:p>
    <w:p w:rsidR="00A23F0E" w:rsidRDefault="00A23F0E" w:rsidP="00A23F0E">
      <w:pPr>
        <w:shd w:val="clear" w:color="auto" w:fill="FFFFFF"/>
        <w:spacing w:after="0" w:line="240" w:lineRule="auto"/>
        <w:ind w:left="57" w:right="57"/>
        <w:jc w:val="both"/>
        <w:rPr>
          <w:rFonts w:ascii="Times New Roman" w:hAnsi="Times New Roman" w:cs="Times New Roman"/>
          <w:b/>
          <w:sz w:val="24"/>
          <w:szCs w:val="24"/>
        </w:rPr>
      </w:pPr>
    </w:p>
    <w:p w:rsidR="00A23F0E" w:rsidRDefault="00A23F0E" w:rsidP="00A23F0E">
      <w:pPr>
        <w:shd w:val="clear" w:color="auto" w:fill="FFFFFF"/>
        <w:spacing w:after="0" w:line="240" w:lineRule="auto"/>
        <w:ind w:left="57" w:right="57"/>
        <w:jc w:val="both"/>
        <w:rPr>
          <w:rFonts w:ascii="Times New Roman" w:hAnsi="Times New Roman" w:cs="Times New Roman"/>
          <w:b/>
          <w:sz w:val="24"/>
          <w:szCs w:val="24"/>
        </w:rPr>
      </w:pPr>
    </w:p>
    <w:p w:rsidR="00A23F0E" w:rsidRDefault="00A23F0E" w:rsidP="00A23F0E">
      <w:pPr>
        <w:shd w:val="clear" w:color="auto" w:fill="FFFFFF"/>
        <w:spacing w:after="0" w:line="240" w:lineRule="auto"/>
        <w:ind w:left="57" w:right="57"/>
        <w:jc w:val="both"/>
        <w:rPr>
          <w:rFonts w:ascii="Times New Roman" w:hAnsi="Times New Roman" w:cs="Times New Roman"/>
          <w:b/>
          <w:sz w:val="24"/>
          <w:szCs w:val="24"/>
        </w:rPr>
      </w:pPr>
    </w:p>
    <w:p w:rsidR="00A23F0E" w:rsidRDefault="00A23F0E" w:rsidP="00A23F0E">
      <w:pPr>
        <w:shd w:val="clear" w:color="auto" w:fill="FFFFFF"/>
        <w:spacing w:after="0" w:line="240" w:lineRule="auto"/>
        <w:ind w:left="57" w:right="57"/>
        <w:jc w:val="both"/>
        <w:rPr>
          <w:rFonts w:ascii="Times New Roman" w:hAnsi="Times New Roman" w:cs="Times New Roman"/>
          <w:b/>
          <w:sz w:val="24"/>
          <w:szCs w:val="24"/>
        </w:rPr>
      </w:pPr>
    </w:p>
    <w:p w:rsidR="00A23F0E" w:rsidRPr="00A23F0E" w:rsidRDefault="00A23F0E" w:rsidP="00A23F0E">
      <w:pPr>
        <w:shd w:val="clear" w:color="auto" w:fill="FFFFFF"/>
        <w:spacing w:after="0" w:line="240" w:lineRule="auto"/>
        <w:ind w:left="57" w:right="57"/>
        <w:jc w:val="both"/>
        <w:rPr>
          <w:rFonts w:ascii="Times New Roman" w:hAnsi="Times New Roman" w:cs="Times New Roman"/>
          <w:b/>
          <w:sz w:val="24"/>
          <w:szCs w:val="24"/>
        </w:rPr>
      </w:pPr>
    </w:p>
    <w:p w:rsidR="00A23F0E" w:rsidRPr="00A23F0E" w:rsidRDefault="00A23F0E" w:rsidP="00A23F0E">
      <w:pPr>
        <w:shd w:val="clear" w:color="auto" w:fill="FFFFFF"/>
        <w:spacing w:after="0" w:line="240" w:lineRule="auto"/>
        <w:ind w:left="57" w:right="57"/>
        <w:jc w:val="both"/>
        <w:rPr>
          <w:rFonts w:ascii="Times New Roman" w:hAnsi="Times New Roman" w:cs="Times New Roman"/>
          <w:b/>
          <w:sz w:val="24"/>
          <w:szCs w:val="24"/>
        </w:rPr>
      </w:pPr>
    </w:p>
    <w:p w:rsidR="00A23F0E" w:rsidRPr="00A23F0E" w:rsidRDefault="00A23F0E" w:rsidP="00A23F0E">
      <w:pPr>
        <w:shd w:val="clear" w:color="auto" w:fill="FFFFFF"/>
        <w:spacing w:after="0" w:line="240" w:lineRule="auto"/>
        <w:ind w:left="57" w:right="57"/>
        <w:jc w:val="both"/>
        <w:rPr>
          <w:rFonts w:ascii="Times New Roman" w:hAnsi="Times New Roman" w:cs="Times New Roman"/>
          <w:b/>
          <w:sz w:val="24"/>
          <w:szCs w:val="24"/>
        </w:rPr>
      </w:pPr>
    </w:p>
    <w:p w:rsidR="00A23F0E" w:rsidRPr="00A23F0E" w:rsidRDefault="00A23F0E" w:rsidP="00A23F0E">
      <w:pPr>
        <w:shd w:val="clear" w:color="auto" w:fill="FFFFFF"/>
        <w:spacing w:after="0" w:line="240" w:lineRule="auto"/>
        <w:ind w:left="57" w:right="57"/>
        <w:jc w:val="both"/>
        <w:rPr>
          <w:rFonts w:ascii="Times New Roman" w:hAnsi="Times New Roman" w:cs="Times New Roman"/>
          <w:b/>
          <w:sz w:val="24"/>
          <w:szCs w:val="24"/>
        </w:rPr>
      </w:pPr>
    </w:p>
    <w:p w:rsidR="00A23F0E" w:rsidRPr="00A23F0E" w:rsidRDefault="00A23F0E" w:rsidP="00A23F0E">
      <w:pPr>
        <w:shd w:val="clear" w:color="auto" w:fill="FFFFFF"/>
        <w:spacing w:after="0" w:line="240" w:lineRule="auto"/>
        <w:ind w:left="57" w:right="57"/>
        <w:jc w:val="center"/>
        <w:rPr>
          <w:rFonts w:ascii="Times New Roman" w:hAnsi="Times New Roman" w:cs="Times New Roman"/>
          <w:b/>
          <w:sz w:val="24"/>
          <w:szCs w:val="24"/>
        </w:rPr>
      </w:pPr>
      <w:r w:rsidRPr="00A23F0E">
        <w:rPr>
          <w:rFonts w:ascii="Times New Roman" w:hAnsi="Times New Roman" w:cs="Times New Roman"/>
          <w:b/>
          <w:sz w:val="24"/>
          <w:szCs w:val="24"/>
        </w:rPr>
        <w:lastRenderedPageBreak/>
        <w:t>Материально-технического обеспечения образовательного процесса</w:t>
      </w:r>
    </w:p>
    <w:p w:rsidR="00A23F0E" w:rsidRPr="00A23F0E" w:rsidRDefault="00A23F0E" w:rsidP="00A23F0E">
      <w:pPr>
        <w:shd w:val="clear" w:color="auto" w:fill="FFFFFF"/>
        <w:spacing w:after="0" w:line="240" w:lineRule="auto"/>
        <w:ind w:left="57" w:right="57"/>
        <w:jc w:val="both"/>
        <w:rPr>
          <w:rFonts w:ascii="Times New Roman" w:hAnsi="Times New Roman" w:cs="Times New Roman"/>
          <w:b/>
          <w:sz w:val="24"/>
          <w:szCs w:val="24"/>
        </w:rPr>
      </w:pPr>
    </w:p>
    <w:p w:rsidR="00A23F0E" w:rsidRPr="00A23F0E" w:rsidRDefault="00A23F0E" w:rsidP="00A23F0E">
      <w:pPr>
        <w:shd w:val="clear" w:color="auto" w:fill="FFFFFF"/>
        <w:spacing w:after="0" w:line="240" w:lineRule="auto"/>
        <w:ind w:left="57" w:right="57"/>
        <w:jc w:val="both"/>
        <w:rPr>
          <w:rFonts w:ascii="Times New Roman" w:hAnsi="Times New Roman" w:cs="Times New Roman"/>
          <w:b/>
          <w:sz w:val="24"/>
          <w:szCs w:val="24"/>
        </w:rPr>
      </w:pPr>
      <w:r w:rsidRPr="00A23F0E">
        <w:rPr>
          <w:rFonts w:ascii="Times New Roman" w:hAnsi="Times New Roman" w:cs="Times New Roman"/>
          <w:b/>
          <w:sz w:val="24"/>
          <w:szCs w:val="24"/>
        </w:rPr>
        <w:t>Список литературы для учителя</w:t>
      </w:r>
    </w:p>
    <w:p w:rsidR="00A23F0E" w:rsidRPr="00A23F0E" w:rsidRDefault="00A23F0E" w:rsidP="00A23F0E">
      <w:pPr>
        <w:shd w:val="clear" w:color="auto" w:fill="FFFFFF"/>
        <w:spacing w:after="0" w:line="240" w:lineRule="auto"/>
        <w:ind w:left="57" w:right="57"/>
        <w:jc w:val="both"/>
        <w:rPr>
          <w:rFonts w:ascii="Times New Roman" w:hAnsi="Times New Roman" w:cs="Times New Roman"/>
          <w:sz w:val="24"/>
          <w:szCs w:val="24"/>
        </w:rPr>
      </w:pPr>
    </w:p>
    <w:p w:rsidR="00A23F0E" w:rsidRPr="00A23F0E" w:rsidRDefault="00A23F0E" w:rsidP="00A23F0E">
      <w:pPr>
        <w:shd w:val="clear" w:color="auto" w:fill="FFFFFF"/>
        <w:spacing w:after="0" w:line="240" w:lineRule="auto"/>
        <w:ind w:left="57" w:right="57"/>
        <w:jc w:val="both"/>
        <w:rPr>
          <w:rFonts w:ascii="Times New Roman" w:hAnsi="Times New Roman" w:cs="Times New Roman"/>
          <w:sz w:val="24"/>
          <w:szCs w:val="24"/>
        </w:rPr>
      </w:pPr>
      <w:r w:rsidRPr="00A23F0E">
        <w:rPr>
          <w:rFonts w:ascii="Times New Roman" w:hAnsi="Times New Roman" w:cs="Times New Roman"/>
          <w:sz w:val="24"/>
          <w:szCs w:val="24"/>
        </w:rPr>
        <w:t>1.</w:t>
      </w:r>
      <w:r w:rsidRPr="00A23F0E">
        <w:rPr>
          <w:rFonts w:ascii="Times New Roman" w:hAnsi="Times New Roman" w:cs="Times New Roman"/>
          <w:sz w:val="24"/>
          <w:szCs w:val="24"/>
        </w:rPr>
        <w:tab/>
        <w:t xml:space="preserve">Григорьев Д.В. Внеурочная деятельность школьников: методический конструктор: пособие для учителя / </w:t>
      </w:r>
      <w:proofErr w:type="spellStart"/>
      <w:r w:rsidRPr="00A23F0E">
        <w:rPr>
          <w:rFonts w:ascii="Times New Roman" w:hAnsi="Times New Roman" w:cs="Times New Roman"/>
          <w:sz w:val="24"/>
          <w:szCs w:val="24"/>
        </w:rPr>
        <w:t>Д.В.Григорьев</w:t>
      </w:r>
      <w:proofErr w:type="spellEnd"/>
      <w:r w:rsidRPr="00A23F0E">
        <w:rPr>
          <w:rFonts w:ascii="Times New Roman" w:hAnsi="Times New Roman" w:cs="Times New Roman"/>
          <w:sz w:val="24"/>
          <w:szCs w:val="24"/>
        </w:rPr>
        <w:t xml:space="preserve">, </w:t>
      </w:r>
      <w:proofErr w:type="spellStart"/>
      <w:r w:rsidRPr="00A23F0E">
        <w:rPr>
          <w:rFonts w:ascii="Times New Roman" w:hAnsi="Times New Roman" w:cs="Times New Roman"/>
          <w:sz w:val="24"/>
          <w:szCs w:val="24"/>
        </w:rPr>
        <w:t>П.В.Степанов</w:t>
      </w:r>
      <w:proofErr w:type="spellEnd"/>
      <w:r w:rsidRPr="00A23F0E">
        <w:rPr>
          <w:rFonts w:ascii="Times New Roman" w:hAnsi="Times New Roman" w:cs="Times New Roman"/>
          <w:sz w:val="24"/>
          <w:szCs w:val="24"/>
        </w:rPr>
        <w:t xml:space="preserve">. – М.: Просвещение, 2010. – 223 с. </w:t>
      </w:r>
    </w:p>
    <w:p w:rsidR="00A23F0E" w:rsidRPr="00A23F0E" w:rsidRDefault="00A23F0E" w:rsidP="00A23F0E">
      <w:pPr>
        <w:shd w:val="clear" w:color="auto" w:fill="FFFFFF"/>
        <w:spacing w:after="0" w:line="240" w:lineRule="auto"/>
        <w:ind w:left="57" w:right="57"/>
        <w:jc w:val="both"/>
        <w:rPr>
          <w:rFonts w:ascii="Times New Roman" w:hAnsi="Times New Roman" w:cs="Times New Roman"/>
          <w:sz w:val="24"/>
          <w:szCs w:val="24"/>
        </w:rPr>
      </w:pPr>
      <w:r w:rsidRPr="00A23F0E">
        <w:rPr>
          <w:rFonts w:ascii="Times New Roman" w:hAnsi="Times New Roman" w:cs="Times New Roman"/>
          <w:sz w:val="24"/>
          <w:szCs w:val="24"/>
        </w:rPr>
        <w:t>2.</w:t>
      </w:r>
      <w:r w:rsidRPr="00A23F0E">
        <w:rPr>
          <w:rFonts w:ascii="Times New Roman" w:hAnsi="Times New Roman" w:cs="Times New Roman"/>
          <w:sz w:val="24"/>
          <w:szCs w:val="24"/>
        </w:rPr>
        <w:tab/>
        <w:t xml:space="preserve">Оценка достижения планируемых результатов в начальной школе: система заданий. В 2-х ч. Ч.1. / М.Ю. </w:t>
      </w:r>
      <w:proofErr w:type="gramStart"/>
      <w:r w:rsidRPr="00A23F0E">
        <w:rPr>
          <w:rFonts w:ascii="Times New Roman" w:hAnsi="Times New Roman" w:cs="Times New Roman"/>
          <w:sz w:val="24"/>
          <w:szCs w:val="24"/>
        </w:rPr>
        <w:t>Демидова  (</w:t>
      </w:r>
      <w:proofErr w:type="gramEnd"/>
      <w:r w:rsidRPr="00A23F0E">
        <w:rPr>
          <w:rFonts w:ascii="Times New Roman" w:hAnsi="Times New Roman" w:cs="Times New Roman"/>
          <w:sz w:val="24"/>
          <w:szCs w:val="24"/>
        </w:rPr>
        <w:t xml:space="preserve"> и др.); под ред. Г.С. Ковалевой, О.Б. Логиновой. - 2 – е изд. – М.: Просвещение, 2010. </w:t>
      </w:r>
    </w:p>
    <w:p w:rsidR="00A23F0E" w:rsidRPr="00A23F0E" w:rsidRDefault="00A23F0E" w:rsidP="00A23F0E">
      <w:pPr>
        <w:shd w:val="clear" w:color="auto" w:fill="FFFFFF"/>
        <w:spacing w:after="0" w:line="240" w:lineRule="auto"/>
        <w:ind w:left="57" w:right="57"/>
        <w:jc w:val="both"/>
        <w:rPr>
          <w:rFonts w:ascii="Times New Roman" w:hAnsi="Times New Roman" w:cs="Times New Roman"/>
          <w:sz w:val="24"/>
          <w:szCs w:val="24"/>
        </w:rPr>
      </w:pPr>
      <w:r w:rsidRPr="00A23F0E">
        <w:rPr>
          <w:rFonts w:ascii="Times New Roman" w:hAnsi="Times New Roman" w:cs="Times New Roman"/>
          <w:sz w:val="24"/>
          <w:szCs w:val="24"/>
        </w:rPr>
        <w:t>3.</w:t>
      </w:r>
      <w:r w:rsidRPr="00A23F0E">
        <w:rPr>
          <w:rFonts w:ascii="Times New Roman" w:hAnsi="Times New Roman" w:cs="Times New Roman"/>
          <w:sz w:val="24"/>
          <w:szCs w:val="24"/>
        </w:rPr>
        <w:tab/>
        <w:t xml:space="preserve">Как проектировать универсальные учебные действия в начальной школе: от действия к мысли: пособие для учителя / А.Г. </w:t>
      </w:r>
      <w:proofErr w:type="spellStart"/>
      <w:proofErr w:type="gramStart"/>
      <w:r w:rsidRPr="00A23F0E">
        <w:rPr>
          <w:rFonts w:ascii="Times New Roman" w:hAnsi="Times New Roman" w:cs="Times New Roman"/>
          <w:sz w:val="24"/>
          <w:szCs w:val="24"/>
        </w:rPr>
        <w:t>Асмолов</w:t>
      </w:r>
      <w:proofErr w:type="spellEnd"/>
      <w:r w:rsidRPr="00A23F0E">
        <w:rPr>
          <w:rFonts w:ascii="Times New Roman" w:hAnsi="Times New Roman" w:cs="Times New Roman"/>
          <w:sz w:val="24"/>
          <w:szCs w:val="24"/>
        </w:rPr>
        <w:t xml:space="preserve">  (</w:t>
      </w:r>
      <w:proofErr w:type="gramEnd"/>
      <w:r w:rsidRPr="00A23F0E">
        <w:rPr>
          <w:rFonts w:ascii="Times New Roman" w:hAnsi="Times New Roman" w:cs="Times New Roman"/>
          <w:sz w:val="24"/>
          <w:szCs w:val="24"/>
        </w:rPr>
        <w:t xml:space="preserve">и </w:t>
      </w:r>
      <w:proofErr w:type="spellStart"/>
      <w:r w:rsidRPr="00A23F0E">
        <w:rPr>
          <w:rFonts w:ascii="Times New Roman" w:hAnsi="Times New Roman" w:cs="Times New Roman"/>
          <w:sz w:val="24"/>
          <w:szCs w:val="24"/>
        </w:rPr>
        <w:t>др</w:t>
      </w:r>
      <w:proofErr w:type="spellEnd"/>
      <w:r w:rsidRPr="00A23F0E">
        <w:rPr>
          <w:rFonts w:ascii="Times New Roman" w:hAnsi="Times New Roman" w:cs="Times New Roman"/>
          <w:sz w:val="24"/>
          <w:szCs w:val="24"/>
        </w:rPr>
        <w:t xml:space="preserve">); под ред. А.Г. </w:t>
      </w:r>
      <w:proofErr w:type="spellStart"/>
      <w:r w:rsidRPr="00A23F0E">
        <w:rPr>
          <w:rFonts w:ascii="Times New Roman" w:hAnsi="Times New Roman" w:cs="Times New Roman"/>
          <w:sz w:val="24"/>
          <w:szCs w:val="24"/>
        </w:rPr>
        <w:t>Асмолова</w:t>
      </w:r>
      <w:proofErr w:type="spellEnd"/>
      <w:r w:rsidRPr="00A23F0E">
        <w:rPr>
          <w:rFonts w:ascii="Times New Roman" w:hAnsi="Times New Roman" w:cs="Times New Roman"/>
          <w:sz w:val="24"/>
          <w:szCs w:val="24"/>
        </w:rPr>
        <w:t xml:space="preserve">. -2 –е изд. – М.: Просвещение, 2010. </w:t>
      </w:r>
    </w:p>
    <w:p w:rsidR="00A23F0E" w:rsidRPr="00A23F0E" w:rsidRDefault="00A23F0E" w:rsidP="00A23F0E">
      <w:pPr>
        <w:shd w:val="clear" w:color="auto" w:fill="FFFFFF"/>
        <w:spacing w:after="0" w:line="240" w:lineRule="auto"/>
        <w:ind w:left="57" w:right="57"/>
        <w:jc w:val="both"/>
        <w:rPr>
          <w:rFonts w:ascii="Times New Roman" w:hAnsi="Times New Roman" w:cs="Times New Roman"/>
          <w:b/>
          <w:sz w:val="24"/>
          <w:szCs w:val="24"/>
        </w:rPr>
      </w:pPr>
      <w:r w:rsidRPr="00A23F0E">
        <w:rPr>
          <w:rFonts w:ascii="Times New Roman" w:hAnsi="Times New Roman" w:cs="Times New Roman"/>
          <w:sz w:val="24"/>
          <w:szCs w:val="24"/>
        </w:rPr>
        <w:t>4.</w:t>
      </w:r>
      <w:r w:rsidRPr="00A23F0E">
        <w:rPr>
          <w:rFonts w:ascii="Times New Roman" w:hAnsi="Times New Roman" w:cs="Times New Roman"/>
          <w:sz w:val="24"/>
          <w:szCs w:val="24"/>
        </w:rPr>
        <w:tab/>
      </w:r>
      <w:proofErr w:type="gramStart"/>
      <w:r w:rsidRPr="00A23F0E">
        <w:rPr>
          <w:rFonts w:ascii="Times New Roman" w:hAnsi="Times New Roman" w:cs="Times New Roman"/>
          <w:sz w:val="24"/>
          <w:szCs w:val="24"/>
        </w:rPr>
        <w:t>Холодова  О.</w:t>
      </w:r>
      <w:proofErr w:type="gramEnd"/>
      <w:r w:rsidRPr="00A23F0E">
        <w:rPr>
          <w:rFonts w:ascii="Times New Roman" w:hAnsi="Times New Roman" w:cs="Times New Roman"/>
          <w:sz w:val="24"/>
          <w:szCs w:val="24"/>
        </w:rPr>
        <w:t xml:space="preserve">  </w:t>
      </w:r>
      <w:proofErr w:type="gramStart"/>
      <w:r w:rsidRPr="00A23F0E">
        <w:rPr>
          <w:rFonts w:ascii="Times New Roman" w:hAnsi="Times New Roman" w:cs="Times New Roman"/>
          <w:sz w:val="24"/>
          <w:szCs w:val="24"/>
        </w:rPr>
        <w:t>Юным  умникам</w:t>
      </w:r>
      <w:proofErr w:type="gramEnd"/>
      <w:r w:rsidRPr="00A23F0E">
        <w:rPr>
          <w:rFonts w:ascii="Times New Roman" w:hAnsi="Times New Roman" w:cs="Times New Roman"/>
          <w:sz w:val="24"/>
          <w:szCs w:val="24"/>
        </w:rPr>
        <w:t xml:space="preserve">  и  умницам:  Задания  по  развитию  познавательных  способностей/Методическое  пособие  1-4  классы.- М.:  РОСТ    книга.</w:t>
      </w:r>
    </w:p>
    <w:p w:rsidR="00A23F0E" w:rsidRPr="00A23F0E" w:rsidRDefault="00A23F0E" w:rsidP="00A23F0E">
      <w:pPr>
        <w:shd w:val="clear" w:color="auto" w:fill="FFFFFF"/>
        <w:spacing w:after="0" w:line="240" w:lineRule="auto"/>
        <w:ind w:left="57" w:right="57"/>
        <w:jc w:val="both"/>
        <w:rPr>
          <w:rFonts w:ascii="Times New Roman" w:hAnsi="Times New Roman" w:cs="Times New Roman"/>
          <w:b/>
          <w:sz w:val="24"/>
          <w:szCs w:val="24"/>
        </w:rPr>
      </w:pPr>
    </w:p>
    <w:p w:rsidR="00A23F0E" w:rsidRPr="00A23F0E" w:rsidRDefault="00A23F0E" w:rsidP="00A23F0E">
      <w:pPr>
        <w:shd w:val="clear" w:color="auto" w:fill="FFFFFF"/>
        <w:spacing w:after="0" w:line="240" w:lineRule="auto"/>
        <w:ind w:left="57" w:right="57"/>
        <w:jc w:val="both"/>
        <w:rPr>
          <w:rFonts w:ascii="Times New Roman" w:hAnsi="Times New Roman" w:cs="Times New Roman"/>
          <w:b/>
          <w:sz w:val="24"/>
          <w:szCs w:val="24"/>
        </w:rPr>
      </w:pPr>
      <w:proofErr w:type="gramStart"/>
      <w:r w:rsidRPr="00A23F0E">
        <w:rPr>
          <w:rFonts w:ascii="Times New Roman" w:hAnsi="Times New Roman" w:cs="Times New Roman"/>
          <w:b/>
          <w:sz w:val="24"/>
          <w:szCs w:val="24"/>
        </w:rPr>
        <w:t>Рабочие  тетради</w:t>
      </w:r>
      <w:proofErr w:type="gramEnd"/>
      <w:r w:rsidRPr="00A23F0E">
        <w:rPr>
          <w:rFonts w:ascii="Times New Roman" w:hAnsi="Times New Roman" w:cs="Times New Roman"/>
          <w:b/>
          <w:sz w:val="24"/>
          <w:szCs w:val="24"/>
        </w:rPr>
        <w:t xml:space="preserve">   для учащихся</w:t>
      </w:r>
    </w:p>
    <w:p w:rsidR="00A23F0E" w:rsidRPr="00A23F0E" w:rsidRDefault="00A23F0E" w:rsidP="00A23F0E">
      <w:pPr>
        <w:shd w:val="clear" w:color="auto" w:fill="FFFFFF"/>
        <w:spacing w:after="0" w:line="240" w:lineRule="auto"/>
        <w:ind w:left="57" w:right="57"/>
        <w:jc w:val="both"/>
        <w:rPr>
          <w:rFonts w:ascii="Times New Roman" w:hAnsi="Times New Roman" w:cs="Times New Roman"/>
          <w:sz w:val="24"/>
          <w:szCs w:val="24"/>
        </w:rPr>
      </w:pPr>
      <w:proofErr w:type="gramStart"/>
      <w:r w:rsidRPr="00A23F0E">
        <w:rPr>
          <w:rFonts w:ascii="Times New Roman" w:hAnsi="Times New Roman" w:cs="Times New Roman"/>
          <w:sz w:val="24"/>
          <w:szCs w:val="24"/>
        </w:rPr>
        <w:t>Холодова  О.</w:t>
      </w:r>
      <w:proofErr w:type="gramEnd"/>
      <w:r w:rsidRPr="00A23F0E">
        <w:rPr>
          <w:rFonts w:ascii="Times New Roman" w:hAnsi="Times New Roman" w:cs="Times New Roman"/>
          <w:sz w:val="24"/>
          <w:szCs w:val="24"/>
        </w:rPr>
        <w:t xml:space="preserve"> Юным  умникам  и  умницам:  задания  по  развитию  познавательных  способностей. – М.:  РОСТ книга.</w:t>
      </w:r>
    </w:p>
    <w:p w:rsidR="00A23F0E" w:rsidRPr="00C61537" w:rsidRDefault="00A23F0E" w:rsidP="00A23F0E">
      <w:pPr>
        <w:shd w:val="clear" w:color="auto" w:fill="FFFFFF"/>
        <w:spacing w:after="0"/>
        <w:jc w:val="both"/>
        <w:rPr>
          <w:rFonts w:ascii="Times New Roman" w:hAnsi="Times New Roman"/>
          <w:sz w:val="24"/>
          <w:szCs w:val="24"/>
        </w:rPr>
      </w:pPr>
    </w:p>
    <w:p w:rsidR="00A23F0E" w:rsidRDefault="00A23F0E" w:rsidP="00A23F0E">
      <w:pPr>
        <w:shd w:val="clear" w:color="auto" w:fill="FFFFFF"/>
        <w:spacing w:after="0"/>
        <w:jc w:val="both"/>
        <w:rPr>
          <w:rFonts w:ascii="Times New Roman" w:hAnsi="Times New Roman"/>
          <w:b/>
          <w:sz w:val="24"/>
          <w:szCs w:val="24"/>
        </w:rPr>
      </w:pPr>
    </w:p>
    <w:p w:rsidR="00A23F0E" w:rsidRDefault="00A23F0E" w:rsidP="00A23F0E">
      <w:pPr>
        <w:shd w:val="clear" w:color="auto" w:fill="FFFFFF"/>
        <w:spacing w:after="0"/>
        <w:jc w:val="both"/>
        <w:rPr>
          <w:rFonts w:ascii="Times New Roman" w:hAnsi="Times New Roman"/>
          <w:b/>
          <w:sz w:val="24"/>
          <w:szCs w:val="24"/>
        </w:rPr>
      </w:pPr>
    </w:p>
    <w:p w:rsidR="00A23F0E" w:rsidRDefault="00A23F0E" w:rsidP="00A23F0E">
      <w:pPr>
        <w:shd w:val="clear" w:color="auto" w:fill="FFFFFF"/>
        <w:spacing w:after="0"/>
        <w:jc w:val="both"/>
        <w:rPr>
          <w:rFonts w:ascii="Times New Roman" w:hAnsi="Times New Roman"/>
          <w:b/>
          <w:sz w:val="24"/>
          <w:szCs w:val="24"/>
        </w:rPr>
      </w:pPr>
    </w:p>
    <w:p w:rsidR="00A23F0E" w:rsidRDefault="00A23F0E" w:rsidP="00A23F0E">
      <w:pPr>
        <w:shd w:val="clear" w:color="auto" w:fill="FFFFFF"/>
        <w:spacing w:after="0"/>
        <w:jc w:val="both"/>
        <w:rPr>
          <w:rFonts w:ascii="Times New Roman" w:hAnsi="Times New Roman"/>
          <w:b/>
          <w:sz w:val="24"/>
          <w:szCs w:val="24"/>
        </w:rPr>
      </w:pPr>
    </w:p>
    <w:p w:rsidR="00A23F0E" w:rsidRDefault="00A23F0E" w:rsidP="00A23F0E">
      <w:pPr>
        <w:shd w:val="clear" w:color="auto" w:fill="FFFFFF"/>
        <w:spacing w:after="0"/>
        <w:jc w:val="both"/>
        <w:rPr>
          <w:rFonts w:ascii="Times New Roman" w:hAnsi="Times New Roman"/>
          <w:b/>
          <w:sz w:val="24"/>
          <w:szCs w:val="24"/>
        </w:rPr>
      </w:pPr>
    </w:p>
    <w:p w:rsidR="00A23F0E" w:rsidRDefault="00A23F0E" w:rsidP="00A23F0E">
      <w:pPr>
        <w:shd w:val="clear" w:color="auto" w:fill="FFFFFF"/>
        <w:spacing w:after="0"/>
        <w:jc w:val="both"/>
        <w:rPr>
          <w:rFonts w:ascii="Times New Roman" w:hAnsi="Times New Roman"/>
          <w:b/>
          <w:sz w:val="24"/>
          <w:szCs w:val="24"/>
        </w:rPr>
      </w:pPr>
    </w:p>
    <w:p w:rsidR="00A23F0E" w:rsidRDefault="00A23F0E"/>
    <w:p w:rsidR="00A23F0E" w:rsidRDefault="00A23F0E"/>
    <w:p w:rsidR="00A23F0E" w:rsidRDefault="00A23F0E"/>
    <w:p w:rsidR="00A23F0E" w:rsidRDefault="00A23F0E"/>
    <w:p w:rsidR="00A23F0E" w:rsidRDefault="00A23F0E"/>
    <w:p w:rsidR="00A23F0E" w:rsidRDefault="00A23F0E"/>
    <w:p w:rsidR="00891588" w:rsidRDefault="00891588"/>
    <w:sectPr w:rsidR="00891588" w:rsidSect="00A23F0E">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OpenSymbol">
    <w:altName w:val="Arial Unicode MS"/>
    <w:charset w:val="00"/>
    <w:family w:val="auto"/>
    <w:pitch w:val="variable"/>
  </w:font>
  <w:font w:name="Liberation Sans">
    <w:altName w:val="Arial Unicode MS"/>
    <w:charset w:val="80"/>
    <w:family w:val="swiss"/>
    <w:pitch w:val="variable"/>
  </w:font>
  <w:font w:name="DejaVu Sans">
    <w:altName w:val="Arial Unicode MS"/>
    <w:panose1 w:val="00000000000000000000"/>
    <w:charset w:val="80"/>
    <w:family w:val="auto"/>
    <w:notTrueType/>
    <w:pitch w:val="variable"/>
    <w:sig w:usb0="00000001" w:usb1="08070000" w:usb2="00000010" w:usb3="00000000" w:csb0="00020000" w:csb1="00000000"/>
  </w:font>
  <w:font w:name="Liberation Serif">
    <w:altName w:val="MS Gothic"/>
    <w:charset w:val="80"/>
    <w:family w:val="roman"/>
    <w:pitch w:val="variable"/>
  </w:font>
  <w:font w:name="Mangal">
    <w:panose1 w:val="00000400000000000000"/>
    <w:charset w:val="01"/>
    <w:family w:val="roman"/>
    <w:notTrueType/>
    <w:pitch w:val="variable"/>
    <w:sig w:usb0="00002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singleLevel"/>
    <w:tmpl w:val="00000003"/>
    <w:name w:val="WW8Num7"/>
    <w:lvl w:ilvl="0">
      <w:start w:val="1"/>
      <w:numFmt w:val="lowerLetter"/>
      <w:lvlText w:val="%1)"/>
      <w:lvlJc w:val="left"/>
      <w:pPr>
        <w:tabs>
          <w:tab w:val="num" w:pos="0"/>
        </w:tabs>
        <w:ind w:left="720" w:hanging="360"/>
      </w:pPr>
    </w:lvl>
  </w:abstractNum>
  <w:abstractNum w:abstractNumId="1">
    <w:nsid w:val="00000004"/>
    <w:multiLevelType w:val="singleLevel"/>
    <w:tmpl w:val="00000004"/>
    <w:name w:val="WW8Num8"/>
    <w:lvl w:ilvl="0">
      <w:start w:val="1"/>
      <w:numFmt w:val="bullet"/>
      <w:lvlText w:val=""/>
      <w:lvlJc w:val="left"/>
      <w:pPr>
        <w:tabs>
          <w:tab w:val="num" w:pos="0"/>
        </w:tabs>
        <w:ind w:left="720" w:hanging="360"/>
      </w:pPr>
      <w:rPr>
        <w:rFonts w:ascii="Symbol" w:hAnsi="Symbol"/>
      </w:rPr>
    </w:lvl>
  </w:abstractNum>
  <w:abstractNum w:abstractNumId="2">
    <w:nsid w:val="00000005"/>
    <w:multiLevelType w:val="singleLevel"/>
    <w:tmpl w:val="00000005"/>
    <w:name w:val="WW8Num9"/>
    <w:lvl w:ilvl="0">
      <w:start w:val="1"/>
      <w:numFmt w:val="bullet"/>
      <w:lvlText w:val=""/>
      <w:lvlJc w:val="left"/>
      <w:pPr>
        <w:tabs>
          <w:tab w:val="num" w:pos="0"/>
        </w:tabs>
        <w:ind w:left="720" w:hanging="360"/>
      </w:pPr>
      <w:rPr>
        <w:rFonts w:ascii="Symbol" w:hAnsi="Symbol"/>
      </w:rPr>
    </w:lvl>
  </w:abstractNum>
  <w:abstractNum w:abstractNumId="3">
    <w:nsid w:val="00000007"/>
    <w:multiLevelType w:val="singleLevel"/>
    <w:tmpl w:val="00000007"/>
    <w:name w:val="WW8Num11"/>
    <w:lvl w:ilvl="0">
      <w:start w:val="1"/>
      <w:numFmt w:val="bullet"/>
      <w:lvlText w:val=""/>
      <w:lvlJc w:val="left"/>
      <w:pPr>
        <w:tabs>
          <w:tab w:val="num" w:pos="0"/>
        </w:tabs>
        <w:ind w:left="720" w:hanging="360"/>
      </w:pPr>
      <w:rPr>
        <w:rFonts w:ascii="Symbol" w:hAnsi="Symbol"/>
      </w:rPr>
    </w:lvl>
  </w:abstractNum>
  <w:abstractNum w:abstractNumId="4">
    <w:nsid w:val="00000009"/>
    <w:multiLevelType w:val="singleLevel"/>
    <w:tmpl w:val="00000009"/>
    <w:name w:val="WW8Num13"/>
    <w:lvl w:ilvl="0">
      <w:start w:val="1"/>
      <w:numFmt w:val="bullet"/>
      <w:lvlText w:val=""/>
      <w:lvlJc w:val="left"/>
      <w:pPr>
        <w:tabs>
          <w:tab w:val="num" w:pos="0"/>
        </w:tabs>
        <w:ind w:left="720" w:hanging="360"/>
      </w:pPr>
      <w:rPr>
        <w:rFonts w:ascii="Symbol" w:hAnsi="Symbol"/>
      </w:rPr>
    </w:lvl>
  </w:abstractNum>
  <w:abstractNum w:abstractNumId="5">
    <w:nsid w:val="0000000A"/>
    <w:multiLevelType w:val="singleLevel"/>
    <w:tmpl w:val="0000000A"/>
    <w:name w:val="WW8Num14"/>
    <w:lvl w:ilvl="0">
      <w:start w:val="1"/>
      <w:numFmt w:val="bullet"/>
      <w:lvlText w:val=""/>
      <w:lvlJc w:val="left"/>
      <w:pPr>
        <w:tabs>
          <w:tab w:val="num" w:pos="0"/>
        </w:tabs>
        <w:ind w:left="720" w:hanging="360"/>
      </w:pPr>
      <w:rPr>
        <w:rFonts w:ascii="Symbol" w:hAnsi="Symbol"/>
      </w:rPr>
    </w:lvl>
  </w:abstractNum>
  <w:abstractNum w:abstractNumId="6">
    <w:nsid w:val="0000000C"/>
    <w:multiLevelType w:val="singleLevel"/>
    <w:tmpl w:val="0000000C"/>
    <w:name w:val="WW8Num16"/>
    <w:lvl w:ilvl="0">
      <w:start w:val="1"/>
      <w:numFmt w:val="lowerLetter"/>
      <w:lvlText w:val="%1)"/>
      <w:lvlJc w:val="left"/>
      <w:pPr>
        <w:tabs>
          <w:tab w:val="num" w:pos="0"/>
        </w:tabs>
        <w:ind w:left="720" w:hanging="360"/>
      </w:pPr>
    </w:lvl>
  </w:abstractNum>
  <w:abstractNum w:abstractNumId="7">
    <w:nsid w:val="0000000D"/>
    <w:multiLevelType w:val="singleLevel"/>
    <w:tmpl w:val="0000000D"/>
    <w:name w:val="WW8Num17"/>
    <w:lvl w:ilvl="0">
      <w:start w:val="1"/>
      <w:numFmt w:val="bullet"/>
      <w:lvlText w:val=""/>
      <w:lvlJc w:val="left"/>
      <w:pPr>
        <w:tabs>
          <w:tab w:val="num" w:pos="0"/>
        </w:tabs>
        <w:ind w:left="720" w:hanging="360"/>
      </w:pPr>
      <w:rPr>
        <w:rFonts w:ascii="Symbol" w:hAnsi="Symbol"/>
      </w:rPr>
    </w:lvl>
  </w:abstractNum>
  <w:abstractNum w:abstractNumId="8">
    <w:nsid w:val="0000000E"/>
    <w:multiLevelType w:val="singleLevel"/>
    <w:tmpl w:val="0000000E"/>
    <w:name w:val="WW8Num18"/>
    <w:lvl w:ilvl="0">
      <w:start w:val="1"/>
      <w:numFmt w:val="bullet"/>
      <w:lvlText w:val=""/>
      <w:lvlJc w:val="left"/>
      <w:pPr>
        <w:tabs>
          <w:tab w:val="num" w:pos="0"/>
        </w:tabs>
        <w:ind w:left="720" w:hanging="360"/>
      </w:pPr>
      <w:rPr>
        <w:rFonts w:ascii="Symbol" w:hAnsi="Symbol"/>
      </w:rPr>
    </w:lvl>
  </w:abstractNum>
  <w:abstractNum w:abstractNumId="9">
    <w:nsid w:val="0000000F"/>
    <w:multiLevelType w:val="singleLevel"/>
    <w:tmpl w:val="0000000F"/>
    <w:name w:val="WW8Num19"/>
    <w:lvl w:ilvl="0">
      <w:start w:val="1"/>
      <w:numFmt w:val="decimal"/>
      <w:lvlText w:val="%1."/>
      <w:lvlJc w:val="left"/>
      <w:pPr>
        <w:tabs>
          <w:tab w:val="num" w:pos="0"/>
        </w:tabs>
        <w:ind w:left="720" w:hanging="360"/>
      </w:pPr>
    </w:lvl>
  </w:abstractNum>
  <w:abstractNum w:abstractNumId="10">
    <w:nsid w:val="00000010"/>
    <w:multiLevelType w:val="singleLevel"/>
    <w:tmpl w:val="00000010"/>
    <w:name w:val="WW8Num20"/>
    <w:lvl w:ilvl="0">
      <w:start w:val="1"/>
      <w:numFmt w:val="bullet"/>
      <w:lvlText w:val=""/>
      <w:lvlJc w:val="left"/>
      <w:pPr>
        <w:tabs>
          <w:tab w:val="num" w:pos="0"/>
        </w:tabs>
        <w:ind w:left="720" w:hanging="360"/>
      </w:pPr>
      <w:rPr>
        <w:rFonts w:ascii="Symbol" w:hAnsi="Symbol"/>
      </w:rPr>
    </w:lvl>
  </w:abstractNum>
  <w:abstractNum w:abstractNumId="11">
    <w:nsid w:val="00000011"/>
    <w:multiLevelType w:val="singleLevel"/>
    <w:tmpl w:val="00000011"/>
    <w:name w:val="WW8Num21"/>
    <w:lvl w:ilvl="0">
      <w:start w:val="1"/>
      <w:numFmt w:val="upperRoman"/>
      <w:lvlText w:val="%1."/>
      <w:lvlJc w:val="left"/>
      <w:pPr>
        <w:tabs>
          <w:tab w:val="num" w:pos="0"/>
        </w:tabs>
        <w:ind w:left="720" w:hanging="360"/>
      </w:pPr>
    </w:lvl>
  </w:abstractNum>
  <w:abstractNum w:abstractNumId="12">
    <w:nsid w:val="00000012"/>
    <w:multiLevelType w:val="singleLevel"/>
    <w:tmpl w:val="00000012"/>
    <w:name w:val="WW8Num22"/>
    <w:lvl w:ilvl="0">
      <w:start w:val="1"/>
      <w:numFmt w:val="bullet"/>
      <w:lvlText w:val=""/>
      <w:lvlJc w:val="left"/>
      <w:pPr>
        <w:tabs>
          <w:tab w:val="num" w:pos="0"/>
        </w:tabs>
        <w:ind w:left="720" w:hanging="360"/>
      </w:pPr>
      <w:rPr>
        <w:rFonts w:ascii="Symbol" w:hAnsi="Symbol"/>
      </w:rPr>
    </w:lvl>
  </w:abstractNum>
  <w:abstractNum w:abstractNumId="13">
    <w:nsid w:val="00000013"/>
    <w:multiLevelType w:val="singleLevel"/>
    <w:tmpl w:val="00000013"/>
    <w:name w:val="WW8Num23"/>
    <w:lvl w:ilvl="0">
      <w:start w:val="1"/>
      <w:numFmt w:val="decimal"/>
      <w:lvlText w:val="%1."/>
      <w:lvlJc w:val="left"/>
      <w:pPr>
        <w:tabs>
          <w:tab w:val="num" w:pos="0"/>
        </w:tabs>
        <w:ind w:left="720" w:hanging="360"/>
      </w:pPr>
    </w:lvl>
  </w:abstractNum>
  <w:abstractNum w:abstractNumId="14">
    <w:nsid w:val="00000014"/>
    <w:multiLevelType w:val="singleLevel"/>
    <w:tmpl w:val="00000014"/>
    <w:name w:val="WW8Num24"/>
    <w:lvl w:ilvl="0">
      <w:start w:val="1"/>
      <w:numFmt w:val="bullet"/>
      <w:lvlText w:val=""/>
      <w:lvlJc w:val="left"/>
      <w:pPr>
        <w:tabs>
          <w:tab w:val="num" w:pos="0"/>
        </w:tabs>
        <w:ind w:left="720" w:hanging="360"/>
      </w:pPr>
      <w:rPr>
        <w:rFonts w:ascii="Symbol" w:hAnsi="Symbol"/>
      </w:rPr>
    </w:lvl>
  </w:abstractNum>
  <w:abstractNum w:abstractNumId="15">
    <w:nsid w:val="00000015"/>
    <w:multiLevelType w:val="singleLevel"/>
    <w:tmpl w:val="00000015"/>
    <w:name w:val="WW8Num25"/>
    <w:lvl w:ilvl="0">
      <w:start w:val="1"/>
      <w:numFmt w:val="bullet"/>
      <w:lvlText w:val=""/>
      <w:lvlJc w:val="left"/>
      <w:pPr>
        <w:tabs>
          <w:tab w:val="num" w:pos="0"/>
        </w:tabs>
        <w:ind w:left="720" w:hanging="360"/>
      </w:pPr>
      <w:rPr>
        <w:rFonts w:ascii="Symbol" w:hAnsi="Symbol"/>
      </w:rPr>
    </w:lvl>
  </w:abstractNum>
  <w:abstractNum w:abstractNumId="16">
    <w:nsid w:val="00000016"/>
    <w:multiLevelType w:val="singleLevel"/>
    <w:tmpl w:val="00000016"/>
    <w:name w:val="WW8Num26"/>
    <w:lvl w:ilvl="0">
      <w:start w:val="1"/>
      <w:numFmt w:val="decimal"/>
      <w:lvlText w:val="%1."/>
      <w:lvlJc w:val="left"/>
      <w:pPr>
        <w:tabs>
          <w:tab w:val="num" w:pos="0"/>
        </w:tabs>
        <w:ind w:left="720" w:hanging="360"/>
      </w:pPr>
    </w:lvl>
  </w:abstractNum>
  <w:abstractNum w:abstractNumId="17">
    <w:nsid w:val="00000017"/>
    <w:multiLevelType w:val="singleLevel"/>
    <w:tmpl w:val="00000017"/>
    <w:name w:val="WW8Num27"/>
    <w:lvl w:ilvl="0">
      <w:start w:val="1"/>
      <w:numFmt w:val="bullet"/>
      <w:lvlText w:val=""/>
      <w:lvlJc w:val="left"/>
      <w:pPr>
        <w:tabs>
          <w:tab w:val="num" w:pos="0"/>
        </w:tabs>
        <w:ind w:left="720" w:hanging="360"/>
      </w:pPr>
      <w:rPr>
        <w:rFonts w:ascii="Symbol" w:hAnsi="Symbol"/>
      </w:rPr>
    </w:lvl>
  </w:abstractNum>
  <w:abstractNum w:abstractNumId="18">
    <w:nsid w:val="00000018"/>
    <w:multiLevelType w:val="singleLevel"/>
    <w:tmpl w:val="00000018"/>
    <w:name w:val="WW8Num28"/>
    <w:lvl w:ilvl="0">
      <w:start w:val="1"/>
      <w:numFmt w:val="bullet"/>
      <w:lvlText w:val=""/>
      <w:lvlJc w:val="left"/>
      <w:pPr>
        <w:tabs>
          <w:tab w:val="num" w:pos="0"/>
        </w:tabs>
        <w:ind w:left="720" w:hanging="360"/>
      </w:pPr>
      <w:rPr>
        <w:rFonts w:ascii="Symbol" w:hAnsi="Symbol"/>
      </w:rPr>
    </w:lvl>
  </w:abstractNum>
  <w:abstractNum w:abstractNumId="19">
    <w:nsid w:val="00000019"/>
    <w:multiLevelType w:val="singleLevel"/>
    <w:tmpl w:val="00000019"/>
    <w:name w:val="WW8Num29"/>
    <w:lvl w:ilvl="0">
      <w:start w:val="2"/>
      <w:numFmt w:val="decimal"/>
      <w:lvlText w:val="%1."/>
      <w:lvlJc w:val="left"/>
      <w:pPr>
        <w:tabs>
          <w:tab w:val="num" w:pos="0"/>
        </w:tabs>
        <w:ind w:left="720" w:hanging="360"/>
      </w:pPr>
    </w:lvl>
  </w:abstractNum>
  <w:abstractNum w:abstractNumId="20">
    <w:nsid w:val="0000001A"/>
    <w:multiLevelType w:val="singleLevel"/>
    <w:tmpl w:val="0000001A"/>
    <w:name w:val="WW8Num30"/>
    <w:lvl w:ilvl="0">
      <w:start w:val="1"/>
      <w:numFmt w:val="bullet"/>
      <w:lvlText w:val=""/>
      <w:lvlJc w:val="left"/>
      <w:pPr>
        <w:tabs>
          <w:tab w:val="num" w:pos="0"/>
        </w:tabs>
        <w:ind w:left="720" w:hanging="360"/>
      </w:pPr>
      <w:rPr>
        <w:rFonts w:ascii="Symbol" w:hAnsi="Symbol"/>
      </w:rPr>
    </w:lvl>
  </w:abstractNum>
  <w:abstractNum w:abstractNumId="21">
    <w:nsid w:val="0000001B"/>
    <w:multiLevelType w:val="singleLevel"/>
    <w:tmpl w:val="0000001B"/>
    <w:name w:val="WW8Num31"/>
    <w:lvl w:ilvl="0">
      <w:start w:val="1"/>
      <w:numFmt w:val="decimal"/>
      <w:lvlText w:val="%1."/>
      <w:lvlJc w:val="left"/>
      <w:pPr>
        <w:tabs>
          <w:tab w:val="num" w:pos="0"/>
        </w:tabs>
        <w:ind w:left="720" w:hanging="360"/>
      </w:pPr>
    </w:lvl>
  </w:abstractNum>
  <w:abstractNum w:abstractNumId="22">
    <w:nsid w:val="0000001C"/>
    <w:multiLevelType w:val="singleLevel"/>
    <w:tmpl w:val="0000001C"/>
    <w:name w:val="WW8Num32"/>
    <w:lvl w:ilvl="0">
      <w:start w:val="1"/>
      <w:numFmt w:val="bullet"/>
      <w:lvlText w:val=""/>
      <w:lvlJc w:val="left"/>
      <w:pPr>
        <w:tabs>
          <w:tab w:val="num" w:pos="0"/>
        </w:tabs>
        <w:ind w:left="720" w:hanging="360"/>
      </w:pPr>
      <w:rPr>
        <w:rFonts w:ascii="Symbol" w:hAnsi="Symbol"/>
      </w:rPr>
    </w:lvl>
  </w:abstractNum>
  <w:abstractNum w:abstractNumId="23">
    <w:nsid w:val="0000001D"/>
    <w:multiLevelType w:val="singleLevel"/>
    <w:tmpl w:val="0000001D"/>
    <w:name w:val="WW8Num33"/>
    <w:lvl w:ilvl="0">
      <w:start w:val="1"/>
      <w:numFmt w:val="bullet"/>
      <w:lvlText w:val=""/>
      <w:lvlJc w:val="left"/>
      <w:pPr>
        <w:tabs>
          <w:tab w:val="num" w:pos="0"/>
        </w:tabs>
        <w:ind w:left="720" w:hanging="360"/>
      </w:pPr>
      <w:rPr>
        <w:rFonts w:ascii="Symbol" w:hAnsi="Symbol"/>
      </w:rPr>
    </w:lvl>
  </w:abstractNum>
  <w:abstractNum w:abstractNumId="24">
    <w:nsid w:val="0000001F"/>
    <w:multiLevelType w:val="singleLevel"/>
    <w:tmpl w:val="0000001F"/>
    <w:name w:val="WW8Num35"/>
    <w:lvl w:ilvl="0">
      <w:start w:val="1"/>
      <w:numFmt w:val="bullet"/>
      <w:lvlText w:val=""/>
      <w:lvlJc w:val="left"/>
      <w:pPr>
        <w:tabs>
          <w:tab w:val="num" w:pos="0"/>
        </w:tabs>
        <w:ind w:left="720" w:hanging="360"/>
      </w:pPr>
      <w:rPr>
        <w:rFonts w:ascii="Symbol" w:hAnsi="Symbol"/>
      </w:rPr>
    </w:lvl>
  </w:abstractNum>
  <w:abstractNum w:abstractNumId="25">
    <w:nsid w:val="00000020"/>
    <w:multiLevelType w:val="singleLevel"/>
    <w:tmpl w:val="00000020"/>
    <w:name w:val="WW8Num36"/>
    <w:lvl w:ilvl="0">
      <w:start w:val="1"/>
      <w:numFmt w:val="decimal"/>
      <w:lvlText w:val="%1."/>
      <w:lvlJc w:val="left"/>
      <w:pPr>
        <w:tabs>
          <w:tab w:val="num" w:pos="0"/>
        </w:tabs>
        <w:ind w:left="720" w:hanging="360"/>
      </w:pPr>
    </w:lvl>
  </w:abstractNum>
  <w:abstractNum w:abstractNumId="26">
    <w:nsid w:val="00000021"/>
    <w:multiLevelType w:val="singleLevel"/>
    <w:tmpl w:val="00000021"/>
    <w:name w:val="WW8Num37"/>
    <w:lvl w:ilvl="0">
      <w:start w:val="1"/>
      <w:numFmt w:val="bullet"/>
      <w:lvlText w:val=""/>
      <w:lvlJc w:val="left"/>
      <w:pPr>
        <w:tabs>
          <w:tab w:val="num" w:pos="0"/>
        </w:tabs>
        <w:ind w:left="720" w:hanging="360"/>
      </w:pPr>
      <w:rPr>
        <w:rFonts w:ascii="Symbol" w:hAnsi="Symbol"/>
      </w:rPr>
    </w:lvl>
  </w:abstractNum>
  <w:abstractNum w:abstractNumId="27">
    <w:nsid w:val="00000022"/>
    <w:multiLevelType w:val="singleLevel"/>
    <w:tmpl w:val="00000022"/>
    <w:name w:val="WW8Num38"/>
    <w:lvl w:ilvl="0">
      <w:start w:val="1"/>
      <w:numFmt w:val="bullet"/>
      <w:lvlText w:val=""/>
      <w:lvlJc w:val="left"/>
      <w:pPr>
        <w:tabs>
          <w:tab w:val="num" w:pos="0"/>
        </w:tabs>
        <w:ind w:left="720" w:hanging="360"/>
      </w:pPr>
      <w:rPr>
        <w:rFonts w:ascii="Symbol" w:hAnsi="Symbol"/>
      </w:rPr>
    </w:lvl>
  </w:abstractNum>
  <w:abstractNum w:abstractNumId="28">
    <w:nsid w:val="00000023"/>
    <w:multiLevelType w:val="singleLevel"/>
    <w:tmpl w:val="00000023"/>
    <w:name w:val="WW8Num39"/>
    <w:lvl w:ilvl="0">
      <w:start w:val="1"/>
      <w:numFmt w:val="decimal"/>
      <w:lvlText w:val="%1."/>
      <w:lvlJc w:val="left"/>
      <w:pPr>
        <w:tabs>
          <w:tab w:val="num" w:pos="0"/>
        </w:tabs>
        <w:ind w:left="720" w:hanging="360"/>
      </w:pPr>
    </w:lvl>
  </w:abstractNum>
  <w:abstractNum w:abstractNumId="29">
    <w:nsid w:val="00000024"/>
    <w:multiLevelType w:val="singleLevel"/>
    <w:tmpl w:val="00000024"/>
    <w:name w:val="WW8Num40"/>
    <w:lvl w:ilvl="0">
      <w:start w:val="1"/>
      <w:numFmt w:val="bullet"/>
      <w:lvlText w:val=""/>
      <w:lvlJc w:val="left"/>
      <w:pPr>
        <w:tabs>
          <w:tab w:val="num" w:pos="0"/>
        </w:tabs>
        <w:ind w:left="720" w:hanging="360"/>
      </w:pPr>
      <w:rPr>
        <w:rFonts w:ascii="Symbol" w:hAnsi="Symbol"/>
      </w:rPr>
    </w:lvl>
  </w:abstractNum>
  <w:abstractNum w:abstractNumId="30">
    <w:nsid w:val="00000025"/>
    <w:multiLevelType w:val="singleLevel"/>
    <w:tmpl w:val="00000025"/>
    <w:name w:val="WW8Num41"/>
    <w:lvl w:ilvl="0">
      <w:start w:val="1"/>
      <w:numFmt w:val="bullet"/>
      <w:lvlText w:val=""/>
      <w:lvlJc w:val="left"/>
      <w:pPr>
        <w:tabs>
          <w:tab w:val="num" w:pos="0"/>
        </w:tabs>
        <w:ind w:left="720" w:hanging="360"/>
      </w:pPr>
      <w:rPr>
        <w:rFonts w:ascii="Symbol" w:hAnsi="Symbol"/>
      </w:rPr>
    </w:lvl>
  </w:abstractNum>
  <w:abstractNum w:abstractNumId="31">
    <w:nsid w:val="00000026"/>
    <w:multiLevelType w:val="singleLevel"/>
    <w:tmpl w:val="00000026"/>
    <w:name w:val="WW8Num42"/>
    <w:lvl w:ilvl="0">
      <w:start w:val="1"/>
      <w:numFmt w:val="bullet"/>
      <w:lvlText w:val=""/>
      <w:lvlJc w:val="left"/>
      <w:pPr>
        <w:tabs>
          <w:tab w:val="num" w:pos="0"/>
        </w:tabs>
        <w:ind w:left="720" w:hanging="360"/>
      </w:pPr>
      <w:rPr>
        <w:rFonts w:ascii="Symbol" w:hAnsi="Symbol"/>
      </w:rPr>
    </w:lvl>
  </w:abstractNum>
  <w:abstractNum w:abstractNumId="32">
    <w:nsid w:val="00000027"/>
    <w:multiLevelType w:val="singleLevel"/>
    <w:tmpl w:val="00000027"/>
    <w:name w:val="WW8Num43"/>
    <w:lvl w:ilvl="0">
      <w:start w:val="1"/>
      <w:numFmt w:val="bullet"/>
      <w:lvlText w:val=""/>
      <w:lvlJc w:val="left"/>
      <w:pPr>
        <w:tabs>
          <w:tab w:val="num" w:pos="0"/>
        </w:tabs>
        <w:ind w:left="720" w:hanging="360"/>
      </w:pPr>
      <w:rPr>
        <w:rFonts w:ascii="Symbol" w:hAnsi="Symbol"/>
      </w:rPr>
    </w:lvl>
  </w:abstractNum>
  <w:abstractNum w:abstractNumId="33">
    <w:nsid w:val="00000029"/>
    <w:multiLevelType w:val="singleLevel"/>
    <w:tmpl w:val="00000029"/>
    <w:name w:val="WW8Num45"/>
    <w:lvl w:ilvl="0">
      <w:start w:val="1"/>
      <w:numFmt w:val="bullet"/>
      <w:lvlText w:val=""/>
      <w:lvlJc w:val="left"/>
      <w:pPr>
        <w:tabs>
          <w:tab w:val="num" w:pos="0"/>
        </w:tabs>
        <w:ind w:left="720" w:hanging="360"/>
      </w:pPr>
      <w:rPr>
        <w:rFonts w:ascii="Symbol" w:hAnsi="Symbol"/>
      </w:rPr>
    </w:lvl>
  </w:abstractNum>
  <w:abstractNum w:abstractNumId="34">
    <w:nsid w:val="0000002A"/>
    <w:multiLevelType w:val="singleLevel"/>
    <w:tmpl w:val="0000002A"/>
    <w:name w:val="WW8Num46"/>
    <w:lvl w:ilvl="0">
      <w:start w:val="1"/>
      <w:numFmt w:val="bullet"/>
      <w:lvlText w:val=""/>
      <w:lvlJc w:val="left"/>
      <w:pPr>
        <w:tabs>
          <w:tab w:val="num" w:pos="0"/>
        </w:tabs>
        <w:ind w:left="720" w:hanging="360"/>
      </w:pPr>
      <w:rPr>
        <w:rFonts w:ascii="Symbol" w:hAnsi="Symbol"/>
      </w:rPr>
    </w:lvl>
  </w:abstractNum>
  <w:abstractNum w:abstractNumId="35">
    <w:nsid w:val="0000002B"/>
    <w:multiLevelType w:val="singleLevel"/>
    <w:tmpl w:val="0000002B"/>
    <w:name w:val="WW8Num47"/>
    <w:lvl w:ilvl="0">
      <w:start w:val="1"/>
      <w:numFmt w:val="lowerLetter"/>
      <w:lvlText w:val="%1)"/>
      <w:lvlJc w:val="left"/>
      <w:pPr>
        <w:tabs>
          <w:tab w:val="num" w:pos="0"/>
        </w:tabs>
        <w:ind w:left="720" w:hanging="360"/>
      </w:pPr>
    </w:lvl>
  </w:abstractNum>
  <w:abstractNum w:abstractNumId="36">
    <w:nsid w:val="0000002D"/>
    <w:multiLevelType w:val="singleLevel"/>
    <w:tmpl w:val="0000002D"/>
    <w:name w:val="WW8Num49"/>
    <w:lvl w:ilvl="0">
      <w:start w:val="1"/>
      <w:numFmt w:val="bullet"/>
      <w:lvlText w:val=""/>
      <w:lvlJc w:val="left"/>
      <w:pPr>
        <w:tabs>
          <w:tab w:val="num" w:pos="0"/>
        </w:tabs>
        <w:ind w:left="720" w:hanging="360"/>
      </w:pPr>
      <w:rPr>
        <w:rFonts w:ascii="Symbol" w:hAnsi="Symbol"/>
      </w:rPr>
    </w:lvl>
  </w:abstractNum>
  <w:abstractNum w:abstractNumId="37">
    <w:nsid w:val="0000002E"/>
    <w:multiLevelType w:val="singleLevel"/>
    <w:tmpl w:val="0000002E"/>
    <w:name w:val="WW8Num50"/>
    <w:lvl w:ilvl="0">
      <w:start w:val="1"/>
      <w:numFmt w:val="bullet"/>
      <w:lvlText w:val=""/>
      <w:lvlJc w:val="left"/>
      <w:pPr>
        <w:tabs>
          <w:tab w:val="num" w:pos="0"/>
        </w:tabs>
        <w:ind w:left="720" w:hanging="360"/>
      </w:pPr>
      <w:rPr>
        <w:rFonts w:ascii="Symbol" w:hAnsi="Symbol"/>
      </w:rPr>
    </w:lvl>
  </w:abstractNum>
  <w:abstractNum w:abstractNumId="38">
    <w:nsid w:val="0000002F"/>
    <w:multiLevelType w:val="singleLevel"/>
    <w:tmpl w:val="0000002F"/>
    <w:name w:val="WW8Num51"/>
    <w:lvl w:ilvl="0">
      <w:start w:val="1"/>
      <w:numFmt w:val="bullet"/>
      <w:lvlText w:val=""/>
      <w:lvlJc w:val="left"/>
      <w:pPr>
        <w:tabs>
          <w:tab w:val="num" w:pos="0"/>
        </w:tabs>
        <w:ind w:left="720" w:hanging="360"/>
      </w:pPr>
      <w:rPr>
        <w:rFonts w:ascii="Symbol" w:hAnsi="Symbol"/>
      </w:rPr>
    </w:lvl>
  </w:abstractNum>
  <w:abstractNum w:abstractNumId="39">
    <w:nsid w:val="00000030"/>
    <w:multiLevelType w:val="singleLevel"/>
    <w:tmpl w:val="00000030"/>
    <w:name w:val="WW8Num52"/>
    <w:lvl w:ilvl="0">
      <w:start w:val="1"/>
      <w:numFmt w:val="bullet"/>
      <w:lvlText w:val=""/>
      <w:lvlJc w:val="left"/>
      <w:pPr>
        <w:tabs>
          <w:tab w:val="num" w:pos="0"/>
        </w:tabs>
        <w:ind w:left="720" w:hanging="360"/>
      </w:pPr>
      <w:rPr>
        <w:rFonts w:ascii="Symbol" w:hAnsi="Symbol"/>
      </w:rPr>
    </w:lvl>
  </w:abstractNum>
  <w:abstractNum w:abstractNumId="40">
    <w:nsid w:val="00000031"/>
    <w:multiLevelType w:val="singleLevel"/>
    <w:tmpl w:val="00000031"/>
    <w:name w:val="WW8Num53"/>
    <w:lvl w:ilvl="0">
      <w:start w:val="1"/>
      <w:numFmt w:val="bullet"/>
      <w:lvlText w:val=""/>
      <w:lvlJc w:val="left"/>
      <w:pPr>
        <w:tabs>
          <w:tab w:val="num" w:pos="0"/>
        </w:tabs>
        <w:ind w:left="720" w:hanging="360"/>
      </w:pPr>
      <w:rPr>
        <w:rFonts w:ascii="Symbol" w:hAnsi="Symbol"/>
      </w:rPr>
    </w:lvl>
  </w:abstractNum>
  <w:abstractNum w:abstractNumId="41">
    <w:nsid w:val="00000032"/>
    <w:multiLevelType w:val="singleLevel"/>
    <w:tmpl w:val="00000032"/>
    <w:name w:val="WW8Num54"/>
    <w:lvl w:ilvl="0">
      <w:start w:val="1"/>
      <w:numFmt w:val="bullet"/>
      <w:lvlText w:val=""/>
      <w:lvlJc w:val="left"/>
      <w:pPr>
        <w:tabs>
          <w:tab w:val="num" w:pos="0"/>
        </w:tabs>
        <w:ind w:left="720" w:hanging="360"/>
      </w:pPr>
      <w:rPr>
        <w:rFonts w:ascii="Symbol" w:hAnsi="Symbol"/>
      </w:rPr>
    </w:lvl>
  </w:abstractNum>
  <w:abstractNum w:abstractNumId="42">
    <w:nsid w:val="00000033"/>
    <w:multiLevelType w:val="singleLevel"/>
    <w:tmpl w:val="00000033"/>
    <w:name w:val="WW8Num55"/>
    <w:lvl w:ilvl="0">
      <w:start w:val="1"/>
      <w:numFmt w:val="bullet"/>
      <w:lvlText w:val=""/>
      <w:lvlJc w:val="left"/>
      <w:pPr>
        <w:tabs>
          <w:tab w:val="num" w:pos="0"/>
        </w:tabs>
        <w:ind w:left="720" w:hanging="360"/>
      </w:pPr>
      <w:rPr>
        <w:rFonts w:ascii="Symbol" w:hAnsi="Symbol"/>
      </w:rPr>
    </w:lvl>
  </w:abstractNum>
  <w:abstractNum w:abstractNumId="43">
    <w:nsid w:val="00000034"/>
    <w:multiLevelType w:val="singleLevel"/>
    <w:tmpl w:val="00000034"/>
    <w:name w:val="WW8Num56"/>
    <w:lvl w:ilvl="0">
      <w:start w:val="1"/>
      <w:numFmt w:val="bullet"/>
      <w:lvlText w:val=""/>
      <w:lvlJc w:val="left"/>
      <w:pPr>
        <w:tabs>
          <w:tab w:val="num" w:pos="0"/>
        </w:tabs>
        <w:ind w:left="720" w:hanging="360"/>
      </w:pPr>
      <w:rPr>
        <w:rFonts w:ascii="Symbol" w:hAnsi="Symbol"/>
      </w:rPr>
    </w:lvl>
  </w:abstractNum>
  <w:abstractNum w:abstractNumId="44">
    <w:nsid w:val="00000036"/>
    <w:multiLevelType w:val="singleLevel"/>
    <w:tmpl w:val="00000036"/>
    <w:name w:val="WW8Num58"/>
    <w:lvl w:ilvl="0">
      <w:start w:val="1"/>
      <w:numFmt w:val="bullet"/>
      <w:lvlText w:val=""/>
      <w:lvlJc w:val="left"/>
      <w:pPr>
        <w:tabs>
          <w:tab w:val="num" w:pos="0"/>
        </w:tabs>
        <w:ind w:left="720" w:hanging="360"/>
      </w:pPr>
      <w:rPr>
        <w:rFonts w:ascii="Symbol" w:hAnsi="Symbol"/>
      </w:rPr>
    </w:lvl>
  </w:abstractNum>
  <w:abstractNum w:abstractNumId="45">
    <w:nsid w:val="00000037"/>
    <w:multiLevelType w:val="singleLevel"/>
    <w:tmpl w:val="00000037"/>
    <w:name w:val="WW8Num59"/>
    <w:lvl w:ilvl="0">
      <w:start w:val="1"/>
      <w:numFmt w:val="bullet"/>
      <w:lvlText w:val=""/>
      <w:lvlJc w:val="left"/>
      <w:pPr>
        <w:tabs>
          <w:tab w:val="num" w:pos="0"/>
        </w:tabs>
        <w:ind w:left="720" w:hanging="360"/>
      </w:pPr>
      <w:rPr>
        <w:rFonts w:ascii="Symbol" w:hAnsi="Symbol"/>
      </w:rPr>
    </w:lvl>
  </w:abstractNum>
  <w:abstractNum w:abstractNumId="46">
    <w:nsid w:val="00000038"/>
    <w:multiLevelType w:val="singleLevel"/>
    <w:tmpl w:val="00000038"/>
    <w:name w:val="WW8Num60"/>
    <w:lvl w:ilvl="0">
      <w:start w:val="1"/>
      <w:numFmt w:val="bullet"/>
      <w:lvlText w:val=""/>
      <w:lvlJc w:val="left"/>
      <w:pPr>
        <w:tabs>
          <w:tab w:val="num" w:pos="0"/>
        </w:tabs>
        <w:ind w:left="720" w:hanging="360"/>
      </w:pPr>
      <w:rPr>
        <w:rFonts w:ascii="Symbol" w:hAnsi="Symbol"/>
      </w:rPr>
    </w:lvl>
  </w:abstractNum>
  <w:abstractNum w:abstractNumId="47">
    <w:nsid w:val="00000039"/>
    <w:multiLevelType w:val="singleLevel"/>
    <w:tmpl w:val="00000039"/>
    <w:name w:val="WW8Num61"/>
    <w:lvl w:ilvl="0">
      <w:start w:val="1"/>
      <w:numFmt w:val="bullet"/>
      <w:lvlText w:val=""/>
      <w:lvlJc w:val="left"/>
      <w:pPr>
        <w:tabs>
          <w:tab w:val="num" w:pos="0"/>
        </w:tabs>
        <w:ind w:left="720" w:hanging="360"/>
      </w:pPr>
      <w:rPr>
        <w:rFonts w:ascii="Symbol" w:hAnsi="Symbol"/>
      </w:rPr>
    </w:lvl>
  </w:abstractNum>
  <w:abstractNum w:abstractNumId="48">
    <w:nsid w:val="0000003A"/>
    <w:multiLevelType w:val="singleLevel"/>
    <w:tmpl w:val="0000003A"/>
    <w:name w:val="WW8Num62"/>
    <w:lvl w:ilvl="0">
      <w:start w:val="1"/>
      <w:numFmt w:val="bullet"/>
      <w:lvlText w:val=""/>
      <w:lvlJc w:val="left"/>
      <w:pPr>
        <w:tabs>
          <w:tab w:val="num" w:pos="0"/>
        </w:tabs>
        <w:ind w:left="720" w:hanging="360"/>
      </w:pPr>
      <w:rPr>
        <w:rFonts w:ascii="Symbol" w:hAnsi="Symbol"/>
      </w:rPr>
    </w:lvl>
  </w:abstractNum>
  <w:abstractNum w:abstractNumId="49">
    <w:nsid w:val="0000003B"/>
    <w:multiLevelType w:val="singleLevel"/>
    <w:tmpl w:val="0000003B"/>
    <w:name w:val="WW8Num63"/>
    <w:lvl w:ilvl="0">
      <w:start w:val="1"/>
      <w:numFmt w:val="bullet"/>
      <w:lvlText w:val=""/>
      <w:lvlJc w:val="left"/>
      <w:pPr>
        <w:tabs>
          <w:tab w:val="num" w:pos="0"/>
        </w:tabs>
        <w:ind w:left="720" w:hanging="360"/>
      </w:pPr>
      <w:rPr>
        <w:rFonts w:ascii="Symbol" w:hAnsi="Symbol"/>
      </w:rPr>
    </w:lvl>
  </w:abstractNum>
  <w:abstractNum w:abstractNumId="50">
    <w:nsid w:val="0000003C"/>
    <w:multiLevelType w:val="singleLevel"/>
    <w:tmpl w:val="0000003C"/>
    <w:name w:val="WW8Num64"/>
    <w:lvl w:ilvl="0">
      <w:start w:val="1"/>
      <w:numFmt w:val="bullet"/>
      <w:lvlText w:val=""/>
      <w:lvlJc w:val="left"/>
      <w:pPr>
        <w:tabs>
          <w:tab w:val="num" w:pos="0"/>
        </w:tabs>
        <w:ind w:left="720" w:hanging="360"/>
      </w:pPr>
      <w:rPr>
        <w:rFonts w:ascii="Symbol" w:hAnsi="Symbol"/>
      </w:rPr>
    </w:lvl>
  </w:abstractNum>
  <w:abstractNum w:abstractNumId="51">
    <w:nsid w:val="0000003D"/>
    <w:multiLevelType w:val="singleLevel"/>
    <w:tmpl w:val="0000003D"/>
    <w:name w:val="WW8Num65"/>
    <w:lvl w:ilvl="0">
      <w:start w:val="1"/>
      <w:numFmt w:val="lowerLetter"/>
      <w:lvlText w:val="%1)"/>
      <w:lvlJc w:val="left"/>
      <w:pPr>
        <w:tabs>
          <w:tab w:val="num" w:pos="0"/>
        </w:tabs>
        <w:ind w:left="720" w:hanging="360"/>
      </w:pPr>
    </w:lvl>
  </w:abstractNum>
  <w:abstractNum w:abstractNumId="52">
    <w:nsid w:val="0000003E"/>
    <w:multiLevelType w:val="singleLevel"/>
    <w:tmpl w:val="0000003E"/>
    <w:name w:val="WW8Num66"/>
    <w:lvl w:ilvl="0">
      <w:start w:val="1"/>
      <w:numFmt w:val="bullet"/>
      <w:lvlText w:val=""/>
      <w:lvlJc w:val="left"/>
      <w:pPr>
        <w:tabs>
          <w:tab w:val="num" w:pos="0"/>
        </w:tabs>
        <w:ind w:left="720" w:hanging="360"/>
      </w:pPr>
      <w:rPr>
        <w:rFonts w:ascii="Symbol" w:hAnsi="Symbol"/>
      </w:rPr>
    </w:lvl>
  </w:abstractNum>
  <w:abstractNum w:abstractNumId="53">
    <w:nsid w:val="0000003F"/>
    <w:multiLevelType w:val="singleLevel"/>
    <w:tmpl w:val="0000003F"/>
    <w:name w:val="WW8Num67"/>
    <w:lvl w:ilvl="0">
      <w:start w:val="1"/>
      <w:numFmt w:val="bullet"/>
      <w:lvlText w:val=""/>
      <w:lvlJc w:val="left"/>
      <w:pPr>
        <w:tabs>
          <w:tab w:val="num" w:pos="0"/>
        </w:tabs>
        <w:ind w:left="720" w:hanging="360"/>
      </w:pPr>
      <w:rPr>
        <w:rFonts w:ascii="Symbol" w:hAnsi="Symbol"/>
      </w:rPr>
    </w:lvl>
  </w:abstractNum>
  <w:abstractNum w:abstractNumId="54">
    <w:nsid w:val="00000040"/>
    <w:multiLevelType w:val="singleLevel"/>
    <w:tmpl w:val="00000040"/>
    <w:lvl w:ilvl="0">
      <w:start w:val="1"/>
      <w:numFmt w:val="bullet"/>
      <w:lvlText w:val=""/>
      <w:lvlJc w:val="left"/>
      <w:pPr>
        <w:tabs>
          <w:tab w:val="num" w:pos="-76"/>
        </w:tabs>
        <w:ind w:left="644" w:hanging="360"/>
      </w:pPr>
      <w:rPr>
        <w:rFonts w:ascii="Symbol" w:hAnsi="Symbol"/>
      </w:rPr>
    </w:lvl>
  </w:abstractNum>
  <w:abstractNum w:abstractNumId="55">
    <w:nsid w:val="00000041"/>
    <w:multiLevelType w:val="singleLevel"/>
    <w:tmpl w:val="00000041"/>
    <w:name w:val="WW8Num69"/>
    <w:lvl w:ilvl="0">
      <w:start w:val="1"/>
      <w:numFmt w:val="decimal"/>
      <w:lvlText w:val="%1."/>
      <w:lvlJc w:val="left"/>
      <w:pPr>
        <w:tabs>
          <w:tab w:val="num" w:pos="0"/>
        </w:tabs>
        <w:ind w:left="720" w:hanging="360"/>
      </w:pPr>
    </w:lvl>
  </w:abstractNum>
  <w:abstractNum w:abstractNumId="56">
    <w:nsid w:val="00000042"/>
    <w:multiLevelType w:val="singleLevel"/>
    <w:tmpl w:val="00000042"/>
    <w:name w:val="WW8Num70"/>
    <w:lvl w:ilvl="0">
      <w:start w:val="1"/>
      <w:numFmt w:val="decimal"/>
      <w:lvlText w:val="%1."/>
      <w:lvlJc w:val="left"/>
      <w:pPr>
        <w:tabs>
          <w:tab w:val="num" w:pos="0"/>
        </w:tabs>
        <w:ind w:left="720" w:hanging="360"/>
      </w:pPr>
    </w:lvl>
  </w:abstractNum>
  <w:abstractNum w:abstractNumId="57">
    <w:nsid w:val="00000043"/>
    <w:multiLevelType w:val="singleLevel"/>
    <w:tmpl w:val="00000043"/>
    <w:name w:val="WW8Num71"/>
    <w:lvl w:ilvl="0">
      <w:start w:val="1"/>
      <w:numFmt w:val="decimal"/>
      <w:lvlText w:val="%1."/>
      <w:lvlJc w:val="left"/>
      <w:pPr>
        <w:tabs>
          <w:tab w:val="num" w:pos="0"/>
        </w:tabs>
        <w:ind w:left="720" w:hanging="360"/>
      </w:pPr>
    </w:lvl>
  </w:abstractNum>
  <w:abstractNum w:abstractNumId="58">
    <w:nsid w:val="00000044"/>
    <w:multiLevelType w:val="singleLevel"/>
    <w:tmpl w:val="00000044"/>
    <w:name w:val="WW8Num72"/>
    <w:lvl w:ilvl="0">
      <w:start w:val="1"/>
      <w:numFmt w:val="bullet"/>
      <w:lvlText w:val=""/>
      <w:lvlJc w:val="left"/>
      <w:pPr>
        <w:tabs>
          <w:tab w:val="num" w:pos="0"/>
        </w:tabs>
        <w:ind w:left="720" w:hanging="360"/>
      </w:pPr>
      <w:rPr>
        <w:rFonts w:ascii="Symbol" w:hAnsi="Symbol"/>
      </w:rPr>
    </w:lvl>
  </w:abstractNum>
  <w:abstractNum w:abstractNumId="59">
    <w:nsid w:val="00000045"/>
    <w:multiLevelType w:val="singleLevel"/>
    <w:tmpl w:val="00000045"/>
    <w:name w:val="WW8Num73"/>
    <w:lvl w:ilvl="0">
      <w:start w:val="1"/>
      <w:numFmt w:val="bullet"/>
      <w:lvlText w:val=""/>
      <w:lvlJc w:val="left"/>
      <w:pPr>
        <w:tabs>
          <w:tab w:val="num" w:pos="0"/>
        </w:tabs>
        <w:ind w:left="780" w:hanging="360"/>
      </w:pPr>
      <w:rPr>
        <w:rFonts w:ascii="Symbol" w:hAnsi="Symbol"/>
      </w:rPr>
    </w:lvl>
  </w:abstractNum>
  <w:abstractNum w:abstractNumId="60">
    <w:nsid w:val="00000046"/>
    <w:multiLevelType w:val="singleLevel"/>
    <w:tmpl w:val="00000046"/>
    <w:name w:val="WW8Num74"/>
    <w:lvl w:ilvl="0">
      <w:start w:val="1"/>
      <w:numFmt w:val="bullet"/>
      <w:lvlText w:val=""/>
      <w:lvlJc w:val="left"/>
      <w:pPr>
        <w:tabs>
          <w:tab w:val="num" w:pos="0"/>
        </w:tabs>
        <w:ind w:left="720" w:hanging="360"/>
      </w:pPr>
      <w:rPr>
        <w:rFonts w:ascii="Symbol" w:hAnsi="Symbol"/>
      </w:rPr>
    </w:lvl>
  </w:abstractNum>
  <w:abstractNum w:abstractNumId="61">
    <w:nsid w:val="00000047"/>
    <w:multiLevelType w:val="singleLevel"/>
    <w:tmpl w:val="00000047"/>
    <w:name w:val="WW8Num75"/>
    <w:lvl w:ilvl="0">
      <w:start w:val="1"/>
      <w:numFmt w:val="lowerLetter"/>
      <w:lvlText w:val="%1)"/>
      <w:lvlJc w:val="left"/>
      <w:pPr>
        <w:tabs>
          <w:tab w:val="num" w:pos="0"/>
        </w:tabs>
        <w:ind w:left="720" w:hanging="360"/>
      </w:pPr>
    </w:lvl>
  </w:abstractNum>
  <w:abstractNum w:abstractNumId="62">
    <w:nsid w:val="00000048"/>
    <w:multiLevelType w:val="singleLevel"/>
    <w:tmpl w:val="00000048"/>
    <w:name w:val="WW8Num76"/>
    <w:lvl w:ilvl="0">
      <w:start w:val="1"/>
      <w:numFmt w:val="bullet"/>
      <w:lvlText w:val=""/>
      <w:lvlJc w:val="left"/>
      <w:pPr>
        <w:tabs>
          <w:tab w:val="num" w:pos="0"/>
        </w:tabs>
        <w:ind w:left="720" w:hanging="360"/>
      </w:pPr>
      <w:rPr>
        <w:rFonts w:ascii="Symbol" w:hAnsi="Symbol"/>
      </w:rPr>
    </w:lvl>
  </w:abstractNum>
  <w:abstractNum w:abstractNumId="63">
    <w:nsid w:val="00000049"/>
    <w:multiLevelType w:val="singleLevel"/>
    <w:tmpl w:val="00000049"/>
    <w:name w:val="WW8Num77"/>
    <w:lvl w:ilvl="0">
      <w:start w:val="1"/>
      <w:numFmt w:val="lowerLetter"/>
      <w:lvlText w:val="%1)"/>
      <w:lvlJc w:val="left"/>
      <w:pPr>
        <w:tabs>
          <w:tab w:val="num" w:pos="0"/>
        </w:tabs>
        <w:ind w:left="720" w:hanging="360"/>
      </w:pPr>
    </w:lvl>
  </w:abstractNum>
  <w:abstractNum w:abstractNumId="64">
    <w:nsid w:val="0000004A"/>
    <w:multiLevelType w:val="singleLevel"/>
    <w:tmpl w:val="0000004A"/>
    <w:name w:val="WW8Num78"/>
    <w:lvl w:ilvl="0">
      <w:start w:val="1"/>
      <w:numFmt w:val="bullet"/>
      <w:lvlText w:val=""/>
      <w:lvlJc w:val="left"/>
      <w:pPr>
        <w:tabs>
          <w:tab w:val="num" w:pos="0"/>
        </w:tabs>
        <w:ind w:left="720" w:hanging="360"/>
      </w:pPr>
      <w:rPr>
        <w:rFonts w:ascii="Symbol" w:hAnsi="Symbol"/>
      </w:rPr>
    </w:lvl>
  </w:abstractNum>
  <w:abstractNum w:abstractNumId="65">
    <w:nsid w:val="0000004B"/>
    <w:multiLevelType w:val="singleLevel"/>
    <w:tmpl w:val="0000004B"/>
    <w:name w:val="WW8Num79"/>
    <w:lvl w:ilvl="0">
      <w:start w:val="1"/>
      <w:numFmt w:val="bullet"/>
      <w:lvlText w:val=""/>
      <w:lvlJc w:val="left"/>
      <w:pPr>
        <w:tabs>
          <w:tab w:val="num" w:pos="0"/>
        </w:tabs>
        <w:ind w:left="720" w:hanging="360"/>
      </w:pPr>
      <w:rPr>
        <w:rFonts w:ascii="Symbol" w:hAnsi="Symbol"/>
      </w:rPr>
    </w:lvl>
  </w:abstractNum>
  <w:abstractNum w:abstractNumId="66">
    <w:nsid w:val="0000004C"/>
    <w:multiLevelType w:val="singleLevel"/>
    <w:tmpl w:val="0000004C"/>
    <w:name w:val="WW8Num80"/>
    <w:lvl w:ilvl="0">
      <w:start w:val="1"/>
      <w:numFmt w:val="bullet"/>
      <w:lvlText w:val=""/>
      <w:lvlJc w:val="left"/>
      <w:pPr>
        <w:tabs>
          <w:tab w:val="num" w:pos="0"/>
        </w:tabs>
        <w:ind w:left="720" w:hanging="360"/>
      </w:pPr>
      <w:rPr>
        <w:rFonts w:ascii="Symbol" w:hAnsi="Symbol"/>
      </w:rPr>
    </w:lvl>
  </w:abstractNum>
  <w:abstractNum w:abstractNumId="67">
    <w:nsid w:val="0000004D"/>
    <w:multiLevelType w:val="singleLevel"/>
    <w:tmpl w:val="0000004D"/>
    <w:name w:val="WW8Num81"/>
    <w:lvl w:ilvl="0">
      <w:start w:val="1"/>
      <w:numFmt w:val="bullet"/>
      <w:lvlText w:val=""/>
      <w:lvlJc w:val="left"/>
      <w:pPr>
        <w:tabs>
          <w:tab w:val="num" w:pos="0"/>
        </w:tabs>
        <w:ind w:left="720" w:hanging="360"/>
      </w:pPr>
      <w:rPr>
        <w:rFonts w:ascii="Symbol" w:hAnsi="Symbol"/>
      </w:rPr>
    </w:lvl>
  </w:abstractNum>
  <w:abstractNum w:abstractNumId="68">
    <w:nsid w:val="0000004E"/>
    <w:multiLevelType w:val="singleLevel"/>
    <w:tmpl w:val="0000004E"/>
    <w:name w:val="WW8Num82"/>
    <w:lvl w:ilvl="0">
      <w:start w:val="1"/>
      <w:numFmt w:val="bullet"/>
      <w:lvlText w:val=""/>
      <w:lvlJc w:val="left"/>
      <w:pPr>
        <w:tabs>
          <w:tab w:val="num" w:pos="0"/>
        </w:tabs>
        <w:ind w:left="720" w:hanging="360"/>
      </w:pPr>
      <w:rPr>
        <w:rFonts w:ascii="Symbol" w:hAnsi="Symbol"/>
      </w:rPr>
    </w:lvl>
  </w:abstractNum>
  <w:abstractNum w:abstractNumId="69">
    <w:nsid w:val="0000004F"/>
    <w:multiLevelType w:val="singleLevel"/>
    <w:tmpl w:val="0000004F"/>
    <w:name w:val="WW8Num83"/>
    <w:lvl w:ilvl="0">
      <w:start w:val="1"/>
      <w:numFmt w:val="bullet"/>
      <w:lvlText w:val=""/>
      <w:lvlJc w:val="left"/>
      <w:pPr>
        <w:tabs>
          <w:tab w:val="num" w:pos="0"/>
        </w:tabs>
        <w:ind w:left="720" w:hanging="360"/>
      </w:pPr>
      <w:rPr>
        <w:rFonts w:ascii="Symbol" w:hAnsi="Symbol"/>
      </w:rPr>
    </w:lvl>
  </w:abstractNum>
  <w:abstractNum w:abstractNumId="70">
    <w:nsid w:val="00000050"/>
    <w:multiLevelType w:val="singleLevel"/>
    <w:tmpl w:val="00000050"/>
    <w:name w:val="WW8Num84"/>
    <w:lvl w:ilvl="0">
      <w:start w:val="1"/>
      <w:numFmt w:val="bullet"/>
      <w:lvlText w:val=""/>
      <w:lvlJc w:val="left"/>
      <w:pPr>
        <w:tabs>
          <w:tab w:val="num" w:pos="0"/>
        </w:tabs>
        <w:ind w:left="720" w:hanging="360"/>
      </w:pPr>
      <w:rPr>
        <w:rFonts w:ascii="Symbol" w:hAnsi="Symbol"/>
      </w:rPr>
    </w:lvl>
  </w:abstractNum>
  <w:abstractNum w:abstractNumId="71">
    <w:nsid w:val="00000051"/>
    <w:multiLevelType w:val="singleLevel"/>
    <w:tmpl w:val="00000051"/>
    <w:name w:val="WW8Num85"/>
    <w:lvl w:ilvl="0">
      <w:start w:val="1"/>
      <w:numFmt w:val="bullet"/>
      <w:lvlText w:val=""/>
      <w:lvlJc w:val="left"/>
      <w:pPr>
        <w:tabs>
          <w:tab w:val="num" w:pos="0"/>
        </w:tabs>
        <w:ind w:left="720" w:hanging="360"/>
      </w:pPr>
      <w:rPr>
        <w:rFonts w:ascii="Symbol" w:hAnsi="Symbol"/>
      </w:rPr>
    </w:lvl>
  </w:abstractNum>
  <w:abstractNum w:abstractNumId="72">
    <w:nsid w:val="00000053"/>
    <w:multiLevelType w:val="singleLevel"/>
    <w:tmpl w:val="00000053"/>
    <w:name w:val="WW8Num87"/>
    <w:lvl w:ilvl="0">
      <w:start w:val="1"/>
      <w:numFmt w:val="bullet"/>
      <w:lvlText w:val=""/>
      <w:lvlJc w:val="left"/>
      <w:pPr>
        <w:tabs>
          <w:tab w:val="num" w:pos="0"/>
        </w:tabs>
        <w:ind w:left="720" w:hanging="360"/>
      </w:pPr>
      <w:rPr>
        <w:rFonts w:ascii="Symbol" w:hAnsi="Symbol"/>
      </w:rPr>
    </w:lvl>
  </w:abstractNum>
  <w:abstractNum w:abstractNumId="73">
    <w:nsid w:val="00000054"/>
    <w:multiLevelType w:val="singleLevel"/>
    <w:tmpl w:val="00000054"/>
    <w:name w:val="WW8Num88"/>
    <w:lvl w:ilvl="0">
      <w:start w:val="1"/>
      <w:numFmt w:val="decimal"/>
      <w:lvlText w:val="%1."/>
      <w:lvlJc w:val="left"/>
      <w:pPr>
        <w:tabs>
          <w:tab w:val="num" w:pos="0"/>
        </w:tabs>
        <w:ind w:left="720" w:hanging="360"/>
      </w:pPr>
    </w:lvl>
  </w:abstractNum>
  <w:abstractNum w:abstractNumId="74">
    <w:nsid w:val="00000055"/>
    <w:multiLevelType w:val="singleLevel"/>
    <w:tmpl w:val="00000055"/>
    <w:name w:val="WW8Num89"/>
    <w:lvl w:ilvl="0">
      <w:start w:val="1"/>
      <w:numFmt w:val="bullet"/>
      <w:lvlText w:val=""/>
      <w:lvlJc w:val="left"/>
      <w:pPr>
        <w:tabs>
          <w:tab w:val="num" w:pos="0"/>
        </w:tabs>
        <w:ind w:left="720" w:hanging="360"/>
      </w:pPr>
      <w:rPr>
        <w:rFonts w:ascii="Symbol" w:hAnsi="Symbol"/>
      </w:rPr>
    </w:lvl>
  </w:abstractNum>
  <w:abstractNum w:abstractNumId="75">
    <w:nsid w:val="00000056"/>
    <w:multiLevelType w:val="singleLevel"/>
    <w:tmpl w:val="00000056"/>
    <w:name w:val="WW8Num90"/>
    <w:lvl w:ilvl="0">
      <w:start w:val="1"/>
      <w:numFmt w:val="bullet"/>
      <w:lvlText w:val=""/>
      <w:lvlJc w:val="left"/>
      <w:pPr>
        <w:tabs>
          <w:tab w:val="num" w:pos="0"/>
        </w:tabs>
        <w:ind w:left="720" w:hanging="360"/>
      </w:pPr>
      <w:rPr>
        <w:rFonts w:ascii="Symbol" w:hAnsi="Symbol"/>
      </w:rPr>
    </w:lvl>
  </w:abstractNum>
  <w:abstractNum w:abstractNumId="76">
    <w:nsid w:val="00000057"/>
    <w:multiLevelType w:val="singleLevel"/>
    <w:tmpl w:val="00000057"/>
    <w:name w:val="WW8Num91"/>
    <w:lvl w:ilvl="0">
      <w:start w:val="1"/>
      <w:numFmt w:val="bullet"/>
      <w:lvlText w:val=""/>
      <w:lvlJc w:val="left"/>
      <w:pPr>
        <w:tabs>
          <w:tab w:val="num" w:pos="0"/>
        </w:tabs>
        <w:ind w:left="720" w:hanging="360"/>
      </w:pPr>
      <w:rPr>
        <w:rFonts w:ascii="Symbol" w:hAnsi="Symbol"/>
      </w:rPr>
    </w:lvl>
  </w:abstractNum>
  <w:abstractNum w:abstractNumId="77">
    <w:nsid w:val="00000058"/>
    <w:multiLevelType w:val="singleLevel"/>
    <w:tmpl w:val="00000058"/>
    <w:name w:val="WW8Num92"/>
    <w:lvl w:ilvl="0">
      <w:start w:val="1"/>
      <w:numFmt w:val="decimal"/>
      <w:lvlText w:val="%1."/>
      <w:lvlJc w:val="left"/>
      <w:pPr>
        <w:tabs>
          <w:tab w:val="num" w:pos="0"/>
        </w:tabs>
        <w:ind w:left="720" w:hanging="360"/>
      </w:pPr>
    </w:lvl>
  </w:abstractNum>
  <w:abstractNum w:abstractNumId="78">
    <w:nsid w:val="00000059"/>
    <w:multiLevelType w:val="singleLevel"/>
    <w:tmpl w:val="00000059"/>
    <w:name w:val="WW8Num93"/>
    <w:lvl w:ilvl="0">
      <w:start w:val="1"/>
      <w:numFmt w:val="bullet"/>
      <w:lvlText w:val=""/>
      <w:lvlJc w:val="left"/>
      <w:pPr>
        <w:tabs>
          <w:tab w:val="num" w:pos="0"/>
        </w:tabs>
        <w:ind w:left="720" w:hanging="360"/>
      </w:pPr>
      <w:rPr>
        <w:rFonts w:ascii="Symbol" w:hAnsi="Symbol"/>
      </w:rPr>
    </w:lvl>
  </w:abstractNum>
  <w:abstractNum w:abstractNumId="79">
    <w:nsid w:val="0000005A"/>
    <w:multiLevelType w:val="singleLevel"/>
    <w:tmpl w:val="0000005A"/>
    <w:name w:val="WW8Num94"/>
    <w:lvl w:ilvl="0">
      <w:start w:val="1"/>
      <w:numFmt w:val="bullet"/>
      <w:lvlText w:val=""/>
      <w:lvlJc w:val="left"/>
      <w:pPr>
        <w:tabs>
          <w:tab w:val="num" w:pos="0"/>
        </w:tabs>
        <w:ind w:left="720" w:hanging="360"/>
      </w:pPr>
      <w:rPr>
        <w:rFonts w:ascii="Symbol" w:hAnsi="Symbol"/>
      </w:rPr>
    </w:lvl>
  </w:abstractNum>
  <w:abstractNum w:abstractNumId="80">
    <w:nsid w:val="0000005C"/>
    <w:multiLevelType w:val="singleLevel"/>
    <w:tmpl w:val="0000005C"/>
    <w:name w:val="WW8Num96"/>
    <w:lvl w:ilvl="0">
      <w:start w:val="1"/>
      <w:numFmt w:val="bullet"/>
      <w:lvlText w:val=""/>
      <w:lvlJc w:val="left"/>
      <w:pPr>
        <w:tabs>
          <w:tab w:val="num" w:pos="0"/>
        </w:tabs>
        <w:ind w:left="720" w:hanging="360"/>
      </w:pPr>
      <w:rPr>
        <w:rFonts w:ascii="Symbol" w:hAnsi="Symbol"/>
      </w:rPr>
    </w:lvl>
  </w:abstractNum>
  <w:abstractNum w:abstractNumId="81">
    <w:nsid w:val="0000005D"/>
    <w:multiLevelType w:val="singleLevel"/>
    <w:tmpl w:val="0000005D"/>
    <w:name w:val="WW8Num97"/>
    <w:lvl w:ilvl="0">
      <w:start w:val="1"/>
      <w:numFmt w:val="bullet"/>
      <w:lvlText w:val=""/>
      <w:lvlJc w:val="left"/>
      <w:pPr>
        <w:tabs>
          <w:tab w:val="num" w:pos="0"/>
        </w:tabs>
        <w:ind w:left="720" w:hanging="360"/>
      </w:pPr>
      <w:rPr>
        <w:rFonts w:ascii="Symbol" w:hAnsi="Symbol"/>
      </w:rPr>
    </w:lvl>
  </w:abstractNum>
  <w:abstractNum w:abstractNumId="82">
    <w:nsid w:val="0000005E"/>
    <w:multiLevelType w:val="singleLevel"/>
    <w:tmpl w:val="0000005E"/>
    <w:name w:val="WW8Num98"/>
    <w:lvl w:ilvl="0">
      <w:start w:val="1"/>
      <w:numFmt w:val="decimal"/>
      <w:lvlText w:val="%1."/>
      <w:lvlJc w:val="left"/>
      <w:pPr>
        <w:tabs>
          <w:tab w:val="num" w:pos="0"/>
        </w:tabs>
        <w:ind w:left="720" w:hanging="360"/>
      </w:pPr>
    </w:lvl>
  </w:abstractNum>
  <w:abstractNum w:abstractNumId="83">
    <w:nsid w:val="0000005F"/>
    <w:multiLevelType w:val="singleLevel"/>
    <w:tmpl w:val="0000005F"/>
    <w:name w:val="WW8Num99"/>
    <w:lvl w:ilvl="0">
      <w:start w:val="1"/>
      <w:numFmt w:val="bullet"/>
      <w:lvlText w:val=""/>
      <w:lvlJc w:val="left"/>
      <w:pPr>
        <w:tabs>
          <w:tab w:val="num" w:pos="0"/>
        </w:tabs>
        <w:ind w:left="720" w:hanging="360"/>
      </w:pPr>
      <w:rPr>
        <w:rFonts w:ascii="Symbol" w:hAnsi="Symbol"/>
      </w:rPr>
    </w:lvl>
  </w:abstractNum>
  <w:abstractNum w:abstractNumId="84">
    <w:nsid w:val="00000060"/>
    <w:multiLevelType w:val="singleLevel"/>
    <w:tmpl w:val="00000060"/>
    <w:name w:val="WW8Num100"/>
    <w:lvl w:ilvl="0">
      <w:start w:val="1"/>
      <w:numFmt w:val="decimal"/>
      <w:lvlText w:val="%1."/>
      <w:lvlJc w:val="left"/>
      <w:pPr>
        <w:tabs>
          <w:tab w:val="num" w:pos="0"/>
        </w:tabs>
        <w:ind w:left="720" w:hanging="360"/>
      </w:pPr>
    </w:lvl>
  </w:abstractNum>
  <w:abstractNum w:abstractNumId="85">
    <w:nsid w:val="00000062"/>
    <w:multiLevelType w:val="singleLevel"/>
    <w:tmpl w:val="00000062"/>
    <w:name w:val="WW8Num102"/>
    <w:lvl w:ilvl="0">
      <w:start w:val="1"/>
      <w:numFmt w:val="upperRoman"/>
      <w:lvlText w:val="%1."/>
      <w:lvlJc w:val="left"/>
      <w:pPr>
        <w:tabs>
          <w:tab w:val="num" w:pos="0"/>
        </w:tabs>
        <w:ind w:left="720" w:hanging="360"/>
      </w:pPr>
    </w:lvl>
  </w:abstractNum>
  <w:abstractNum w:abstractNumId="86">
    <w:nsid w:val="00000063"/>
    <w:multiLevelType w:val="singleLevel"/>
    <w:tmpl w:val="00000063"/>
    <w:name w:val="WW8Num103"/>
    <w:lvl w:ilvl="0">
      <w:start w:val="1"/>
      <w:numFmt w:val="bullet"/>
      <w:lvlText w:val=""/>
      <w:lvlJc w:val="left"/>
      <w:pPr>
        <w:tabs>
          <w:tab w:val="num" w:pos="0"/>
        </w:tabs>
        <w:ind w:left="720" w:hanging="360"/>
      </w:pPr>
      <w:rPr>
        <w:rFonts w:ascii="Symbol" w:hAnsi="Symbol"/>
      </w:rPr>
    </w:lvl>
  </w:abstractNum>
  <w:abstractNum w:abstractNumId="87">
    <w:nsid w:val="00000066"/>
    <w:multiLevelType w:val="singleLevel"/>
    <w:tmpl w:val="00000066"/>
    <w:name w:val="WW8Num106"/>
    <w:lvl w:ilvl="0">
      <w:start w:val="1"/>
      <w:numFmt w:val="bullet"/>
      <w:lvlText w:val=""/>
      <w:lvlJc w:val="left"/>
      <w:pPr>
        <w:tabs>
          <w:tab w:val="num" w:pos="0"/>
        </w:tabs>
        <w:ind w:left="720" w:hanging="360"/>
      </w:pPr>
      <w:rPr>
        <w:rFonts w:ascii="Symbol" w:hAnsi="Symbol"/>
      </w:rPr>
    </w:lvl>
  </w:abstractNum>
  <w:abstractNum w:abstractNumId="88">
    <w:nsid w:val="00000067"/>
    <w:multiLevelType w:val="singleLevel"/>
    <w:tmpl w:val="00000067"/>
    <w:name w:val="WW8Num107"/>
    <w:lvl w:ilvl="0">
      <w:start w:val="1"/>
      <w:numFmt w:val="bullet"/>
      <w:lvlText w:val=""/>
      <w:lvlJc w:val="left"/>
      <w:pPr>
        <w:tabs>
          <w:tab w:val="num" w:pos="0"/>
        </w:tabs>
        <w:ind w:left="720" w:hanging="360"/>
      </w:pPr>
      <w:rPr>
        <w:rFonts w:ascii="Symbol" w:hAnsi="Symbol"/>
      </w:rPr>
    </w:lvl>
  </w:abstractNum>
  <w:abstractNum w:abstractNumId="89">
    <w:nsid w:val="00000068"/>
    <w:multiLevelType w:val="singleLevel"/>
    <w:tmpl w:val="00000068"/>
    <w:name w:val="WW8Num108"/>
    <w:lvl w:ilvl="0">
      <w:start w:val="1"/>
      <w:numFmt w:val="bullet"/>
      <w:lvlText w:val=""/>
      <w:lvlJc w:val="left"/>
      <w:pPr>
        <w:tabs>
          <w:tab w:val="num" w:pos="0"/>
        </w:tabs>
        <w:ind w:left="720" w:hanging="360"/>
      </w:pPr>
      <w:rPr>
        <w:rFonts w:ascii="Symbol" w:hAnsi="Symbol"/>
      </w:rPr>
    </w:lvl>
  </w:abstractNum>
  <w:abstractNum w:abstractNumId="90">
    <w:nsid w:val="00000069"/>
    <w:multiLevelType w:val="singleLevel"/>
    <w:tmpl w:val="00000069"/>
    <w:name w:val="WW8Num109"/>
    <w:lvl w:ilvl="0">
      <w:start w:val="1"/>
      <w:numFmt w:val="bullet"/>
      <w:lvlText w:val=""/>
      <w:lvlJc w:val="left"/>
      <w:pPr>
        <w:tabs>
          <w:tab w:val="num" w:pos="0"/>
        </w:tabs>
        <w:ind w:left="720" w:hanging="360"/>
      </w:pPr>
      <w:rPr>
        <w:rFonts w:ascii="Symbol" w:hAnsi="Symbol"/>
      </w:rPr>
    </w:lvl>
  </w:abstractNum>
  <w:abstractNum w:abstractNumId="91">
    <w:nsid w:val="0000006A"/>
    <w:multiLevelType w:val="singleLevel"/>
    <w:tmpl w:val="0000006A"/>
    <w:name w:val="WW8Num110"/>
    <w:lvl w:ilvl="0">
      <w:start w:val="1"/>
      <w:numFmt w:val="decimal"/>
      <w:lvlText w:val="%1."/>
      <w:lvlJc w:val="left"/>
      <w:pPr>
        <w:tabs>
          <w:tab w:val="num" w:pos="0"/>
        </w:tabs>
        <w:ind w:left="720" w:hanging="360"/>
      </w:pPr>
    </w:lvl>
  </w:abstractNum>
  <w:abstractNum w:abstractNumId="92">
    <w:nsid w:val="0000006D"/>
    <w:multiLevelType w:val="singleLevel"/>
    <w:tmpl w:val="0000006D"/>
    <w:name w:val="WW8Num113"/>
    <w:lvl w:ilvl="0">
      <w:start w:val="1"/>
      <w:numFmt w:val="bullet"/>
      <w:lvlText w:val=""/>
      <w:lvlJc w:val="left"/>
      <w:pPr>
        <w:tabs>
          <w:tab w:val="num" w:pos="0"/>
        </w:tabs>
        <w:ind w:left="720" w:hanging="360"/>
      </w:pPr>
      <w:rPr>
        <w:rFonts w:ascii="Symbol" w:hAnsi="Symbol"/>
      </w:rPr>
    </w:lvl>
  </w:abstractNum>
  <w:abstractNum w:abstractNumId="93">
    <w:nsid w:val="0000006E"/>
    <w:multiLevelType w:val="singleLevel"/>
    <w:tmpl w:val="0000006E"/>
    <w:name w:val="WW8Num114"/>
    <w:lvl w:ilvl="0">
      <w:start w:val="1"/>
      <w:numFmt w:val="bullet"/>
      <w:lvlText w:val=""/>
      <w:lvlJc w:val="left"/>
      <w:pPr>
        <w:tabs>
          <w:tab w:val="num" w:pos="0"/>
        </w:tabs>
        <w:ind w:left="720" w:hanging="360"/>
      </w:pPr>
      <w:rPr>
        <w:rFonts w:ascii="Symbol" w:hAnsi="Symbol"/>
      </w:rPr>
    </w:lvl>
  </w:abstractNum>
  <w:abstractNum w:abstractNumId="94">
    <w:nsid w:val="0000006F"/>
    <w:multiLevelType w:val="singleLevel"/>
    <w:tmpl w:val="0000006F"/>
    <w:name w:val="WW8Num115"/>
    <w:lvl w:ilvl="0">
      <w:start w:val="1"/>
      <w:numFmt w:val="decimal"/>
      <w:lvlText w:val="%1."/>
      <w:lvlJc w:val="left"/>
      <w:pPr>
        <w:tabs>
          <w:tab w:val="num" w:pos="0"/>
        </w:tabs>
        <w:ind w:left="720" w:hanging="360"/>
      </w:pPr>
    </w:lvl>
  </w:abstractNum>
  <w:abstractNum w:abstractNumId="95">
    <w:nsid w:val="00000071"/>
    <w:multiLevelType w:val="singleLevel"/>
    <w:tmpl w:val="00000071"/>
    <w:name w:val="WW8Num117"/>
    <w:lvl w:ilvl="0">
      <w:start w:val="1"/>
      <w:numFmt w:val="bullet"/>
      <w:lvlText w:val=""/>
      <w:lvlJc w:val="left"/>
      <w:pPr>
        <w:tabs>
          <w:tab w:val="num" w:pos="0"/>
        </w:tabs>
        <w:ind w:left="720" w:hanging="360"/>
      </w:pPr>
      <w:rPr>
        <w:rFonts w:ascii="Symbol" w:hAnsi="Symbol"/>
      </w:rPr>
    </w:lvl>
  </w:abstractNum>
  <w:abstractNum w:abstractNumId="96">
    <w:nsid w:val="00000072"/>
    <w:multiLevelType w:val="singleLevel"/>
    <w:tmpl w:val="00000072"/>
    <w:name w:val="WW8Num118"/>
    <w:lvl w:ilvl="0">
      <w:start w:val="1"/>
      <w:numFmt w:val="decimal"/>
      <w:lvlText w:val="%1."/>
      <w:lvlJc w:val="left"/>
      <w:pPr>
        <w:tabs>
          <w:tab w:val="num" w:pos="0"/>
        </w:tabs>
        <w:ind w:left="720" w:hanging="360"/>
      </w:pPr>
    </w:lvl>
  </w:abstractNum>
  <w:abstractNum w:abstractNumId="97">
    <w:nsid w:val="00B129AA"/>
    <w:multiLevelType w:val="hybridMultilevel"/>
    <w:tmpl w:val="229891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04375481"/>
    <w:multiLevelType w:val="hybridMultilevel"/>
    <w:tmpl w:val="3DF8DD4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9">
    <w:nsid w:val="09C3258B"/>
    <w:multiLevelType w:val="hybridMultilevel"/>
    <w:tmpl w:val="0D1C49DA"/>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00">
    <w:nsid w:val="2AC86930"/>
    <w:multiLevelType w:val="hybridMultilevel"/>
    <w:tmpl w:val="65F4CE42"/>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38BD5C21"/>
    <w:multiLevelType w:val="hybridMultilevel"/>
    <w:tmpl w:val="4FB40A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3A311CA8"/>
    <w:multiLevelType w:val="hybridMultilevel"/>
    <w:tmpl w:val="253E402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45202041"/>
    <w:multiLevelType w:val="hybridMultilevel"/>
    <w:tmpl w:val="4EFA1F1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474D27C2"/>
    <w:multiLevelType w:val="hybridMultilevel"/>
    <w:tmpl w:val="F758B5F4"/>
    <w:name w:val="WW8Num1022"/>
    <w:lvl w:ilvl="0" w:tplc="C52261A0">
      <w:start w:val="9"/>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nsid w:val="48CB536A"/>
    <w:multiLevelType w:val="hybridMultilevel"/>
    <w:tmpl w:val="AC9EA4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4AC234BC"/>
    <w:multiLevelType w:val="hybridMultilevel"/>
    <w:tmpl w:val="7BF4B2A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5B5234FE"/>
    <w:multiLevelType w:val="hybridMultilevel"/>
    <w:tmpl w:val="1BACDD18"/>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08">
    <w:nsid w:val="64560BA8"/>
    <w:multiLevelType w:val="hybridMultilevel"/>
    <w:tmpl w:val="DE62F0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66650CE7"/>
    <w:multiLevelType w:val="singleLevel"/>
    <w:tmpl w:val="0419000D"/>
    <w:lvl w:ilvl="0">
      <w:start w:val="1"/>
      <w:numFmt w:val="bullet"/>
      <w:pStyle w:val="9"/>
      <w:lvlText w:val=""/>
      <w:lvlJc w:val="left"/>
      <w:pPr>
        <w:ind w:left="360" w:hanging="360"/>
      </w:pPr>
      <w:rPr>
        <w:rFonts w:ascii="Wingdings" w:hAnsi="Wingdings" w:hint="default"/>
      </w:rPr>
    </w:lvl>
  </w:abstractNum>
  <w:abstractNum w:abstractNumId="110">
    <w:nsid w:val="77007E38"/>
    <w:multiLevelType w:val="hybridMultilevel"/>
    <w:tmpl w:val="E8A808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785653D4"/>
    <w:multiLevelType w:val="hybridMultilevel"/>
    <w:tmpl w:val="5E7C43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9"/>
  </w:num>
  <w:num w:numId="2">
    <w:abstractNumId w:val="107"/>
  </w:num>
  <w:num w:numId="3">
    <w:abstractNumId w:val="99"/>
  </w:num>
  <w:num w:numId="4">
    <w:abstractNumId w:val="98"/>
  </w:num>
  <w:num w:numId="5">
    <w:abstractNumId w:val="100"/>
  </w:num>
  <w:num w:numId="6">
    <w:abstractNumId w:val="101"/>
  </w:num>
  <w:num w:numId="7">
    <w:abstractNumId w:val="105"/>
  </w:num>
  <w:num w:numId="8">
    <w:abstractNumId w:val="108"/>
  </w:num>
  <w:num w:numId="9">
    <w:abstractNumId w:val="106"/>
  </w:num>
  <w:num w:numId="10">
    <w:abstractNumId w:val="103"/>
  </w:num>
  <w:num w:numId="11">
    <w:abstractNumId w:val="110"/>
  </w:num>
  <w:num w:numId="12">
    <w:abstractNumId w:val="102"/>
  </w:num>
  <w:num w:numId="13">
    <w:abstractNumId w:val="97"/>
  </w:num>
  <w:num w:numId="14">
    <w:abstractNumId w:val="111"/>
  </w:num>
  <w:num w:numId="15">
    <w:abstractNumId w:val="5"/>
  </w:num>
  <w:num w:numId="16">
    <w:abstractNumId w:val="14"/>
  </w:num>
  <w:num w:numId="17">
    <w:abstractNumId w:val="15"/>
  </w:num>
  <w:num w:numId="18">
    <w:abstractNumId w:val="17"/>
  </w:num>
  <w:num w:numId="19">
    <w:abstractNumId w:val="30"/>
  </w:num>
  <w:num w:numId="20">
    <w:abstractNumId w:val="36"/>
  </w:num>
  <w:num w:numId="21">
    <w:abstractNumId w:val="38"/>
  </w:num>
  <w:num w:numId="22">
    <w:abstractNumId w:val="45"/>
  </w:num>
  <w:num w:numId="23">
    <w:abstractNumId w:val="48"/>
  </w:num>
  <w:num w:numId="24">
    <w:abstractNumId w:val="50"/>
  </w:num>
  <w:num w:numId="25">
    <w:abstractNumId w:val="52"/>
  </w:num>
  <w:num w:numId="26">
    <w:abstractNumId w:val="54"/>
  </w:num>
  <w:num w:numId="27">
    <w:abstractNumId w:val="64"/>
  </w:num>
  <w:num w:numId="28">
    <w:abstractNumId w:val="74"/>
  </w:num>
  <w:num w:numId="29">
    <w:abstractNumId w:val="76"/>
  </w:num>
  <w:num w:numId="30">
    <w:abstractNumId w:val="83"/>
  </w:num>
  <w:num w:numId="31">
    <w:abstractNumId w:val="87"/>
  </w:num>
  <w:num w:numId="32">
    <w:abstractNumId w:val="88"/>
  </w:num>
  <w:num w:numId="33">
    <w:abstractNumId w:val="9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0802"/>
    <w:rsid w:val="00207372"/>
    <w:rsid w:val="00301FA0"/>
    <w:rsid w:val="004B62C3"/>
    <w:rsid w:val="00891588"/>
    <w:rsid w:val="00A23F0E"/>
    <w:rsid w:val="00AB0802"/>
    <w:rsid w:val="00F931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4894CD-5B68-409B-A3A1-E48135BE6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A23F0E"/>
    <w:pPr>
      <w:keepNext/>
      <w:keepLines/>
      <w:numPr>
        <w:numId w:val="1"/>
      </w:numPr>
      <w:suppressAutoHyphens/>
      <w:spacing w:before="480" w:after="0" w:line="240" w:lineRule="auto"/>
      <w:outlineLvl w:val="0"/>
    </w:pPr>
    <w:rPr>
      <w:rFonts w:ascii="Cambria" w:eastAsia="Times New Roman" w:hAnsi="Cambria" w:cs="Times New Roman"/>
      <w:b/>
      <w:bCs/>
      <w:color w:val="365F91"/>
      <w:sz w:val="28"/>
      <w:szCs w:val="28"/>
      <w:lang w:val="x-none" w:eastAsia="ar-SA"/>
    </w:rPr>
  </w:style>
  <w:style w:type="paragraph" w:styleId="2">
    <w:name w:val="heading 2"/>
    <w:basedOn w:val="a"/>
    <w:link w:val="20"/>
    <w:qFormat/>
    <w:rsid w:val="00A23F0E"/>
    <w:pPr>
      <w:spacing w:before="100" w:beforeAutospacing="1" w:after="100" w:afterAutospacing="1" w:line="240" w:lineRule="auto"/>
      <w:ind w:firstLine="284"/>
      <w:jc w:val="both"/>
      <w:outlineLvl w:val="1"/>
    </w:pPr>
    <w:rPr>
      <w:rFonts w:ascii="Times New Roman" w:eastAsia="Times New Roman" w:hAnsi="Times New Roman" w:cs="Times New Roman"/>
      <w:b/>
      <w:bCs/>
      <w:sz w:val="36"/>
      <w:szCs w:val="36"/>
      <w:lang w:val="x-none" w:eastAsia="x-none"/>
    </w:rPr>
  </w:style>
  <w:style w:type="paragraph" w:styleId="3">
    <w:name w:val="heading 3"/>
    <w:basedOn w:val="a"/>
    <w:next w:val="a"/>
    <w:link w:val="30"/>
    <w:qFormat/>
    <w:rsid w:val="00A23F0E"/>
    <w:pPr>
      <w:keepNext/>
      <w:keepLines/>
      <w:numPr>
        <w:ilvl w:val="2"/>
        <w:numId w:val="1"/>
      </w:numPr>
      <w:suppressAutoHyphens/>
      <w:spacing w:before="200" w:after="0" w:line="240" w:lineRule="auto"/>
      <w:outlineLvl w:val="2"/>
    </w:pPr>
    <w:rPr>
      <w:rFonts w:ascii="Cambria" w:eastAsia="Times New Roman" w:hAnsi="Cambria" w:cs="Times New Roman"/>
      <w:b/>
      <w:bCs/>
      <w:color w:val="4F81BD"/>
      <w:sz w:val="20"/>
      <w:szCs w:val="20"/>
      <w:lang w:val="x-none" w:eastAsia="ar-SA"/>
    </w:rPr>
  </w:style>
  <w:style w:type="paragraph" w:styleId="4">
    <w:name w:val="heading 4"/>
    <w:basedOn w:val="a"/>
    <w:next w:val="a"/>
    <w:link w:val="40"/>
    <w:qFormat/>
    <w:rsid w:val="00A23F0E"/>
    <w:pPr>
      <w:keepNext/>
      <w:keepLines/>
      <w:numPr>
        <w:ilvl w:val="3"/>
        <w:numId w:val="1"/>
      </w:numPr>
      <w:suppressAutoHyphens/>
      <w:spacing w:before="200" w:after="0" w:line="240" w:lineRule="auto"/>
      <w:outlineLvl w:val="3"/>
    </w:pPr>
    <w:rPr>
      <w:rFonts w:ascii="Cambria" w:eastAsia="Times New Roman" w:hAnsi="Cambria" w:cs="Times New Roman"/>
      <w:b/>
      <w:bCs/>
      <w:i/>
      <w:iCs/>
      <w:color w:val="4F81BD"/>
      <w:sz w:val="20"/>
      <w:szCs w:val="20"/>
      <w:lang w:val="x-none" w:eastAsia="ar-SA"/>
    </w:rPr>
  </w:style>
  <w:style w:type="paragraph" w:styleId="5">
    <w:name w:val="heading 5"/>
    <w:basedOn w:val="a"/>
    <w:next w:val="a"/>
    <w:link w:val="50"/>
    <w:qFormat/>
    <w:rsid w:val="00A23F0E"/>
    <w:pPr>
      <w:keepNext/>
      <w:keepLines/>
      <w:numPr>
        <w:ilvl w:val="4"/>
        <w:numId w:val="1"/>
      </w:numPr>
      <w:suppressAutoHyphens/>
      <w:spacing w:before="200" w:after="0" w:line="240" w:lineRule="auto"/>
      <w:outlineLvl w:val="4"/>
    </w:pPr>
    <w:rPr>
      <w:rFonts w:ascii="Cambria" w:eastAsia="Times New Roman" w:hAnsi="Cambria" w:cs="Times New Roman"/>
      <w:color w:val="243F60"/>
      <w:sz w:val="20"/>
      <w:szCs w:val="20"/>
      <w:lang w:val="x-none" w:eastAsia="ar-SA"/>
    </w:rPr>
  </w:style>
  <w:style w:type="paragraph" w:styleId="6">
    <w:name w:val="heading 6"/>
    <w:basedOn w:val="a"/>
    <w:next w:val="a"/>
    <w:link w:val="60"/>
    <w:qFormat/>
    <w:rsid w:val="00A23F0E"/>
    <w:pPr>
      <w:keepNext/>
      <w:keepLines/>
      <w:numPr>
        <w:ilvl w:val="5"/>
        <w:numId w:val="1"/>
      </w:numPr>
      <w:suppressAutoHyphens/>
      <w:spacing w:before="200" w:after="0" w:line="240" w:lineRule="auto"/>
      <w:outlineLvl w:val="5"/>
    </w:pPr>
    <w:rPr>
      <w:rFonts w:ascii="Cambria" w:eastAsia="Times New Roman" w:hAnsi="Cambria" w:cs="Times New Roman"/>
      <w:i/>
      <w:iCs/>
      <w:color w:val="243F60"/>
      <w:sz w:val="20"/>
      <w:szCs w:val="20"/>
      <w:lang w:val="x-none" w:eastAsia="ar-SA"/>
    </w:rPr>
  </w:style>
  <w:style w:type="paragraph" w:styleId="7">
    <w:name w:val="heading 7"/>
    <w:basedOn w:val="a"/>
    <w:next w:val="a"/>
    <w:link w:val="70"/>
    <w:qFormat/>
    <w:rsid w:val="00A23F0E"/>
    <w:pPr>
      <w:keepNext/>
      <w:keepLines/>
      <w:numPr>
        <w:ilvl w:val="6"/>
        <w:numId w:val="1"/>
      </w:numPr>
      <w:suppressAutoHyphens/>
      <w:spacing w:before="200" w:after="0" w:line="240" w:lineRule="auto"/>
      <w:outlineLvl w:val="6"/>
    </w:pPr>
    <w:rPr>
      <w:rFonts w:ascii="Cambria" w:eastAsia="Times New Roman" w:hAnsi="Cambria" w:cs="Times New Roman"/>
      <w:i/>
      <w:iCs/>
      <w:color w:val="404040"/>
      <w:sz w:val="20"/>
      <w:szCs w:val="20"/>
      <w:lang w:val="x-none" w:eastAsia="ar-SA"/>
    </w:rPr>
  </w:style>
  <w:style w:type="paragraph" w:styleId="8">
    <w:name w:val="heading 8"/>
    <w:basedOn w:val="a"/>
    <w:next w:val="a"/>
    <w:link w:val="80"/>
    <w:qFormat/>
    <w:rsid w:val="00A23F0E"/>
    <w:pPr>
      <w:keepNext/>
      <w:keepLines/>
      <w:numPr>
        <w:ilvl w:val="7"/>
        <w:numId w:val="1"/>
      </w:numPr>
      <w:suppressAutoHyphens/>
      <w:spacing w:before="200" w:after="0" w:line="240" w:lineRule="auto"/>
      <w:outlineLvl w:val="7"/>
    </w:pPr>
    <w:rPr>
      <w:rFonts w:ascii="Cambria" w:eastAsia="Times New Roman" w:hAnsi="Cambria" w:cs="Times New Roman"/>
      <w:color w:val="404040"/>
      <w:sz w:val="20"/>
      <w:szCs w:val="20"/>
      <w:lang w:val="x-none" w:eastAsia="ar-SA"/>
    </w:rPr>
  </w:style>
  <w:style w:type="paragraph" w:styleId="9">
    <w:name w:val="heading 9"/>
    <w:basedOn w:val="a"/>
    <w:next w:val="a"/>
    <w:link w:val="90"/>
    <w:qFormat/>
    <w:rsid w:val="00A23F0E"/>
    <w:pPr>
      <w:keepNext/>
      <w:keepLines/>
      <w:numPr>
        <w:ilvl w:val="8"/>
        <w:numId w:val="1"/>
      </w:numPr>
      <w:suppressAutoHyphens/>
      <w:spacing w:before="200" w:after="0" w:line="240" w:lineRule="auto"/>
      <w:outlineLvl w:val="8"/>
    </w:pPr>
    <w:rPr>
      <w:rFonts w:ascii="Cambria" w:eastAsia="Times New Roman" w:hAnsi="Cambria" w:cs="Times New Roman"/>
      <w:i/>
      <w:iCs/>
      <w:color w:val="404040"/>
      <w:sz w:val="20"/>
      <w:szCs w:val="20"/>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891588"/>
    <w:pPr>
      <w:spacing w:after="0" w:line="240" w:lineRule="auto"/>
    </w:pPr>
    <w:rPr>
      <w:rFonts w:ascii="Tahoma" w:hAnsi="Tahoma" w:cs="Tahoma"/>
      <w:sz w:val="16"/>
      <w:szCs w:val="16"/>
    </w:rPr>
  </w:style>
  <w:style w:type="character" w:customStyle="1" w:styleId="a4">
    <w:name w:val="Текст выноски Знак"/>
    <w:basedOn w:val="a0"/>
    <w:link w:val="a3"/>
    <w:rsid w:val="00891588"/>
    <w:rPr>
      <w:rFonts w:ascii="Tahoma" w:hAnsi="Tahoma" w:cs="Tahoma"/>
      <w:sz w:val="16"/>
      <w:szCs w:val="16"/>
    </w:rPr>
  </w:style>
  <w:style w:type="character" w:customStyle="1" w:styleId="10">
    <w:name w:val="Заголовок 1 Знак"/>
    <w:basedOn w:val="a0"/>
    <w:link w:val="1"/>
    <w:rsid w:val="00A23F0E"/>
    <w:rPr>
      <w:rFonts w:ascii="Cambria" w:eastAsia="Times New Roman" w:hAnsi="Cambria" w:cs="Times New Roman"/>
      <w:b/>
      <w:bCs/>
      <w:color w:val="365F91"/>
      <w:sz w:val="28"/>
      <w:szCs w:val="28"/>
      <w:lang w:val="x-none" w:eastAsia="ar-SA"/>
    </w:rPr>
  </w:style>
  <w:style w:type="character" w:customStyle="1" w:styleId="20">
    <w:name w:val="Заголовок 2 Знак"/>
    <w:basedOn w:val="a0"/>
    <w:link w:val="2"/>
    <w:rsid w:val="00A23F0E"/>
    <w:rPr>
      <w:rFonts w:ascii="Times New Roman" w:eastAsia="Times New Roman" w:hAnsi="Times New Roman" w:cs="Times New Roman"/>
      <w:b/>
      <w:bCs/>
      <w:sz w:val="36"/>
      <w:szCs w:val="36"/>
      <w:lang w:val="x-none" w:eastAsia="x-none"/>
    </w:rPr>
  </w:style>
  <w:style w:type="character" w:customStyle="1" w:styleId="30">
    <w:name w:val="Заголовок 3 Знак"/>
    <w:basedOn w:val="a0"/>
    <w:link w:val="3"/>
    <w:rsid w:val="00A23F0E"/>
    <w:rPr>
      <w:rFonts w:ascii="Cambria" w:eastAsia="Times New Roman" w:hAnsi="Cambria" w:cs="Times New Roman"/>
      <w:b/>
      <w:bCs/>
      <w:color w:val="4F81BD"/>
      <w:sz w:val="20"/>
      <w:szCs w:val="20"/>
      <w:lang w:val="x-none" w:eastAsia="ar-SA"/>
    </w:rPr>
  </w:style>
  <w:style w:type="character" w:customStyle="1" w:styleId="40">
    <w:name w:val="Заголовок 4 Знак"/>
    <w:basedOn w:val="a0"/>
    <w:link w:val="4"/>
    <w:rsid w:val="00A23F0E"/>
    <w:rPr>
      <w:rFonts w:ascii="Cambria" w:eastAsia="Times New Roman" w:hAnsi="Cambria" w:cs="Times New Roman"/>
      <w:b/>
      <w:bCs/>
      <w:i/>
      <w:iCs/>
      <w:color w:val="4F81BD"/>
      <w:sz w:val="20"/>
      <w:szCs w:val="20"/>
      <w:lang w:val="x-none" w:eastAsia="ar-SA"/>
    </w:rPr>
  </w:style>
  <w:style w:type="character" w:customStyle="1" w:styleId="50">
    <w:name w:val="Заголовок 5 Знак"/>
    <w:basedOn w:val="a0"/>
    <w:link w:val="5"/>
    <w:rsid w:val="00A23F0E"/>
    <w:rPr>
      <w:rFonts w:ascii="Cambria" w:eastAsia="Times New Roman" w:hAnsi="Cambria" w:cs="Times New Roman"/>
      <w:color w:val="243F60"/>
      <w:sz w:val="20"/>
      <w:szCs w:val="20"/>
      <w:lang w:val="x-none" w:eastAsia="ar-SA"/>
    </w:rPr>
  </w:style>
  <w:style w:type="character" w:customStyle="1" w:styleId="60">
    <w:name w:val="Заголовок 6 Знак"/>
    <w:basedOn w:val="a0"/>
    <w:link w:val="6"/>
    <w:rsid w:val="00A23F0E"/>
    <w:rPr>
      <w:rFonts w:ascii="Cambria" w:eastAsia="Times New Roman" w:hAnsi="Cambria" w:cs="Times New Roman"/>
      <w:i/>
      <w:iCs/>
      <w:color w:val="243F60"/>
      <w:sz w:val="20"/>
      <w:szCs w:val="20"/>
      <w:lang w:val="x-none" w:eastAsia="ar-SA"/>
    </w:rPr>
  </w:style>
  <w:style w:type="character" w:customStyle="1" w:styleId="70">
    <w:name w:val="Заголовок 7 Знак"/>
    <w:basedOn w:val="a0"/>
    <w:link w:val="7"/>
    <w:rsid w:val="00A23F0E"/>
    <w:rPr>
      <w:rFonts w:ascii="Cambria" w:eastAsia="Times New Roman" w:hAnsi="Cambria" w:cs="Times New Roman"/>
      <w:i/>
      <w:iCs/>
      <w:color w:val="404040"/>
      <w:sz w:val="20"/>
      <w:szCs w:val="20"/>
      <w:lang w:val="x-none" w:eastAsia="ar-SA"/>
    </w:rPr>
  </w:style>
  <w:style w:type="character" w:customStyle="1" w:styleId="80">
    <w:name w:val="Заголовок 8 Знак"/>
    <w:basedOn w:val="a0"/>
    <w:link w:val="8"/>
    <w:rsid w:val="00A23F0E"/>
    <w:rPr>
      <w:rFonts w:ascii="Cambria" w:eastAsia="Times New Roman" w:hAnsi="Cambria" w:cs="Times New Roman"/>
      <w:color w:val="404040"/>
      <w:sz w:val="20"/>
      <w:szCs w:val="20"/>
      <w:lang w:val="x-none" w:eastAsia="ar-SA"/>
    </w:rPr>
  </w:style>
  <w:style w:type="character" w:customStyle="1" w:styleId="90">
    <w:name w:val="Заголовок 9 Знак"/>
    <w:basedOn w:val="a0"/>
    <w:link w:val="9"/>
    <w:rsid w:val="00A23F0E"/>
    <w:rPr>
      <w:rFonts w:ascii="Cambria" w:eastAsia="Times New Roman" w:hAnsi="Cambria" w:cs="Times New Roman"/>
      <w:i/>
      <w:iCs/>
      <w:color w:val="404040"/>
      <w:sz w:val="20"/>
      <w:szCs w:val="20"/>
      <w:lang w:val="x-none" w:eastAsia="ar-SA"/>
    </w:rPr>
  </w:style>
  <w:style w:type="paragraph" w:customStyle="1" w:styleId="31">
    <w:name w:val="Заголовок 3+"/>
    <w:basedOn w:val="a"/>
    <w:rsid w:val="00A23F0E"/>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cs="Times New Roman"/>
      <w:b/>
      <w:sz w:val="28"/>
      <w:szCs w:val="20"/>
      <w:lang w:eastAsia="ru-RU"/>
    </w:rPr>
  </w:style>
  <w:style w:type="paragraph" w:styleId="a5">
    <w:name w:val="Normal (Web)"/>
    <w:basedOn w:val="a"/>
    <w:rsid w:val="00A23F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Title"/>
    <w:basedOn w:val="a"/>
    <w:link w:val="a7"/>
    <w:qFormat/>
    <w:rsid w:val="00A23F0E"/>
    <w:pPr>
      <w:spacing w:after="0" w:line="240" w:lineRule="auto"/>
      <w:jc w:val="center"/>
    </w:pPr>
    <w:rPr>
      <w:rFonts w:ascii="Times New Roman" w:eastAsia="Times New Roman" w:hAnsi="Times New Roman" w:cs="Times New Roman"/>
      <w:b/>
      <w:bCs/>
      <w:sz w:val="24"/>
      <w:szCs w:val="24"/>
      <w:lang w:val="x-none" w:eastAsia="ru-RU"/>
    </w:rPr>
  </w:style>
  <w:style w:type="character" w:customStyle="1" w:styleId="a7">
    <w:name w:val="Название Знак"/>
    <w:basedOn w:val="a0"/>
    <w:link w:val="a6"/>
    <w:rsid w:val="00A23F0E"/>
    <w:rPr>
      <w:rFonts w:ascii="Times New Roman" w:eastAsia="Times New Roman" w:hAnsi="Times New Roman" w:cs="Times New Roman"/>
      <w:b/>
      <w:bCs/>
      <w:sz w:val="24"/>
      <w:szCs w:val="24"/>
      <w:lang w:val="x-none" w:eastAsia="ru-RU"/>
    </w:rPr>
  </w:style>
  <w:style w:type="paragraph" w:styleId="a8">
    <w:name w:val="List Paragraph"/>
    <w:basedOn w:val="a"/>
    <w:uiPriority w:val="34"/>
    <w:qFormat/>
    <w:rsid w:val="00A23F0E"/>
    <w:pPr>
      <w:ind w:left="720"/>
      <w:contextualSpacing/>
    </w:pPr>
    <w:rPr>
      <w:rFonts w:ascii="Calibri" w:eastAsia="Calibri" w:hAnsi="Calibri" w:cs="Times New Roman"/>
    </w:rPr>
  </w:style>
  <w:style w:type="paragraph" w:styleId="a9">
    <w:name w:val="No Spacing"/>
    <w:link w:val="aa"/>
    <w:uiPriority w:val="1"/>
    <w:qFormat/>
    <w:rsid w:val="00A23F0E"/>
    <w:pPr>
      <w:spacing w:after="0" w:line="240" w:lineRule="auto"/>
    </w:pPr>
    <w:rPr>
      <w:rFonts w:ascii="Calibri" w:eastAsia="Calibri" w:hAnsi="Calibri" w:cs="Times New Roman"/>
    </w:rPr>
  </w:style>
  <w:style w:type="paragraph" w:styleId="ab">
    <w:name w:val="header"/>
    <w:basedOn w:val="a"/>
    <w:link w:val="ac"/>
    <w:uiPriority w:val="99"/>
    <w:unhideWhenUsed/>
    <w:rsid w:val="00A23F0E"/>
    <w:pPr>
      <w:tabs>
        <w:tab w:val="center" w:pos="4677"/>
        <w:tab w:val="right" w:pos="9355"/>
      </w:tabs>
      <w:spacing w:after="0" w:line="240" w:lineRule="auto"/>
      <w:ind w:firstLine="284"/>
      <w:jc w:val="both"/>
    </w:pPr>
    <w:rPr>
      <w:rFonts w:ascii="Calibri" w:eastAsia="Times New Roman" w:hAnsi="Calibri" w:cs="Times New Roman"/>
      <w:lang w:val="x-none" w:eastAsia="x-none"/>
    </w:rPr>
  </w:style>
  <w:style w:type="character" w:customStyle="1" w:styleId="ac">
    <w:name w:val="Верхний колонтитул Знак"/>
    <w:basedOn w:val="a0"/>
    <w:link w:val="ab"/>
    <w:uiPriority w:val="99"/>
    <w:rsid w:val="00A23F0E"/>
    <w:rPr>
      <w:rFonts w:ascii="Calibri" w:eastAsia="Times New Roman" w:hAnsi="Calibri" w:cs="Times New Roman"/>
      <w:lang w:val="x-none" w:eastAsia="x-none"/>
    </w:rPr>
  </w:style>
  <w:style w:type="paragraph" w:styleId="ad">
    <w:name w:val="footer"/>
    <w:basedOn w:val="a"/>
    <w:link w:val="ae"/>
    <w:uiPriority w:val="99"/>
    <w:unhideWhenUsed/>
    <w:rsid w:val="00A23F0E"/>
    <w:pPr>
      <w:tabs>
        <w:tab w:val="center" w:pos="4677"/>
        <w:tab w:val="right" w:pos="9355"/>
      </w:tabs>
    </w:pPr>
    <w:rPr>
      <w:rFonts w:ascii="Calibri" w:eastAsia="Calibri" w:hAnsi="Calibri" w:cs="Times New Roman"/>
      <w:lang w:val="x-none"/>
    </w:rPr>
  </w:style>
  <w:style w:type="character" w:customStyle="1" w:styleId="ae">
    <w:name w:val="Нижний колонтитул Знак"/>
    <w:basedOn w:val="a0"/>
    <w:link w:val="ad"/>
    <w:uiPriority w:val="99"/>
    <w:rsid w:val="00A23F0E"/>
    <w:rPr>
      <w:rFonts w:ascii="Calibri" w:eastAsia="Calibri" w:hAnsi="Calibri" w:cs="Times New Roman"/>
      <w:lang w:val="x-none"/>
    </w:rPr>
  </w:style>
  <w:style w:type="numbering" w:customStyle="1" w:styleId="11">
    <w:name w:val="Нет списка1"/>
    <w:next w:val="a2"/>
    <w:semiHidden/>
    <w:rsid w:val="00A23F0E"/>
  </w:style>
  <w:style w:type="character" w:customStyle="1" w:styleId="WW8Num1z0">
    <w:name w:val="WW8Num1z0"/>
    <w:rsid w:val="00A23F0E"/>
    <w:rPr>
      <w:rFonts w:ascii="Symbol" w:hAnsi="Symbol" w:cs="OpenSymbol"/>
    </w:rPr>
  </w:style>
  <w:style w:type="character" w:customStyle="1" w:styleId="WW8Num1z1">
    <w:name w:val="WW8Num1z1"/>
    <w:rsid w:val="00A23F0E"/>
    <w:rPr>
      <w:rFonts w:ascii="OpenSymbol" w:hAnsi="OpenSymbol" w:cs="OpenSymbol"/>
    </w:rPr>
  </w:style>
  <w:style w:type="character" w:customStyle="1" w:styleId="WW8Num3z0">
    <w:name w:val="WW8Num3z0"/>
    <w:rsid w:val="00A23F0E"/>
    <w:rPr>
      <w:rFonts w:ascii="Symbol" w:hAnsi="Symbol" w:cs="OpenSymbol"/>
    </w:rPr>
  </w:style>
  <w:style w:type="character" w:customStyle="1" w:styleId="WW8Num3z1">
    <w:name w:val="WW8Num3z1"/>
    <w:rsid w:val="00A23F0E"/>
    <w:rPr>
      <w:rFonts w:ascii="OpenSymbol" w:hAnsi="OpenSymbol" w:cs="OpenSymbol"/>
    </w:rPr>
  </w:style>
  <w:style w:type="character" w:customStyle="1" w:styleId="WW8Num4z0">
    <w:name w:val="WW8Num4z0"/>
    <w:rsid w:val="00A23F0E"/>
    <w:rPr>
      <w:rFonts w:ascii="Symbol" w:hAnsi="Symbol" w:cs="OpenSymbol"/>
    </w:rPr>
  </w:style>
  <w:style w:type="character" w:customStyle="1" w:styleId="WW8Num4z1">
    <w:name w:val="WW8Num4z1"/>
    <w:rsid w:val="00A23F0E"/>
    <w:rPr>
      <w:rFonts w:ascii="OpenSymbol" w:hAnsi="OpenSymbol" w:cs="OpenSymbol"/>
    </w:rPr>
  </w:style>
  <w:style w:type="character" w:customStyle="1" w:styleId="WW8Num5z0">
    <w:name w:val="WW8Num5z0"/>
    <w:rsid w:val="00A23F0E"/>
    <w:rPr>
      <w:rFonts w:ascii="Symbol" w:hAnsi="Symbol" w:cs="OpenSymbol"/>
    </w:rPr>
  </w:style>
  <w:style w:type="character" w:customStyle="1" w:styleId="WW8Num5z1">
    <w:name w:val="WW8Num5z1"/>
    <w:rsid w:val="00A23F0E"/>
    <w:rPr>
      <w:rFonts w:ascii="OpenSymbol" w:hAnsi="OpenSymbol" w:cs="OpenSymbol"/>
    </w:rPr>
  </w:style>
  <w:style w:type="character" w:customStyle="1" w:styleId="WW8Num8z0">
    <w:name w:val="WW8Num8z0"/>
    <w:rsid w:val="00A23F0E"/>
    <w:rPr>
      <w:rFonts w:ascii="Symbol" w:hAnsi="Symbol"/>
    </w:rPr>
  </w:style>
  <w:style w:type="character" w:customStyle="1" w:styleId="WW8Num8z1">
    <w:name w:val="WW8Num8z1"/>
    <w:rsid w:val="00A23F0E"/>
    <w:rPr>
      <w:rFonts w:ascii="Courier New" w:hAnsi="Courier New" w:cs="Courier New"/>
    </w:rPr>
  </w:style>
  <w:style w:type="character" w:customStyle="1" w:styleId="WW8Num8z2">
    <w:name w:val="WW8Num8z2"/>
    <w:rsid w:val="00A23F0E"/>
    <w:rPr>
      <w:rFonts w:ascii="Wingdings" w:hAnsi="Wingdings"/>
    </w:rPr>
  </w:style>
  <w:style w:type="character" w:customStyle="1" w:styleId="WW8Num9z0">
    <w:name w:val="WW8Num9z0"/>
    <w:rsid w:val="00A23F0E"/>
    <w:rPr>
      <w:rFonts w:ascii="Symbol" w:hAnsi="Symbol"/>
    </w:rPr>
  </w:style>
  <w:style w:type="character" w:customStyle="1" w:styleId="WW8Num9z1">
    <w:name w:val="WW8Num9z1"/>
    <w:rsid w:val="00A23F0E"/>
    <w:rPr>
      <w:rFonts w:ascii="Courier New" w:hAnsi="Courier New" w:cs="Courier New"/>
    </w:rPr>
  </w:style>
  <w:style w:type="character" w:customStyle="1" w:styleId="WW8Num9z2">
    <w:name w:val="WW8Num9z2"/>
    <w:rsid w:val="00A23F0E"/>
    <w:rPr>
      <w:rFonts w:ascii="Wingdings" w:hAnsi="Wingdings"/>
    </w:rPr>
  </w:style>
  <w:style w:type="character" w:customStyle="1" w:styleId="WW8Num10z0">
    <w:name w:val="WW8Num10z0"/>
    <w:rsid w:val="00A23F0E"/>
    <w:rPr>
      <w:rFonts w:ascii="Symbol" w:hAnsi="Symbol"/>
    </w:rPr>
  </w:style>
  <w:style w:type="character" w:customStyle="1" w:styleId="WW8Num10z1">
    <w:name w:val="WW8Num10z1"/>
    <w:rsid w:val="00A23F0E"/>
    <w:rPr>
      <w:rFonts w:ascii="Courier New" w:hAnsi="Courier New" w:cs="Courier New"/>
    </w:rPr>
  </w:style>
  <w:style w:type="character" w:customStyle="1" w:styleId="WW8Num10z2">
    <w:name w:val="WW8Num10z2"/>
    <w:rsid w:val="00A23F0E"/>
    <w:rPr>
      <w:rFonts w:ascii="Wingdings" w:hAnsi="Wingdings"/>
    </w:rPr>
  </w:style>
  <w:style w:type="character" w:customStyle="1" w:styleId="WW8Num11z0">
    <w:name w:val="WW8Num11z0"/>
    <w:rsid w:val="00A23F0E"/>
    <w:rPr>
      <w:rFonts w:ascii="Symbol" w:hAnsi="Symbol"/>
    </w:rPr>
  </w:style>
  <w:style w:type="character" w:customStyle="1" w:styleId="WW8Num11z1">
    <w:name w:val="WW8Num11z1"/>
    <w:rsid w:val="00A23F0E"/>
    <w:rPr>
      <w:rFonts w:ascii="Courier New" w:hAnsi="Courier New" w:cs="Courier New"/>
    </w:rPr>
  </w:style>
  <w:style w:type="character" w:customStyle="1" w:styleId="WW8Num11z2">
    <w:name w:val="WW8Num11z2"/>
    <w:rsid w:val="00A23F0E"/>
    <w:rPr>
      <w:rFonts w:ascii="Wingdings" w:hAnsi="Wingdings"/>
    </w:rPr>
  </w:style>
  <w:style w:type="character" w:customStyle="1" w:styleId="WW8Num13z0">
    <w:name w:val="WW8Num13z0"/>
    <w:rsid w:val="00A23F0E"/>
    <w:rPr>
      <w:rFonts w:ascii="Symbol" w:hAnsi="Symbol"/>
    </w:rPr>
  </w:style>
  <w:style w:type="character" w:customStyle="1" w:styleId="WW8Num13z1">
    <w:name w:val="WW8Num13z1"/>
    <w:rsid w:val="00A23F0E"/>
    <w:rPr>
      <w:rFonts w:ascii="Courier New" w:hAnsi="Courier New" w:cs="Courier New"/>
    </w:rPr>
  </w:style>
  <w:style w:type="character" w:customStyle="1" w:styleId="WW8Num13z2">
    <w:name w:val="WW8Num13z2"/>
    <w:rsid w:val="00A23F0E"/>
    <w:rPr>
      <w:rFonts w:ascii="Wingdings" w:hAnsi="Wingdings"/>
    </w:rPr>
  </w:style>
  <w:style w:type="character" w:customStyle="1" w:styleId="WW8Num14z0">
    <w:name w:val="WW8Num14z0"/>
    <w:rsid w:val="00A23F0E"/>
    <w:rPr>
      <w:rFonts w:ascii="Symbol" w:hAnsi="Symbol"/>
    </w:rPr>
  </w:style>
  <w:style w:type="character" w:customStyle="1" w:styleId="WW8Num14z1">
    <w:name w:val="WW8Num14z1"/>
    <w:rsid w:val="00A23F0E"/>
    <w:rPr>
      <w:rFonts w:ascii="Courier New" w:hAnsi="Courier New" w:cs="Courier New"/>
    </w:rPr>
  </w:style>
  <w:style w:type="character" w:customStyle="1" w:styleId="WW8Num14z2">
    <w:name w:val="WW8Num14z2"/>
    <w:rsid w:val="00A23F0E"/>
    <w:rPr>
      <w:rFonts w:ascii="Wingdings" w:hAnsi="Wingdings"/>
    </w:rPr>
  </w:style>
  <w:style w:type="character" w:customStyle="1" w:styleId="WW8Num17z0">
    <w:name w:val="WW8Num17z0"/>
    <w:rsid w:val="00A23F0E"/>
    <w:rPr>
      <w:rFonts w:ascii="Symbol" w:hAnsi="Symbol"/>
    </w:rPr>
  </w:style>
  <w:style w:type="character" w:customStyle="1" w:styleId="WW8Num17z1">
    <w:name w:val="WW8Num17z1"/>
    <w:rsid w:val="00A23F0E"/>
    <w:rPr>
      <w:rFonts w:ascii="Courier New" w:hAnsi="Courier New" w:cs="Courier New"/>
    </w:rPr>
  </w:style>
  <w:style w:type="character" w:customStyle="1" w:styleId="WW8Num17z2">
    <w:name w:val="WW8Num17z2"/>
    <w:rsid w:val="00A23F0E"/>
    <w:rPr>
      <w:rFonts w:ascii="Wingdings" w:hAnsi="Wingdings"/>
    </w:rPr>
  </w:style>
  <w:style w:type="character" w:customStyle="1" w:styleId="WW8Num18z0">
    <w:name w:val="WW8Num18z0"/>
    <w:rsid w:val="00A23F0E"/>
    <w:rPr>
      <w:rFonts w:ascii="Symbol" w:hAnsi="Symbol"/>
    </w:rPr>
  </w:style>
  <w:style w:type="character" w:customStyle="1" w:styleId="WW8Num18z1">
    <w:name w:val="WW8Num18z1"/>
    <w:rsid w:val="00A23F0E"/>
    <w:rPr>
      <w:rFonts w:ascii="Courier New" w:hAnsi="Courier New" w:cs="Courier New"/>
    </w:rPr>
  </w:style>
  <w:style w:type="character" w:customStyle="1" w:styleId="WW8Num18z2">
    <w:name w:val="WW8Num18z2"/>
    <w:rsid w:val="00A23F0E"/>
    <w:rPr>
      <w:rFonts w:ascii="Wingdings" w:hAnsi="Wingdings"/>
    </w:rPr>
  </w:style>
  <w:style w:type="character" w:customStyle="1" w:styleId="WW8Num20z0">
    <w:name w:val="WW8Num20z0"/>
    <w:rsid w:val="00A23F0E"/>
    <w:rPr>
      <w:rFonts w:ascii="Symbol" w:hAnsi="Symbol"/>
    </w:rPr>
  </w:style>
  <w:style w:type="character" w:customStyle="1" w:styleId="WW8Num20z1">
    <w:name w:val="WW8Num20z1"/>
    <w:rsid w:val="00A23F0E"/>
    <w:rPr>
      <w:rFonts w:ascii="Courier New" w:hAnsi="Courier New" w:cs="Courier New"/>
    </w:rPr>
  </w:style>
  <w:style w:type="character" w:customStyle="1" w:styleId="WW8Num20z2">
    <w:name w:val="WW8Num20z2"/>
    <w:rsid w:val="00A23F0E"/>
    <w:rPr>
      <w:rFonts w:ascii="Wingdings" w:hAnsi="Wingdings"/>
    </w:rPr>
  </w:style>
  <w:style w:type="character" w:customStyle="1" w:styleId="WW8Num22z0">
    <w:name w:val="WW8Num22z0"/>
    <w:rsid w:val="00A23F0E"/>
    <w:rPr>
      <w:rFonts w:ascii="Symbol" w:hAnsi="Symbol"/>
    </w:rPr>
  </w:style>
  <w:style w:type="character" w:customStyle="1" w:styleId="WW8Num22z1">
    <w:name w:val="WW8Num22z1"/>
    <w:rsid w:val="00A23F0E"/>
    <w:rPr>
      <w:rFonts w:ascii="Courier New" w:hAnsi="Courier New" w:cs="Courier New"/>
    </w:rPr>
  </w:style>
  <w:style w:type="character" w:customStyle="1" w:styleId="WW8Num22z2">
    <w:name w:val="WW8Num22z2"/>
    <w:rsid w:val="00A23F0E"/>
    <w:rPr>
      <w:rFonts w:ascii="Wingdings" w:hAnsi="Wingdings"/>
    </w:rPr>
  </w:style>
  <w:style w:type="character" w:customStyle="1" w:styleId="WW8Num24z0">
    <w:name w:val="WW8Num24z0"/>
    <w:rsid w:val="00A23F0E"/>
    <w:rPr>
      <w:rFonts w:ascii="Symbol" w:hAnsi="Symbol"/>
    </w:rPr>
  </w:style>
  <w:style w:type="character" w:customStyle="1" w:styleId="WW8Num24z1">
    <w:name w:val="WW8Num24z1"/>
    <w:rsid w:val="00A23F0E"/>
    <w:rPr>
      <w:rFonts w:ascii="Courier New" w:hAnsi="Courier New" w:cs="Courier New"/>
    </w:rPr>
  </w:style>
  <w:style w:type="character" w:customStyle="1" w:styleId="WW8Num24z2">
    <w:name w:val="WW8Num24z2"/>
    <w:rsid w:val="00A23F0E"/>
    <w:rPr>
      <w:rFonts w:ascii="Wingdings" w:hAnsi="Wingdings"/>
    </w:rPr>
  </w:style>
  <w:style w:type="character" w:customStyle="1" w:styleId="WW8Num25z0">
    <w:name w:val="WW8Num25z0"/>
    <w:rsid w:val="00A23F0E"/>
    <w:rPr>
      <w:rFonts w:ascii="Symbol" w:hAnsi="Symbol"/>
    </w:rPr>
  </w:style>
  <w:style w:type="character" w:customStyle="1" w:styleId="WW8Num25z1">
    <w:name w:val="WW8Num25z1"/>
    <w:rsid w:val="00A23F0E"/>
    <w:rPr>
      <w:rFonts w:ascii="Courier New" w:hAnsi="Courier New" w:cs="Courier New"/>
    </w:rPr>
  </w:style>
  <w:style w:type="character" w:customStyle="1" w:styleId="WW8Num25z2">
    <w:name w:val="WW8Num25z2"/>
    <w:rsid w:val="00A23F0E"/>
    <w:rPr>
      <w:rFonts w:ascii="Wingdings" w:hAnsi="Wingdings"/>
    </w:rPr>
  </w:style>
  <w:style w:type="character" w:customStyle="1" w:styleId="WW8Num27z0">
    <w:name w:val="WW8Num27z0"/>
    <w:rsid w:val="00A23F0E"/>
    <w:rPr>
      <w:rFonts w:ascii="Symbol" w:hAnsi="Symbol"/>
    </w:rPr>
  </w:style>
  <w:style w:type="character" w:customStyle="1" w:styleId="WW8Num27z1">
    <w:name w:val="WW8Num27z1"/>
    <w:rsid w:val="00A23F0E"/>
    <w:rPr>
      <w:rFonts w:ascii="Courier New" w:hAnsi="Courier New" w:cs="Courier New"/>
    </w:rPr>
  </w:style>
  <w:style w:type="character" w:customStyle="1" w:styleId="WW8Num27z2">
    <w:name w:val="WW8Num27z2"/>
    <w:rsid w:val="00A23F0E"/>
    <w:rPr>
      <w:rFonts w:ascii="Wingdings" w:hAnsi="Wingdings"/>
    </w:rPr>
  </w:style>
  <w:style w:type="character" w:customStyle="1" w:styleId="WW8Num28z0">
    <w:name w:val="WW8Num28z0"/>
    <w:rsid w:val="00A23F0E"/>
    <w:rPr>
      <w:rFonts w:ascii="Symbol" w:hAnsi="Symbol"/>
    </w:rPr>
  </w:style>
  <w:style w:type="character" w:customStyle="1" w:styleId="WW8Num28z1">
    <w:name w:val="WW8Num28z1"/>
    <w:rsid w:val="00A23F0E"/>
    <w:rPr>
      <w:rFonts w:ascii="Courier New" w:hAnsi="Courier New" w:cs="Courier New"/>
    </w:rPr>
  </w:style>
  <w:style w:type="character" w:customStyle="1" w:styleId="WW8Num28z2">
    <w:name w:val="WW8Num28z2"/>
    <w:rsid w:val="00A23F0E"/>
    <w:rPr>
      <w:rFonts w:ascii="Wingdings" w:hAnsi="Wingdings"/>
    </w:rPr>
  </w:style>
  <w:style w:type="character" w:customStyle="1" w:styleId="WW8Num30z0">
    <w:name w:val="WW8Num30z0"/>
    <w:rsid w:val="00A23F0E"/>
    <w:rPr>
      <w:rFonts w:ascii="Symbol" w:hAnsi="Symbol"/>
    </w:rPr>
  </w:style>
  <w:style w:type="character" w:customStyle="1" w:styleId="WW8Num30z1">
    <w:name w:val="WW8Num30z1"/>
    <w:rsid w:val="00A23F0E"/>
    <w:rPr>
      <w:rFonts w:ascii="Courier New" w:hAnsi="Courier New" w:cs="Courier New"/>
    </w:rPr>
  </w:style>
  <w:style w:type="character" w:customStyle="1" w:styleId="WW8Num30z2">
    <w:name w:val="WW8Num30z2"/>
    <w:rsid w:val="00A23F0E"/>
    <w:rPr>
      <w:rFonts w:ascii="Wingdings" w:hAnsi="Wingdings"/>
    </w:rPr>
  </w:style>
  <w:style w:type="character" w:customStyle="1" w:styleId="WW8Num32z0">
    <w:name w:val="WW8Num32z0"/>
    <w:rsid w:val="00A23F0E"/>
    <w:rPr>
      <w:rFonts w:ascii="Symbol" w:hAnsi="Symbol"/>
    </w:rPr>
  </w:style>
  <w:style w:type="character" w:customStyle="1" w:styleId="WW8Num32z1">
    <w:name w:val="WW8Num32z1"/>
    <w:rsid w:val="00A23F0E"/>
    <w:rPr>
      <w:rFonts w:ascii="Courier New" w:hAnsi="Courier New" w:cs="Courier New"/>
    </w:rPr>
  </w:style>
  <w:style w:type="character" w:customStyle="1" w:styleId="WW8Num32z2">
    <w:name w:val="WW8Num32z2"/>
    <w:rsid w:val="00A23F0E"/>
    <w:rPr>
      <w:rFonts w:ascii="Wingdings" w:hAnsi="Wingdings"/>
    </w:rPr>
  </w:style>
  <w:style w:type="character" w:customStyle="1" w:styleId="WW8Num33z0">
    <w:name w:val="WW8Num33z0"/>
    <w:rsid w:val="00A23F0E"/>
    <w:rPr>
      <w:rFonts w:ascii="Symbol" w:hAnsi="Symbol"/>
    </w:rPr>
  </w:style>
  <w:style w:type="character" w:customStyle="1" w:styleId="WW8Num33z1">
    <w:name w:val="WW8Num33z1"/>
    <w:rsid w:val="00A23F0E"/>
    <w:rPr>
      <w:rFonts w:ascii="Courier New" w:hAnsi="Courier New" w:cs="Courier New"/>
    </w:rPr>
  </w:style>
  <w:style w:type="character" w:customStyle="1" w:styleId="WW8Num33z2">
    <w:name w:val="WW8Num33z2"/>
    <w:rsid w:val="00A23F0E"/>
    <w:rPr>
      <w:rFonts w:ascii="Wingdings" w:hAnsi="Wingdings"/>
    </w:rPr>
  </w:style>
  <w:style w:type="character" w:customStyle="1" w:styleId="WW8Num34z1">
    <w:name w:val="WW8Num34z1"/>
    <w:rsid w:val="00A23F0E"/>
    <w:rPr>
      <w:rFonts w:ascii="Courier New" w:hAnsi="Courier New" w:cs="Courier New"/>
    </w:rPr>
  </w:style>
  <w:style w:type="character" w:customStyle="1" w:styleId="WW8Num34z2">
    <w:name w:val="WW8Num34z2"/>
    <w:rsid w:val="00A23F0E"/>
    <w:rPr>
      <w:rFonts w:ascii="Wingdings" w:hAnsi="Wingdings"/>
    </w:rPr>
  </w:style>
  <w:style w:type="character" w:customStyle="1" w:styleId="WW8Num34z3">
    <w:name w:val="WW8Num34z3"/>
    <w:rsid w:val="00A23F0E"/>
    <w:rPr>
      <w:rFonts w:ascii="Symbol" w:hAnsi="Symbol"/>
    </w:rPr>
  </w:style>
  <w:style w:type="character" w:customStyle="1" w:styleId="WW8Num35z0">
    <w:name w:val="WW8Num35z0"/>
    <w:rsid w:val="00A23F0E"/>
    <w:rPr>
      <w:rFonts w:ascii="Symbol" w:hAnsi="Symbol"/>
    </w:rPr>
  </w:style>
  <w:style w:type="character" w:customStyle="1" w:styleId="WW8Num35z1">
    <w:name w:val="WW8Num35z1"/>
    <w:rsid w:val="00A23F0E"/>
    <w:rPr>
      <w:rFonts w:ascii="Courier New" w:hAnsi="Courier New" w:cs="Courier New"/>
    </w:rPr>
  </w:style>
  <w:style w:type="character" w:customStyle="1" w:styleId="WW8Num35z2">
    <w:name w:val="WW8Num35z2"/>
    <w:rsid w:val="00A23F0E"/>
    <w:rPr>
      <w:rFonts w:ascii="Wingdings" w:hAnsi="Wingdings"/>
    </w:rPr>
  </w:style>
  <w:style w:type="character" w:customStyle="1" w:styleId="WW8Num37z0">
    <w:name w:val="WW8Num37z0"/>
    <w:rsid w:val="00A23F0E"/>
    <w:rPr>
      <w:rFonts w:ascii="Symbol" w:hAnsi="Symbol"/>
    </w:rPr>
  </w:style>
  <w:style w:type="character" w:customStyle="1" w:styleId="WW8Num37z1">
    <w:name w:val="WW8Num37z1"/>
    <w:rsid w:val="00A23F0E"/>
    <w:rPr>
      <w:rFonts w:ascii="Courier New" w:hAnsi="Courier New" w:cs="Courier New"/>
    </w:rPr>
  </w:style>
  <w:style w:type="character" w:customStyle="1" w:styleId="WW8Num37z2">
    <w:name w:val="WW8Num37z2"/>
    <w:rsid w:val="00A23F0E"/>
    <w:rPr>
      <w:rFonts w:ascii="Wingdings" w:hAnsi="Wingdings"/>
    </w:rPr>
  </w:style>
  <w:style w:type="character" w:customStyle="1" w:styleId="WW8Num38z0">
    <w:name w:val="WW8Num38z0"/>
    <w:rsid w:val="00A23F0E"/>
    <w:rPr>
      <w:rFonts w:ascii="Symbol" w:hAnsi="Symbol"/>
    </w:rPr>
  </w:style>
  <w:style w:type="character" w:customStyle="1" w:styleId="WW8Num38z1">
    <w:name w:val="WW8Num38z1"/>
    <w:rsid w:val="00A23F0E"/>
    <w:rPr>
      <w:rFonts w:ascii="Courier New" w:hAnsi="Courier New" w:cs="Courier New"/>
    </w:rPr>
  </w:style>
  <w:style w:type="character" w:customStyle="1" w:styleId="WW8Num38z2">
    <w:name w:val="WW8Num38z2"/>
    <w:rsid w:val="00A23F0E"/>
    <w:rPr>
      <w:rFonts w:ascii="Wingdings" w:hAnsi="Wingdings"/>
    </w:rPr>
  </w:style>
  <w:style w:type="character" w:customStyle="1" w:styleId="WW8Num40z0">
    <w:name w:val="WW8Num40z0"/>
    <w:rsid w:val="00A23F0E"/>
    <w:rPr>
      <w:rFonts w:ascii="Symbol" w:hAnsi="Symbol"/>
    </w:rPr>
  </w:style>
  <w:style w:type="character" w:customStyle="1" w:styleId="WW8Num40z1">
    <w:name w:val="WW8Num40z1"/>
    <w:rsid w:val="00A23F0E"/>
    <w:rPr>
      <w:rFonts w:ascii="Courier New" w:hAnsi="Courier New" w:cs="Courier New"/>
    </w:rPr>
  </w:style>
  <w:style w:type="character" w:customStyle="1" w:styleId="WW8Num40z2">
    <w:name w:val="WW8Num40z2"/>
    <w:rsid w:val="00A23F0E"/>
    <w:rPr>
      <w:rFonts w:ascii="Wingdings" w:hAnsi="Wingdings"/>
    </w:rPr>
  </w:style>
  <w:style w:type="character" w:customStyle="1" w:styleId="WW8Num41z0">
    <w:name w:val="WW8Num41z0"/>
    <w:rsid w:val="00A23F0E"/>
    <w:rPr>
      <w:rFonts w:ascii="Symbol" w:hAnsi="Symbol"/>
    </w:rPr>
  </w:style>
  <w:style w:type="character" w:customStyle="1" w:styleId="WW8Num41z1">
    <w:name w:val="WW8Num41z1"/>
    <w:rsid w:val="00A23F0E"/>
    <w:rPr>
      <w:rFonts w:ascii="Courier New" w:hAnsi="Courier New" w:cs="Courier New"/>
    </w:rPr>
  </w:style>
  <w:style w:type="character" w:customStyle="1" w:styleId="WW8Num41z2">
    <w:name w:val="WW8Num41z2"/>
    <w:rsid w:val="00A23F0E"/>
    <w:rPr>
      <w:rFonts w:ascii="Wingdings" w:hAnsi="Wingdings"/>
    </w:rPr>
  </w:style>
  <w:style w:type="character" w:customStyle="1" w:styleId="WW8Num42z0">
    <w:name w:val="WW8Num42z0"/>
    <w:rsid w:val="00A23F0E"/>
    <w:rPr>
      <w:rFonts w:ascii="Symbol" w:hAnsi="Symbol"/>
    </w:rPr>
  </w:style>
  <w:style w:type="character" w:customStyle="1" w:styleId="WW8Num42z1">
    <w:name w:val="WW8Num42z1"/>
    <w:rsid w:val="00A23F0E"/>
    <w:rPr>
      <w:rFonts w:ascii="Courier New" w:hAnsi="Courier New" w:cs="Courier New"/>
    </w:rPr>
  </w:style>
  <w:style w:type="character" w:customStyle="1" w:styleId="WW8Num42z2">
    <w:name w:val="WW8Num42z2"/>
    <w:rsid w:val="00A23F0E"/>
    <w:rPr>
      <w:rFonts w:ascii="Wingdings" w:hAnsi="Wingdings"/>
    </w:rPr>
  </w:style>
  <w:style w:type="character" w:customStyle="1" w:styleId="WW8Num43z0">
    <w:name w:val="WW8Num43z0"/>
    <w:rsid w:val="00A23F0E"/>
    <w:rPr>
      <w:rFonts w:ascii="Symbol" w:hAnsi="Symbol"/>
    </w:rPr>
  </w:style>
  <w:style w:type="character" w:customStyle="1" w:styleId="WW8Num43z1">
    <w:name w:val="WW8Num43z1"/>
    <w:rsid w:val="00A23F0E"/>
    <w:rPr>
      <w:rFonts w:ascii="Courier New" w:hAnsi="Courier New" w:cs="Courier New"/>
    </w:rPr>
  </w:style>
  <w:style w:type="character" w:customStyle="1" w:styleId="WW8Num43z2">
    <w:name w:val="WW8Num43z2"/>
    <w:rsid w:val="00A23F0E"/>
    <w:rPr>
      <w:rFonts w:ascii="Wingdings" w:hAnsi="Wingdings"/>
    </w:rPr>
  </w:style>
  <w:style w:type="character" w:customStyle="1" w:styleId="WW8Num44z0">
    <w:name w:val="WW8Num44z0"/>
    <w:rsid w:val="00A23F0E"/>
    <w:rPr>
      <w:rFonts w:ascii="Symbol" w:hAnsi="Symbol"/>
    </w:rPr>
  </w:style>
  <w:style w:type="character" w:customStyle="1" w:styleId="WW8Num44z1">
    <w:name w:val="WW8Num44z1"/>
    <w:rsid w:val="00A23F0E"/>
    <w:rPr>
      <w:rFonts w:ascii="Courier New" w:hAnsi="Courier New" w:cs="Courier New"/>
    </w:rPr>
  </w:style>
  <w:style w:type="character" w:customStyle="1" w:styleId="WW8Num44z2">
    <w:name w:val="WW8Num44z2"/>
    <w:rsid w:val="00A23F0E"/>
    <w:rPr>
      <w:rFonts w:ascii="Wingdings" w:hAnsi="Wingdings"/>
    </w:rPr>
  </w:style>
  <w:style w:type="character" w:customStyle="1" w:styleId="WW8Num45z0">
    <w:name w:val="WW8Num45z0"/>
    <w:rsid w:val="00A23F0E"/>
    <w:rPr>
      <w:rFonts w:ascii="Symbol" w:hAnsi="Symbol"/>
    </w:rPr>
  </w:style>
  <w:style w:type="character" w:customStyle="1" w:styleId="WW8Num45z1">
    <w:name w:val="WW8Num45z1"/>
    <w:rsid w:val="00A23F0E"/>
    <w:rPr>
      <w:rFonts w:ascii="Courier New" w:hAnsi="Courier New" w:cs="Courier New"/>
    </w:rPr>
  </w:style>
  <w:style w:type="character" w:customStyle="1" w:styleId="WW8Num45z2">
    <w:name w:val="WW8Num45z2"/>
    <w:rsid w:val="00A23F0E"/>
    <w:rPr>
      <w:rFonts w:ascii="Wingdings" w:hAnsi="Wingdings"/>
    </w:rPr>
  </w:style>
  <w:style w:type="character" w:customStyle="1" w:styleId="WW8Num46z0">
    <w:name w:val="WW8Num46z0"/>
    <w:rsid w:val="00A23F0E"/>
    <w:rPr>
      <w:rFonts w:ascii="Symbol" w:hAnsi="Symbol"/>
    </w:rPr>
  </w:style>
  <w:style w:type="character" w:customStyle="1" w:styleId="WW8Num46z1">
    <w:name w:val="WW8Num46z1"/>
    <w:rsid w:val="00A23F0E"/>
    <w:rPr>
      <w:rFonts w:ascii="Courier New" w:hAnsi="Courier New" w:cs="Courier New"/>
    </w:rPr>
  </w:style>
  <w:style w:type="character" w:customStyle="1" w:styleId="WW8Num46z2">
    <w:name w:val="WW8Num46z2"/>
    <w:rsid w:val="00A23F0E"/>
    <w:rPr>
      <w:rFonts w:ascii="Wingdings" w:hAnsi="Wingdings"/>
    </w:rPr>
  </w:style>
  <w:style w:type="character" w:customStyle="1" w:styleId="WW8Num47z1">
    <w:name w:val="WW8Num47z1"/>
    <w:rsid w:val="00A23F0E"/>
    <w:rPr>
      <w:rFonts w:ascii="Courier New" w:hAnsi="Courier New" w:cs="Courier New"/>
    </w:rPr>
  </w:style>
  <w:style w:type="character" w:customStyle="1" w:styleId="WW8Num47z2">
    <w:name w:val="WW8Num47z2"/>
    <w:rsid w:val="00A23F0E"/>
    <w:rPr>
      <w:rFonts w:ascii="Wingdings" w:hAnsi="Wingdings"/>
    </w:rPr>
  </w:style>
  <w:style w:type="character" w:customStyle="1" w:styleId="WW8Num47z3">
    <w:name w:val="WW8Num47z3"/>
    <w:rsid w:val="00A23F0E"/>
    <w:rPr>
      <w:rFonts w:ascii="Symbol" w:hAnsi="Symbol"/>
    </w:rPr>
  </w:style>
  <w:style w:type="character" w:customStyle="1" w:styleId="WW8Num48z0">
    <w:name w:val="WW8Num48z0"/>
    <w:rsid w:val="00A23F0E"/>
    <w:rPr>
      <w:rFonts w:ascii="Symbol" w:hAnsi="Symbol"/>
    </w:rPr>
  </w:style>
  <w:style w:type="character" w:customStyle="1" w:styleId="WW8Num48z1">
    <w:name w:val="WW8Num48z1"/>
    <w:rsid w:val="00A23F0E"/>
    <w:rPr>
      <w:rFonts w:ascii="Courier New" w:hAnsi="Courier New" w:cs="Courier New"/>
    </w:rPr>
  </w:style>
  <w:style w:type="character" w:customStyle="1" w:styleId="WW8Num48z2">
    <w:name w:val="WW8Num48z2"/>
    <w:rsid w:val="00A23F0E"/>
    <w:rPr>
      <w:rFonts w:ascii="Wingdings" w:hAnsi="Wingdings"/>
    </w:rPr>
  </w:style>
  <w:style w:type="character" w:customStyle="1" w:styleId="WW8Num49z0">
    <w:name w:val="WW8Num49z0"/>
    <w:rsid w:val="00A23F0E"/>
    <w:rPr>
      <w:rFonts w:ascii="Symbol" w:hAnsi="Symbol"/>
    </w:rPr>
  </w:style>
  <w:style w:type="character" w:customStyle="1" w:styleId="WW8Num49z1">
    <w:name w:val="WW8Num49z1"/>
    <w:rsid w:val="00A23F0E"/>
    <w:rPr>
      <w:rFonts w:ascii="Courier New" w:hAnsi="Courier New" w:cs="Courier New"/>
    </w:rPr>
  </w:style>
  <w:style w:type="character" w:customStyle="1" w:styleId="WW8Num49z2">
    <w:name w:val="WW8Num49z2"/>
    <w:rsid w:val="00A23F0E"/>
    <w:rPr>
      <w:rFonts w:ascii="Wingdings" w:hAnsi="Wingdings"/>
    </w:rPr>
  </w:style>
  <w:style w:type="character" w:customStyle="1" w:styleId="WW8Num50z0">
    <w:name w:val="WW8Num50z0"/>
    <w:rsid w:val="00A23F0E"/>
    <w:rPr>
      <w:rFonts w:ascii="Symbol" w:hAnsi="Symbol"/>
    </w:rPr>
  </w:style>
  <w:style w:type="character" w:customStyle="1" w:styleId="WW8Num50z1">
    <w:name w:val="WW8Num50z1"/>
    <w:rsid w:val="00A23F0E"/>
    <w:rPr>
      <w:rFonts w:ascii="Courier New" w:hAnsi="Courier New" w:cs="Courier New"/>
    </w:rPr>
  </w:style>
  <w:style w:type="character" w:customStyle="1" w:styleId="WW8Num50z2">
    <w:name w:val="WW8Num50z2"/>
    <w:rsid w:val="00A23F0E"/>
    <w:rPr>
      <w:rFonts w:ascii="Wingdings" w:hAnsi="Wingdings"/>
    </w:rPr>
  </w:style>
  <w:style w:type="character" w:customStyle="1" w:styleId="WW8Num51z0">
    <w:name w:val="WW8Num51z0"/>
    <w:rsid w:val="00A23F0E"/>
    <w:rPr>
      <w:rFonts w:ascii="Symbol" w:hAnsi="Symbol"/>
    </w:rPr>
  </w:style>
  <w:style w:type="character" w:customStyle="1" w:styleId="WW8Num51z1">
    <w:name w:val="WW8Num51z1"/>
    <w:rsid w:val="00A23F0E"/>
    <w:rPr>
      <w:rFonts w:ascii="Courier New" w:hAnsi="Courier New" w:cs="Courier New"/>
    </w:rPr>
  </w:style>
  <w:style w:type="character" w:customStyle="1" w:styleId="WW8Num51z2">
    <w:name w:val="WW8Num51z2"/>
    <w:rsid w:val="00A23F0E"/>
    <w:rPr>
      <w:rFonts w:ascii="Wingdings" w:hAnsi="Wingdings"/>
    </w:rPr>
  </w:style>
  <w:style w:type="character" w:customStyle="1" w:styleId="WW8Num52z0">
    <w:name w:val="WW8Num52z0"/>
    <w:rsid w:val="00A23F0E"/>
    <w:rPr>
      <w:rFonts w:ascii="Symbol" w:hAnsi="Symbol"/>
    </w:rPr>
  </w:style>
  <w:style w:type="character" w:customStyle="1" w:styleId="WW8Num52z1">
    <w:name w:val="WW8Num52z1"/>
    <w:rsid w:val="00A23F0E"/>
    <w:rPr>
      <w:rFonts w:ascii="Courier New" w:hAnsi="Courier New" w:cs="Courier New"/>
    </w:rPr>
  </w:style>
  <w:style w:type="character" w:customStyle="1" w:styleId="WW8Num52z2">
    <w:name w:val="WW8Num52z2"/>
    <w:rsid w:val="00A23F0E"/>
    <w:rPr>
      <w:rFonts w:ascii="Wingdings" w:hAnsi="Wingdings"/>
    </w:rPr>
  </w:style>
  <w:style w:type="character" w:customStyle="1" w:styleId="WW8Num53z0">
    <w:name w:val="WW8Num53z0"/>
    <w:rsid w:val="00A23F0E"/>
    <w:rPr>
      <w:rFonts w:ascii="Symbol" w:hAnsi="Symbol"/>
    </w:rPr>
  </w:style>
  <w:style w:type="character" w:customStyle="1" w:styleId="WW8Num53z1">
    <w:name w:val="WW8Num53z1"/>
    <w:rsid w:val="00A23F0E"/>
    <w:rPr>
      <w:rFonts w:ascii="Courier New" w:hAnsi="Courier New" w:cs="Courier New"/>
    </w:rPr>
  </w:style>
  <w:style w:type="character" w:customStyle="1" w:styleId="WW8Num53z2">
    <w:name w:val="WW8Num53z2"/>
    <w:rsid w:val="00A23F0E"/>
    <w:rPr>
      <w:rFonts w:ascii="Wingdings" w:hAnsi="Wingdings"/>
    </w:rPr>
  </w:style>
  <w:style w:type="character" w:customStyle="1" w:styleId="WW8Num54z0">
    <w:name w:val="WW8Num54z0"/>
    <w:rsid w:val="00A23F0E"/>
    <w:rPr>
      <w:rFonts w:ascii="Symbol" w:hAnsi="Symbol"/>
    </w:rPr>
  </w:style>
  <w:style w:type="character" w:customStyle="1" w:styleId="WW8Num54z1">
    <w:name w:val="WW8Num54z1"/>
    <w:rsid w:val="00A23F0E"/>
    <w:rPr>
      <w:rFonts w:ascii="Courier New" w:hAnsi="Courier New" w:cs="Courier New"/>
    </w:rPr>
  </w:style>
  <w:style w:type="character" w:customStyle="1" w:styleId="WW8Num54z2">
    <w:name w:val="WW8Num54z2"/>
    <w:rsid w:val="00A23F0E"/>
    <w:rPr>
      <w:rFonts w:ascii="Wingdings" w:hAnsi="Wingdings"/>
    </w:rPr>
  </w:style>
  <w:style w:type="character" w:customStyle="1" w:styleId="WW8Num55z0">
    <w:name w:val="WW8Num55z0"/>
    <w:rsid w:val="00A23F0E"/>
    <w:rPr>
      <w:rFonts w:ascii="Symbol" w:hAnsi="Symbol"/>
    </w:rPr>
  </w:style>
  <w:style w:type="character" w:customStyle="1" w:styleId="WW8Num55z1">
    <w:name w:val="WW8Num55z1"/>
    <w:rsid w:val="00A23F0E"/>
    <w:rPr>
      <w:rFonts w:ascii="Courier New" w:hAnsi="Courier New" w:cs="Courier New"/>
    </w:rPr>
  </w:style>
  <w:style w:type="character" w:customStyle="1" w:styleId="WW8Num55z2">
    <w:name w:val="WW8Num55z2"/>
    <w:rsid w:val="00A23F0E"/>
    <w:rPr>
      <w:rFonts w:ascii="Wingdings" w:hAnsi="Wingdings"/>
    </w:rPr>
  </w:style>
  <w:style w:type="character" w:customStyle="1" w:styleId="WW8Num56z0">
    <w:name w:val="WW8Num56z0"/>
    <w:rsid w:val="00A23F0E"/>
    <w:rPr>
      <w:rFonts w:ascii="Symbol" w:hAnsi="Symbol"/>
    </w:rPr>
  </w:style>
  <w:style w:type="character" w:customStyle="1" w:styleId="WW8Num56z1">
    <w:name w:val="WW8Num56z1"/>
    <w:rsid w:val="00A23F0E"/>
    <w:rPr>
      <w:rFonts w:ascii="Courier New" w:hAnsi="Courier New" w:cs="Courier New"/>
    </w:rPr>
  </w:style>
  <w:style w:type="character" w:customStyle="1" w:styleId="WW8Num56z2">
    <w:name w:val="WW8Num56z2"/>
    <w:rsid w:val="00A23F0E"/>
    <w:rPr>
      <w:rFonts w:ascii="Wingdings" w:hAnsi="Wingdings"/>
    </w:rPr>
  </w:style>
  <w:style w:type="character" w:customStyle="1" w:styleId="WW8Num57z0">
    <w:name w:val="WW8Num57z0"/>
    <w:rsid w:val="00A23F0E"/>
    <w:rPr>
      <w:rFonts w:ascii="Symbol" w:hAnsi="Symbol"/>
    </w:rPr>
  </w:style>
  <w:style w:type="character" w:customStyle="1" w:styleId="WW8Num57z1">
    <w:name w:val="WW8Num57z1"/>
    <w:rsid w:val="00A23F0E"/>
    <w:rPr>
      <w:rFonts w:ascii="Courier New" w:hAnsi="Courier New" w:cs="Courier New"/>
    </w:rPr>
  </w:style>
  <w:style w:type="character" w:customStyle="1" w:styleId="WW8Num57z2">
    <w:name w:val="WW8Num57z2"/>
    <w:rsid w:val="00A23F0E"/>
    <w:rPr>
      <w:rFonts w:ascii="Wingdings" w:hAnsi="Wingdings"/>
    </w:rPr>
  </w:style>
  <w:style w:type="character" w:customStyle="1" w:styleId="WW8Num58z0">
    <w:name w:val="WW8Num58z0"/>
    <w:rsid w:val="00A23F0E"/>
    <w:rPr>
      <w:rFonts w:ascii="Symbol" w:hAnsi="Symbol"/>
    </w:rPr>
  </w:style>
  <w:style w:type="character" w:customStyle="1" w:styleId="WW8Num58z1">
    <w:name w:val="WW8Num58z1"/>
    <w:rsid w:val="00A23F0E"/>
    <w:rPr>
      <w:rFonts w:ascii="Courier New" w:hAnsi="Courier New" w:cs="Courier New"/>
    </w:rPr>
  </w:style>
  <w:style w:type="character" w:customStyle="1" w:styleId="WW8Num58z2">
    <w:name w:val="WW8Num58z2"/>
    <w:rsid w:val="00A23F0E"/>
    <w:rPr>
      <w:rFonts w:ascii="Wingdings" w:hAnsi="Wingdings"/>
    </w:rPr>
  </w:style>
  <w:style w:type="character" w:customStyle="1" w:styleId="WW8Num59z0">
    <w:name w:val="WW8Num59z0"/>
    <w:rsid w:val="00A23F0E"/>
    <w:rPr>
      <w:rFonts w:ascii="Symbol" w:hAnsi="Symbol"/>
    </w:rPr>
  </w:style>
  <w:style w:type="character" w:customStyle="1" w:styleId="WW8Num59z1">
    <w:name w:val="WW8Num59z1"/>
    <w:rsid w:val="00A23F0E"/>
    <w:rPr>
      <w:rFonts w:ascii="Courier New" w:hAnsi="Courier New" w:cs="Courier New"/>
    </w:rPr>
  </w:style>
  <w:style w:type="character" w:customStyle="1" w:styleId="WW8Num59z2">
    <w:name w:val="WW8Num59z2"/>
    <w:rsid w:val="00A23F0E"/>
    <w:rPr>
      <w:rFonts w:ascii="Wingdings" w:hAnsi="Wingdings"/>
    </w:rPr>
  </w:style>
  <w:style w:type="character" w:customStyle="1" w:styleId="WW8Num60z0">
    <w:name w:val="WW8Num60z0"/>
    <w:rsid w:val="00A23F0E"/>
    <w:rPr>
      <w:rFonts w:ascii="Symbol" w:hAnsi="Symbol"/>
    </w:rPr>
  </w:style>
  <w:style w:type="character" w:customStyle="1" w:styleId="WW8Num60z1">
    <w:name w:val="WW8Num60z1"/>
    <w:rsid w:val="00A23F0E"/>
    <w:rPr>
      <w:rFonts w:ascii="Courier New" w:hAnsi="Courier New" w:cs="Courier New"/>
    </w:rPr>
  </w:style>
  <w:style w:type="character" w:customStyle="1" w:styleId="WW8Num60z2">
    <w:name w:val="WW8Num60z2"/>
    <w:rsid w:val="00A23F0E"/>
    <w:rPr>
      <w:rFonts w:ascii="Wingdings" w:hAnsi="Wingdings"/>
    </w:rPr>
  </w:style>
  <w:style w:type="character" w:customStyle="1" w:styleId="WW8Num61z0">
    <w:name w:val="WW8Num61z0"/>
    <w:rsid w:val="00A23F0E"/>
    <w:rPr>
      <w:rFonts w:ascii="Symbol" w:hAnsi="Symbol"/>
    </w:rPr>
  </w:style>
  <w:style w:type="character" w:customStyle="1" w:styleId="WW8Num61z1">
    <w:name w:val="WW8Num61z1"/>
    <w:rsid w:val="00A23F0E"/>
    <w:rPr>
      <w:rFonts w:ascii="Courier New" w:hAnsi="Courier New" w:cs="Courier New"/>
    </w:rPr>
  </w:style>
  <w:style w:type="character" w:customStyle="1" w:styleId="WW8Num61z2">
    <w:name w:val="WW8Num61z2"/>
    <w:rsid w:val="00A23F0E"/>
    <w:rPr>
      <w:rFonts w:ascii="Wingdings" w:hAnsi="Wingdings"/>
    </w:rPr>
  </w:style>
  <w:style w:type="character" w:customStyle="1" w:styleId="WW8Num62z0">
    <w:name w:val="WW8Num62z0"/>
    <w:rsid w:val="00A23F0E"/>
    <w:rPr>
      <w:rFonts w:ascii="Symbol" w:hAnsi="Symbol"/>
    </w:rPr>
  </w:style>
  <w:style w:type="character" w:customStyle="1" w:styleId="WW8Num62z1">
    <w:name w:val="WW8Num62z1"/>
    <w:rsid w:val="00A23F0E"/>
    <w:rPr>
      <w:rFonts w:ascii="Courier New" w:hAnsi="Courier New" w:cs="Courier New"/>
    </w:rPr>
  </w:style>
  <w:style w:type="character" w:customStyle="1" w:styleId="WW8Num62z2">
    <w:name w:val="WW8Num62z2"/>
    <w:rsid w:val="00A23F0E"/>
    <w:rPr>
      <w:rFonts w:ascii="Wingdings" w:hAnsi="Wingdings"/>
    </w:rPr>
  </w:style>
  <w:style w:type="character" w:customStyle="1" w:styleId="WW8Num63z0">
    <w:name w:val="WW8Num63z0"/>
    <w:rsid w:val="00A23F0E"/>
    <w:rPr>
      <w:rFonts w:ascii="Symbol" w:hAnsi="Symbol"/>
    </w:rPr>
  </w:style>
  <w:style w:type="character" w:customStyle="1" w:styleId="WW8Num63z1">
    <w:name w:val="WW8Num63z1"/>
    <w:rsid w:val="00A23F0E"/>
    <w:rPr>
      <w:rFonts w:ascii="Courier New" w:hAnsi="Courier New" w:cs="Courier New"/>
    </w:rPr>
  </w:style>
  <w:style w:type="character" w:customStyle="1" w:styleId="WW8Num63z2">
    <w:name w:val="WW8Num63z2"/>
    <w:rsid w:val="00A23F0E"/>
    <w:rPr>
      <w:rFonts w:ascii="Wingdings" w:hAnsi="Wingdings"/>
    </w:rPr>
  </w:style>
  <w:style w:type="character" w:customStyle="1" w:styleId="WW8Num64z0">
    <w:name w:val="WW8Num64z0"/>
    <w:rsid w:val="00A23F0E"/>
    <w:rPr>
      <w:rFonts w:ascii="Symbol" w:hAnsi="Symbol"/>
    </w:rPr>
  </w:style>
  <w:style w:type="character" w:customStyle="1" w:styleId="WW8Num64z1">
    <w:name w:val="WW8Num64z1"/>
    <w:rsid w:val="00A23F0E"/>
    <w:rPr>
      <w:rFonts w:ascii="Courier New" w:hAnsi="Courier New" w:cs="Courier New"/>
    </w:rPr>
  </w:style>
  <w:style w:type="character" w:customStyle="1" w:styleId="WW8Num64z2">
    <w:name w:val="WW8Num64z2"/>
    <w:rsid w:val="00A23F0E"/>
    <w:rPr>
      <w:rFonts w:ascii="Wingdings" w:hAnsi="Wingdings"/>
    </w:rPr>
  </w:style>
  <w:style w:type="character" w:customStyle="1" w:styleId="WW8Num66z0">
    <w:name w:val="WW8Num66z0"/>
    <w:rsid w:val="00A23F0E"/>
    <w:rPr>
      <w:rFonts w:ascii="Symbol" w:hAnsi="Symbol"/>
    </w:rPr>
  </w:style>
  <w:style w:type="character" w:customStyle="1" w:styleId="WW8Num66z1">
    <w:name w:val="WW8Num66z1"/>
    <w:rsid w:val="00A23F0E"/>
    <w:rPr>
      <w:rFonts w:ascii="Courier New" w:hAnsi="Courier New" w:cs="Courier New"/>
    </w:rPr>
  </w:style>
  <w:style w:type="character" w:customStyle="1" w:styleId="WW8Num66z2">
    <w:name w:val="WW8Num66z2"/>
    <w:rsid w:val="00A23F0E"/>
    <w:rPr>
      <w:rFonts w:ascii="Wingdings" w:hAnsi="Wingdings"/>
    </w:rPr>
  </w:style>
  <w:style w:type="character" w:customStyle="1" w:styleId="WW8Num67z0">
    <w:name w:val="WW8Num67z0"/>
    <w:rsid w:val="00A23F0E"/>
    <w:rPr>
      <w:rFonts w:ascii="Symbol" w:hAnsi="Symbol"/>
    </w:rPr>
  </w:style>
  <w:style w:type="character" w:customStyle="1" w:styleId="WW8Num67z1">
    <w:name w:val="WW8Num67z1"/>
    <w:rsid w:val="00A23F0E"/>
    <w:rPr>
      <w:rFonts w:ascii="Courier New" w:hAnsi="Courier New" w:cs="Courier New"/>
    </w:rPr>
  </w:style>
  <w:style w:type="character" w:customStyle="1" w:styleId="WW8Num67z2">
    <w:name w:val="WW8Num67z2"/>
    <w:rsid w:val="00A23F0E"/>
    <w:rPr>
      <w:rFonts w:ascii="Wingdings" w:hAnsi="Wingdings"/>
    </w:rPr>
  </w:style>
  <w:style w:type="character" w:customStyle="1" w:styleId="WW8Num68z0">
    <w:name w:val="WW8Num68z0"/>
    <w:rsid w:val="00A23F0E"/>
    <w:rPr>
      <w:rFonts w:ascii="Symbol" w:hAnsi="Symbol"/>
    </w:rPr>
  </w:style>
  <w:style w:type="character" w:customStyle="1" w:styleId="WW8Num68z1">
    <w:name w:val="WW8Num68z1"/>
    <w:rsid w:val="00A23F0E"/>
    <w:rPr>
      <w:rFonts w:ascii="Courier New" w:hAnsi="Courier New" w:cs="Courier New"/>
    </w:rPr>
  </w:style>
  <w:style w:type="character" w:customStyle="1" w:styleId="WW8Num68z2">
    <w:name w:val="WW8Num68z2"/>
    <w:rsid w:val="00A23F0E"/>
    <w:rPr>
      <w:rFonts w:ascii="Wingdings" w:hAnsi="Wingdings"/>
    </w:rPr>
  </w:style>
  <w:style w:type="character" w:customStyle="1" w:styleId="WW8Num72z0">
    <w:name w:val="WW8Num72z0"/>
    <w:rsid w:val="00A23F0E"/>
    <w:rPr>
      <w:rFonts w:ascii="Symbol" w:hAnsi="Symbol"/>
    </w:rPr>
  </w:style>
  <w:style w:type="character" w:customStyle="1" w:styleId="WW8Num72z1">
    <w:name w:val="WW8Num72z1"/>
    <w:rsid w:val="00A23F0E"/>
    <w:rPr>
      <w:rFonts w:ascii="Courier New" w:hAnsi="Courier New" w:cs="Courier New"/>
    </w:rPr>
  </w:style>
  <w:style w:type="character" w:customStyle="1" w:styleId="WW8Num72z2">
    <w:name w:val="WW8Num72z2"/>
    <w:rsid w:val="00A23F0E"/>
    <w:rPr>
      <w:rFonts w:ascii="Wingdings" w:hAnsi="Wingdings"/>
    </w:rPr>
  </w:style>
  <w:style w:type="character" w:customStyle="1" w:styleId="WW8Num73z0">
    <w:name w:val="WW8Num73z0"/>
    <w:rsid w:val="00A23F0E"/>
    <w:rPr>
      <w:rFonts w:ascii="Symbol" w:hAnsi="Symbol"/>
    </w:rPr>
  </w:style>
  <w:style w:type="character" w:customStyle="1" w:styleId="WW8Num73z1">
    <w:name w:val="WW8Num73z1"/>
    <w:rsid w:val="00A23F0E"/>
    <w:rPr>
      <w:rFonts w:ascii="Courier New" w:hAnsi="Courier New" w:cs="Courier New"/>
    </w:rPr>
  </w:style>
  <w:style w:type="character" w:customStyle="1" w:styleId="WW8Num73z2">
    <w:name w:val="WW8Num73z2"/>
    <w:rsid w:val="00A23F0E"/>
    <w:rPr>
      <w:rFonts w:ascii="Wingdings" w:hAnsi="Wingdings"/>
    </w:rPr>
  </w:style>
  <w:style w:type="character" w:customStyle="1" w:styleId="WW8Num74z0">
    <w:name w:val="WW8Num74z0"/>
    <w:rsid w:val="00A23F0E"/>
    <w:rPr>
      <w:rFonts w:ascii="Symbol" w:hAnsi="Symbol"/>
    </w:rPr>
  </w:style>
  <w:style w:type="character" w:customStyle="1" w:styleId="WW8Num74z1">
    <w:name w:val="WW8Num74z1"/>
    <w:rsid w:val="00A23F0E"/>
    <w:rPr>
      <w:rFonts w:ascii="Courier New" w:hAnsi="Courier New" w:cs="Courier New"/>
    </w:rPr>
  </w:style>
  <w:style w:type="character" w:customStyle="1" w:styleId="WW8Num74z2">
    <w:name w:val="WW8Num74z2"/>
    <w:rsid w:val="00A23F0E"/>
    <w:rPr>
      <w:rFonts w:ascii="Wingdings" w:hAnsi="Wingdings"/>
    </w:rPr>
  </w:style>
  <w:style w:type="character" w:customStyle="1" w:styleId="WW8Num76z0">
    <w:name w:val="WW8Num76z0"/>
    <w:rsid w:val="00A23F0E"/>
    <w:rPr>
      <w:rFonts w:ascii="Symbol" w:hAnsi="Symbol"/>
    </w:rPr>
  </w:style>
  <w:style w:type="character" w:customStyle="1" w:styleId="WW8Num76z1">
    <w:name w:val="WW8Num76z1"/>
    <w:rsid w:val="00A23F0E"/>
    <w:rPr>
      <w:rFonts w:ascii="Courier New" w:hAnsi="Courier New" w:cs="Courier New"/>
    </w:rPr>
  </w:style>
  <w:style w:type="character" w:customStyle="1" w:styleId="WW8Num76z2">
    <w:name w:val="WW8Num76z2"/>
    <w:rsid w:val="00A23F0E"/>
    <w:rPr>
      <w:rFonts w:ascii="Wingdings" w:hAnsi="Wingdings"/>
    </w:rPr>
  </w:style>
  <w:style w:type="character" w:customStyle="1" w:styleId="WW8Num78z0">
    <w:name w:val="WW8Num78z0"/>
    <w:rsid w:val="00A23F0E"/>
    <w:rPr>
      <w:rFonts w:ascii="Symbol" w:hAnsi="Symbol"/>
    </w:rPr>
  </w:style>
  <w:style w:type="character" w:customStyle="1" w:styleId="WW8Num78z1">
    <w:name w:val="WW8Num78z1"/>
    <w:rsid w:val="00A23F0E"/>
    <w:rPr>
      <w:rFonts w:ascii="Courier New" w:hAnsi="Courier New" w:cs="Courier New"/>
    </w:rPr>
  </w:style>
  <w:style w:type="character" w:customStyle="1" w:styleId="WW8Num78z2">
    <w:name w:val="WW8Num78z2"/>
    <w:rsid w:val="00A23F0E"/>
    <w:rPr>
      <w:rFonts w:ascii="Wingdings" w:hAnsi="Wingdings"/>
    </w:rPr>
  </w:style>
  <w:style w:type="character" w:customStyle="1" w:styleId="WW8Num79z0">
    <w:name w:val="WW8Num79z0"/>
    <w:rsid w:val="00A23F0E"/>
    <w:rPr>
      <w:rFonts w:ascii="Symbol" w:hAnsi="Symbol"/>
    </w:rPr>
  </w:style>
  <w:style w:type="character" w:customStyle="1" w:styleId="WW8Num79z1">
    <w:name w:val="WW8Num79z1"/>
    <w:rsid w:val="00A23F0E"/>
    <w:rPr>
      <w:rFonts w:ascii="Courier New" w:hAnsi="Courier New" w:cs="Courier New"/>
    </w:rPr>
  </w:style>
  <w:style w:type="character" w:customStyle="1" w:styleId="WW8Num79z2">
    <w:name w:val="WW8Num79z2"/>
    <w:rsid w:val="00A23F0E"/>
    <w:rPr>
      <w:rFonts w:ascii="Wingdings" w:hAnsi="Wingdings"/>
    </w:rPr>
  </w:style>
  <w:style w:type="character" w:customStyle="1" w:styleId="WW8Num80z0">
    <w:name w:val="WW8Num80z0"/>
    <w:rsid w:val="00A23F0E"/>
    <w:rPr>
      <w:rFonts w:ascii="Symbol" w:hAnsi="Symbol"/>
    </w:rPr>
  </w:style>
  <w:style w:type="character" w:customStyle="1" w:styleId="WW8Num80z1">
    <w:name w:val="WW8Num80z1"/>
    <w:rsid w:val="00A23F0E"/>
    <w:rPr>
      <w:rFonts w:ascii="Courier New" w:hAnsi="Courier New" w:cs="Courier New"/>
    </w:rPr>
  </w:style>
  <w:style w:type="character" w:customStyle="1" w:styleId="WW8Num80z2">
    <w:name w:val="WW8Num80z2"/>
    <w:rsid w:val="00A23F0E"/>
    <w:rPr>
      <w:rFonts w:ascii="Wingdings" w:hAnsi="Wingdings"/>
    </w:rPr>
  </w:style>
  <w:style w:type="character" w:customStyle="1" w:styleId="WW8Num81z0">
    <w:name w:val="WW8Num81z0"/>
    <w:rsid w:val="00A23F0E"/>
    <w:rPr>
      <w:rFonts w:ascii="Symbol" w:hAnsi="Symbol"/>
    </w:rPr>
  </w:style>
  <w:style w:type="character" w:customStyle="1" w:styleId="WW8Num81z1">
    <w:name w:val="WW8Num81z1"/>
    <w:rsid w:val="00A23F0E"/>
    <w:rPr>
      <w:rFonts w:ascii="Courier New" w:hAnsi="Courier New" w:cs="Courier New"/>
    </w:rPr>
  </w:style>
  <w:style w:type="character" w:customStyle="1" w:styleId="WW8Num81z2">
    <w:name w:val="WW8Num81z2"/>
    <w:rsid w:val="00A23F0E"/>
    <w:rPr>
      <w:rFonts w:ascii="Wingdings" w:hAnsi="Wingdings"/>
    </w:rPr>
  </w:style>
  <w:style w:type="character" w:customStyle="1" w:styleId="WW8Num82z0">
    <w:name w:val="WW8Num82z0"/>
    <w:rsid w:val="00A23F0E"/>
    <w:rPr>
      <w:rFonts w:ascii="Symbol" w:hAnsi="Symbol"/>
    </w:rPr>
  </w:style>
  <w:style w:type="character" w:customStyle="1" w:styleId="WW8Num82z1">
    <w:name w:val="WW8Num82z1"/>
    <w:rsid w:val="00A23F0E"/>
    <w:rPr>
      <w:rFonts w:ascii="Courier New" w:hAnsi="Courier New" w:cs="Courier New"/>
    </w:rPr>
  </w:style>
  <w:style w:type="character" w:customStyle="1" w:styleId="WW8Num82z2">
    <w:name w:val="WW8Num82z2"/>
    <w:rsid w:val="00A23F0E"/>
    <w:rPr>
      <w:rFonts w:ascii="Wingdings" w:hAnsi="Wingdings"/>
    </w:rPr>
  </w:style>
  <w:style w:type="character" w:customStyle="1" w:styleId="WW8Num83z0">
    <w:name w:val="WW8Num83z0"/>
    <w:rsid w:val="00A23F0E"/>
    <w:rPr>
      <w:rFonts w:ascii="Symbol" w:hAnsi="Symbol"/>
    </w:rPr>
  </w:style>
  <w:style w:type="character" w:customStyle="1" w:styleId="WW8Num83z1">
    <w:name w:val="WW8Num83z1"/>
    <w:rsid w:val="00A23F0E"/>
    <w:rPr>
      <w:rFonts w:ascii="Courier New" w:hAnsi="Courier New" w:cs="Courier New"/>
    </w:rPr>
  </w:style>
  <w:style w:type="character" w:customStyle="1" w:styleId="WW8Num83z2">
    <w:name w:val="WW8Num83z2"/>
    <w:rsid w:val="00A23F0E"/>
    <w:rPr>
      <w:rFonts w:ascii="Wingdings" w:hAnsi="Wingdings"/>
    </w:rPr>
  </w:style>
  <w:style w:type="character" w:customStyle="1" w:styleId="WW8Num84z0">
    <w:name w:val="WW8Num84z0"/>
    <w:rsid w:val="00A23F0E"/>
    <w:rPr>
      <w:rFonts w:ascii="Symbol" w:hAnsi="Symbol"/>
    </w:rPr>
  </w:style>
  <w:style w:type="character" w:customStyle="1" w:styleId="WW8Num84z1">
    <w:name w:val="WW8Num84z1"/>
    <w:rsid w:val="00A23F0E"/>
    <w:rPr>
      <w:rFonts w:ascii="Courier New" w:hAnsi="Courier New" w:cs="Courier New"/>
    </w:rPr>
  </w:style>
  <w:style w:type="character" w:customStyle="1" w:styleId="WW8Num84z2">
    <w:name w:val="WW8Num84z2"/>
    <w:rsid w:val="00A23F0E"/>
    <w:rPr>
      <w:rFonts w:ascii="Wingdings" w:hAnsi="Wingdings"/>
    </w:rPr>
  </w:style>
  <w:style w:type="character" w:customStyle="1" w:styleId="WW8Num85z0">
    <w:name w:val="WW8Num85z0"/>
    <w:rsid w:val="00A23F0E"/>
    <w:rPr>
      <w:rFonts w:ascii="Symbol" w:hAnsi="Symbol"/>
    </w:rPr>
  </w:style>
  <w:style w:type="character" w:customStyle="1" w:styleId="WW8Num85z1">
    <w:name w:val="WW8Num85z1"/>
    <w:rsid w:val="00A23F0E"/>
    <w:rPr>
      <w:rFonts w:ascii="Courier New" w:hAnsi="Courier New" w:cs="Courier New"/>
    </w:rPr>
  </w:style>
  <w:style w:type="character" w:customStyle="1" w:styleId="WW8Num85z2">
    <w:name w:val="WW8Num85z2"/>
    <w:rsid w:val="00A23F0E"/>
    <w:rPr>
      <w:rFonts w:ascii="Wingdings" w:hAnsi="Wingdings"/>
    </w:rPr>
  </w:style>
  <w:style w:type="character" w:customStyle="1" w:styleId="WW8Num86z0">
    <w:name w:val="WW8Num86z0"/>
    <w:rsid w:val="00A23F0E"/>
    <w:rPr>
      <w:rFonts w:ascii="Symbol" w:hAnsi="Symbol"/>
    </w:rPr>
  </w:style>
  <w:style w:type="character" w:customStyle="1" w:styleId="WW8Num86z1">
    <w:name w:val="WW8Num86z1"/>
    <w:rsid w:val="00A23F0E"/>
    <w:rPr>
      <w:rFonts w:ascii="Courier New" w:hAnsi="Courier New" w:cs="Courier New"/>
    </w:rPr>
  </w:style>
  <w:style w:type="character" w:customStyle="1" w:styleId="WW8Num86z2">
    <w:name w:val="WW8Num86z2"/>
    <w:rsid w:val="00A23F0E"/>
    <w:rPr>
      <w:rFonts w:ascii="Wingdings" w:hAnsi="Wingdings"/>
    </w:rPr>
  </w:style>
  <w:style w:type="character" w:customStyle="1" w:styleId="WW8Num87z0">
    <w:name w:val="WW8Num87z0"/>
    <w:rsid w:val="00A23F0E"/>
    <w:rPr>
      <w:rFonts w:ascii="Symbol" w:hAnsi="Symbol"/>
    </w:rPr>
  </w:style>
  <w:style w:type="character" w:customStyle="1" w:styleId="WW8Num87z1">
    <w:name w:val="WW8Num87z1"/>
    <w:rsid w:val="00A23F0E"/>
    <w:rPr>
      <w:rFonts w:ascii="Courier New" w:hAnsi="Courier New" w:cs="Courier New"/>
    </w:rPr>
  </w:style>
  <w:style w:type="character" w:customStyle="1" w:styleId="WW8Num87z2">
    <w:name w:val="WW8Num87z2"/>
    <w:rsid w:val="00A23F0E"/>
    <w:rPr>
      <w:rFonts w:ascii="Wingdings" w:hAnsi="Wingdings"/>
    </w:rPr>
  </w:style>
  <w:style w:type="character" w:customStyle="1" w:styleId="WW8Num89z0">
    <w:name w:val="WW8Num89z0"/>
    <w:rsid w:val="00A23F0E"/>
    <w:rPr>
      <w:rFonts w:ascii="Symbol" w:hAnsi="Symbol"/>
    </w:rPr>
  </w:style>
  <w:style w:type="character" w:customStyle="1" w:styleId="WW8Num89z1">
    <w:name w:val="WW8Num89z1"/>
    <w:rsid w:val="00A23F0E"/>
    <w:rPr>
      <w:rFonts w:ascii="Courier New" w:hAnsi="Courier New" w:cs="Courier New"/>
    </w:rPr>
  </w:style>
  <w:style w:type="character" w:customStyle="1" w:styleId="WW8Num89z2">
    <w:name w:val="WW8Num89z2"/>
    <w:rsid w:val="00A23F0E"/>
    <w:rPr>
      <w:rFonts w:ascii="Wingdings" w:hAnsi="Wingdings"/>
    </w:rPr>
  </w:style>
  <w:style w:type="character" w:customStyle="1" w:styleId="WW8Num90z0">
    <w:name w:val="WW8Num90z0"/>
    <w:rsid w:val="00A23F0E"/>
    <w:rPr>
      <w:rFonts w:ascii="Symbol" w:hAnsi="Symbol"/>
    </w:rPr>
  </w:style>
  <w:style w:type="character" w:customStyle="1" w:styleId="WW8Num90z1">
    <w:name w:val="WW8Num90z1"/>
    <w:rsid w:val="00A23F0E"/>
    <w:rPr>
      <w:rFonts w:ascii="Courier New" w:hAnsi="Courier New" w:cs="Courier New"/>
    </w:rPr>
  </w:style>
  <w:style w:type="character" w:customStyle="1" w:styleId="WW8Num90z2">
    <w:name w:val="WW8Num90z2"/>
    <w:rsid w:val="00A23F0E"/>
    <w:rPr>
      <w:rFonts w:ascii="Wingdings" w:hAnsi="Wingdings"/>
    </w:rPr>
  </w:style>
  <w:style w:type="character" w:customStyle="1" w:styleId="WW8Num91z0">
    <w:name w:val="WW8Num91z0"/>
    <w:rsid w:val="00A23F0E"/>
    <w:rPr>
      <w:rFonts w:ascii="Symbol" w:hAnsi="Symbol"/>
    </w:rPr>
  </w:style>
  <w:style w:type="character" w:customStyle="1" w:styleId="WW8Num91z1">
    <w:name w:val="WW8Num91z1"/>
    <w:rsid w:val="00A23F0E"/>
    <w:rPr>
      <w:rFonts w:ascii="Courier New" w:hAnsi="Courier New" w:cs="Courier New"/>
    </w:rPr>
  </w:style>
  <w:style w:type="character" w:customStyle="1" w:styleId="WW8Num91z2">
    <w:name w:val="WW8Num91z2"/>
    <w:rsid w:val="00A23F0E"/>
    <w:rPr>
      <w:rFonts w:ascii="Wingdings" w:hAnsi="Wingdings"/>
    </w:rPr>
  </w:style>
  <w:style w:type="character" w:customStyle="1" w:styleId="WW8Num93z0">
    <w:name w:val="WW8Num93z0"/>
    <w:rsid w:val="00A23F0E"/>
    <w:rPr>
      <w:rFonts w:ascii="Symbol" w:hAnsi="Symbol"/>
    </w:rPr>
  </w:style>
  <w:style w:type="character" w:customStyle="1" w:styleId="WW8Num93z1">
    <w:name w:val="WW8Num93z1"/>
    <w:rsid w:val="00A23F0E"/>
    <w:rPr>
      <w:rFonts w:ascii="Courier New" w:hAnsi="Courier New" w:cs="Courier New"/>
    </w:rPr>
  </w:style>
  <w:style w:type="character" w:customStyle="1" w:styleId="WW8Num93z2">
    <w:name w:val="WW8Num93z2"/>
    <w:rsid w:val="00A23F0E"/>
    <w:rPr>
      <w:rFonts w:ascii="Wingdings" w:hAnsi="Wingdings"/>
    </w:rPr>
  </w:style>
  <w:style w:type="character" w:customStyle="1" w:styleId="WW8Num94z0">
    <w:name w:val="WW8Num94z0"/>
    <w:rsid w:val="00A23F0E"/>
    <w:rPr>
      <w:rFonts w:ascii="Symbol" w:hAnsi="Symbol"/>
    </w:rPr>
  </w:style>
  <w:style w:type="character" w:customStyle="1" w:styleId="WW8Num94z1">
    <w:name w:val="WW8Num94z1"/>
    <w:rsid w:val="00A23F0E"/>
    <w:rPr>
      <w:rFonts w:ascii="Courier New" w:hAnsi="Courier New" w:cs="Courier New"/>
    </w:rPr>
  </w:style>
  <w:style w:type="character" w:customStyle="1" w:styleId="WW8Num94z2">
    <w:name w:val="WW8Num94z2"/>
    <w:rsid w:val="00A23F0E"/>
    <w:rPr>
      <w:rFonts w:ascii="Wingdings" w:hAnsi="Wingdings"/>
    </w:rPr>
  </w:style>
  <w:style w:type="character" w:customStyle="1" w:styleId="WW8Num95z0">
    <w:name w:val="WW8Num95z0"/>
    <w:rsid w:val="00A23F0E"/>
    <w:rPr>
      <w:rFonts w:ascii="Symbol" w:hAnsi="Symbol"/>
    </w:rPr>
  </w:style>
  <w:style w:type="character" w:customStyle="1" w:styleId="WW8Num95z1">
    <w:name w:val="WW8Num95z1"/>
    <w:rsid w:val="00A23F0E"/>
    <w:rPr>
      <w:rFonts w:ascii="Courier New" w:hAnsi="Courier New" w:cs="Courier New"/>
    </w:rPr>
  </w:style>
  <w:style w:type="character" w:customStyle="1" w:styleId="WW8Num95z2">
    <w:name w:val="WW8Num95z2"/>
    <w:rsid w:val="00A23F0E"/>
    <w:rPr>
      <w:rFonts w:ascii="Wingdings" w:hAnsi="Wingdings"/>
    </w:rPr>
  </w:style>
  <w:style w:type="character" w:customStyle="1" w:styleId="WW8Num96z0">
    <w:name w:val="WW8Num96z0"/>
    <w:rsid w:val="00A23F0E"/>
    <w:rPr>
      <w:rFonts w:ascii="Symbol" w:hAnsi="Symbol"/>
    </w:rPr>
  </w:style>
  <w:style w:type="character" w:customStyle="1" w:styleId="WW8Num96z1">
    <w:name w:val="WW8Num96z1"/>
    <w:rsid w:val="00A23F0E"/>
    <w:rPr>
      <w:rFonts w:ascii="Courier New" w:hAnsi="Courier New" w:cs="Courier New"/>
    </w:rPr>
  </w:style>
  <w:style w:type="character" w:customStyle="1" w:styleId="WW8Num96z2">
    <w:name w:val="WW8Num96z2"/>
    <w:rsid w:val="00A23F0E"/>
    <w:rPr>
      <w:rFonts w:ascii="Wingdings" w:hAnsi="Wingdings"/>
    </w:rPr>
  </w:style>
  <w:style w:type="character" w:customStyle="1" w:styleId="WW8Num97z0">
    <w:name w:val="WW8Num97z0"/>
    <w:rsid w:val="00A23F0E"/>
    <w:rPr>
      <w:rFonts w:ascii="Symbol" w:hAnsi="Symbol"/>
    </w:rPr>
  </w:style>
  <w:style w:type="character" w:customStyle="1" w:styleId="WW8Num97z1">
    <w:name w:val="WW8Num97z1"/>
    <w:rsid w:val="00A23F0E"/>
    <w:rPr>
      <w:rFonts w:ascii="Courier New" w:hAnsi="Courier New" w:cs="Courier New"/>
    </w:rPr>
  </w:style>
  <w:style w:type="character" w:customStyle="1" w:styleId="WW8Num97z2">
    <w:name w:val="WW8Num97z2"/>
    <w:rsid w:val="00A23F0E"/>
    <w:rPr>
      <w:rFonts w:ascii="Wingdings" w:hAnsi="Wingdings"/>
    </w:rPr>
  </w:style>
  <w:style w:type="character" w:customStyle="1" w:styleId="WW8Num99z0">
    <w:name w:val="WW8Num99z0"/>
    <w:rsid w:val="00A23F0E"/>
    <w:rPr>
      <w:rFonts w:ascii="Symbol" w:hAnsi="Symbol"/>
    </w:rPr>
  </w:style>
  <w:style w:type="character" w:customStyle="1" w:styleId="WW8Num99z1">
    <w:name w:val="WW8Num99z1"/>
    <w:rsid w:val="00A23F0E"/>
    <w:rPr>
      <w:rFonts w:ascii="Courier New" w:hAnsi="Courier New" w:cs="Courier New"/>
    </w:rPr>
  </w:style>
  <w:style w:type="character" w:customStyle="1" w:styleId="WW8Num99z2">
    <w:name w:val="WW8Num99z2"/>
    <w:rsid w:val="00A23F0E"/>
    <w:rPr>
      <w:rFonts w:ascii="Wingdings" w:hAnsi="Wingdings"/>
    </w:rPr>
  </w:style>
  <w:style w:type="character" w:customStyle="1" w:styleId="WW8Num101z0">
    <w:name w:val="WW8Num101z0"/>
    <w:rsid w:val="00A23F0E"/>
    <w:rPr>
      <w:rFonts w:ascii="Symbol" w:hAnsi="Symbol"/>
    </w:rPr>
  </w:style>
  <w:style w:type="character" w:customStyle="1" w:styleId="WW8Num101z1">
    <w:name w:val="WW8Num101z1"/>
    <w:rsid w:val="00A23F0E"/>
    <w:rPr>
      <w:rFonts w:ascii="Courier New" w:hAnsi="Courier New" w:cs="Courier New"/>
    </w:rPr>
  </w:style>
  <w:style w:type="character" w:customStyle="1" w:styleId="WW8Num101z2">
    <w:name w:val="WW8Num101z2"/>
    <w:rsid w:val="00A23F0E"/>
    <w:rPr>
      <w:rFonts w:ascii="Wingdings" w:hAnsi="Wingdings"/>
    </w:rPr>
  </w:style>
  <w:style w:type="character" w:customStyle="1" w:styleId="WW8Num103z0">
    <w:name w:val="WW8Num103z0"/>
    <w:rsid w:val="00A23F0E"/>
    <w:rPr>
      <w:rFonts w:ascii="Symbol" w:hAnsi="Symbol"/>
    </w:rPr>
  </w:style>
  <w:style w:type="character" w:customStyle="1" w:styleId="WW8Num103z1">
    <w:name w:val="WW8Num103z1"/>
    <w:rsid w:val="00A23F0E"/>
    <w:rPr>
      <w:rFonts w:ascii="Courier New" w:hAnsi="Courier New" w:cs="Courier New"/>
    </w:rPr>
  </w:style>
  <w:style w:type="character" w:customStyle="1" w:styleId="WW8Num103z2">
    <w:name w:val="WW8Num103z2"/>
    <w:rsid w:val="00A23F0E"/>
    <w:rPr>
      <w:rFonts w:ascii="Wingdings" w:hAnsi="Wingdings"/>
    </w:rPr>
  </w:style>
  <w:style w:type="character" w:customStyle="1" w:styleId="WW8Num104z0">
    <w:name w:val="WW8Num104z0"/>
    <w:rsid w:val="00A23F0E"/>
    <w:rPr>
      <w:rFonts w:ascii="Symbol" w:hAnsi="Symbol"/>
    </w:rPr>
  </w:style>
  <w:style w:type="character" w:customStyle="1" w:styleId="WW8Num104z1">
    <w:name w:val="WW8Num104z1"/>
    <w:rsid w:val="00A23F0E"/>
    <w:rPr>
      <w:rFonts w:ascii="Courier New" w:hAnsi="Courier New" w:cs="Courier New"/>
    </w:rPr>
  </w:style>
  <w:style w:type="character" w:customStyle="1" w:styleId="WW8Num104z2">
    <w:name w:val="WW8Num104z2"/>
    <w:rsid w:val="00A23F0E"/>
    <w:rPr>
      <w:rFonts w:ascii="Wingdings" w:hAnsi="Wingdings"/>
    </w:rPr>
  </w:style>
  <w:style w:type="character" w:customStyle="1" w:styleId="WW8Num106z0">
    <w:name w:val="WW8Num106z0"/>
    <w:rsid w:val="00A23F0E"/>
    <w:rPr>
      <w:rFonts w:ascii="Symbol" w:hAnsi="Symbol"/>
    </w:rPr>
  </w:style>
  <w:style w:type="character" w:customStyle="1" w:styleId="WW8Num106z1">
    <w:name w:val="WW8Num106z1"/>
    <w:rsid w:val="00A23F0E"/>
    <w:rPr>
      <w:rFonts w:ascii="Courier New" w:hAnsi="Courier New" w:cs="Courier New"/>
    </w:rPr>
  </w:style>
  <w:style w:type="character" w:customStyle="1" w:styleId="WW8Num106z2">
    <w:name w:val="WW8Num106z2"/>
    <w:rsid w:val="00A23F0E"/>
    <w:rPr>
      <w:rFonts w:ascii="Wingdings" w:hAnsi="Wingdings"/>
    </w:rPr>
  </w:style>
  <w:style w:type="character" w:customStyle="1" w:styleId="WW8Num107z0">
    <w:name w:val="WW8Num107z0"/>
    <w:rsid w:val="00A23F0E"/>
    <w:rPr>
      <w:rFonts w:ascii="Symbol" w:hAnsi="Symbol"/>
    </w:rPr>
  </w:style>
  <w:style w:type="character" w:customStyle="1" w:styleId="WW8Num107z1">
    <w:name w:val="WW8Num107z1"/>
    <w:rsid w:val="00A23F0E"/>
    <w:rPr>
      <w:rFonts w:ascii="Courier New" w:hAnsi="Courier New" w:cs="Courier New"/>
    </w:rPr>
  </w:style>
  <w:style w:type="character" w:customStyle="1" w:styleId="WW8Num107z2">
    <w:name w:val="WW8Num107z2"/>
    <w:rsid w:val="00A23F0E"/>
    <w:rPr>
      <w:rFonts w:ascii="Wingdings" w:hAnsi="Wingdings"/>
    </w:rPr>
  </w:style>
  <w:style w:type="character" w:customStyle="1" w:styleId="WW8Num108z0">
    <w:name w:val="WW8Num108z0"/>
    <w:rsid w:val="00A23F0E"/>
    <w:rPr>
      <w:rFonts w:ascii="Symbol" w:hAnsi="Symbol"/>
    </w:rPr>
  </w:style>
  <w:style w:type="character" w:customStyle="1" w:styleId="WW8Num108z1">
    <w:name w:val="WW8Num108z1"/>
    <w:rsid w:val="00A23F0E"/>
    <w:rPr>
      <w:rFonts w:ascii="Courier New" w:hAnsi="Courier New" w:cs="Courier New"/>
    </w:rPr>
  </w:style>
  <w:style w:type="character" w:customStyle="1" w:styleId="WW8Num108z2">
    <w:name w:val="WW8Num108z2"/>
    <w:rsid w:val="00A23F0E"/>
    <w:rPr>
      <w:rFonts w:ascii="Wingdings" w:hAnsi="Wingdings"/>
    </w:rPr>
  </w:style>
  <w:style w:type="character" w:customStyle="1" w:styleId="WW8Num109z0">
    <w:name w:val="WW8Num109z0"/>
    <w:rsid w:val="00A23F0E"/>
    <w:rPr>
      <w:rFonts w:ascii="Symbol" w:hAnsi="Symbol"/>
    </w:rPr>
  </w:style>
  <w:style w:type="character" w:customStyle="1" w:styleId="WW8Num109z1">
    <w:name w:val="WW8Num109z1"/>
    <w:rsid w:val="00A23F0E"/>
    <w:rPr>
      <w:rFonts w:ascii="Courier New" w:hAnsi="Courier New" w:cs="Courier New"/>
    </w:rPr>
  </w:style>
  <w:style w:type="character" w:customStyle="1" w:styleId="WW8Num109z2">
    <w:name w:val="WW8Num109z2"/>
    <w:rsid w:val="00A23F0E"/>
    <w:rPr>
      <w:rFonts w:ascii="Wingdings" w:hAnsi="Wingdings"/>
    </w:rPr>
  </w:style>
  <w:style w:type="character" w:customStyle="1" w:styleId="WW8Num111z0">
    <w:name w:val="WW8Num111z0"/>
    <w:rsid w:val="00A23F0E"/>
    <w:rPr>
      <w:rFonts w:ascii="Symbol" w:hAnsi="Symbol"/>
    </w:rPr>
  </w:style>
  <w:style w:type="character" w:customStyle="1" w:styleId="WW8Num111z1">
    <w:name w:val="WW8Num111z1"/>
    <w:rsid w:val="00A23F0E"/>
    <w:rPr>
      <w:rFonts w:ascii="Courier New" w:hAnsi="Courier New" w:cs="Courier New"/>
    </w:rPr>
  </w:style>
  <w:style w:type="character" w:customStyle="1" w:styleId="WW8Num111z2">
    <w:name w:val="WW8Num111z2"/>
    <w:rsid w:val="00A23F0E"/>
    <w:rPr>
      <w:rFonts w:ascii="Wingdings" w:hAnsi="Wingdings"/>
    </w:rPr>
  </w:style>
  <w:style w:type="character" w:customStyle="1" w:styleId="WW8Num112z0">
    <w:name w:val="WW8Num112z0"/>
    <w:rsid w:val="00A23F0E"/>
    <w:rPr>
      <w:rFonts w:ascii="Symbol" w:hAnsi="Symbol"/>
    </w:rPr>
  </w:style>
  <w:style w:type="character" w:customStyle="1" w:styleId="WW8Num112z1">
    <w:name w:val="WW8Num112z1"/>
    <w:rsid w:val="00A23F0E"/>
    <w:rPr>
      <w:rFonts w:ascii="Courier New" w:hAnsi="Courier New" w:cs="Courier New"/>
    </w:rPr>
  </w:style>
  <w:style w:type="character" w:customStyle="1" w:styleId="WW8Num112z2">
    <w:name w:val="WW8Num112z2"/>
    <w:rsid w:val="00A23F0E"/>
    <w:rPr>
      <w:rFonts w:ascii="Wingdings" w:hAnsi="Wingdings"/>
    </w:rPr>
  </w:style>
  <w:style w:type="character" w:customStyle="1" w:styleId="WW8Num113z0">
    <w:name w:val="WW8Num113z0"/>
    <w:rsid w:val="00A23F0E"/>
    <w:rPr>
      <w:rFonts w:ascii="Symbol" w:hAnsi="Symbol"/>
    </w:rPr>
  </w:style>
  <w:style w:type="character" w:customStyle="1" w:styleId="WW8Num113z1">
    <w:name w:val="WW8Num113z1"/>
    <w:rsid w:val="00A23F0E"/>
    <w:rPr>
      <w:rFonts w:ascii="Courier New" w:hAnsi="Courier New" w:cs="Courier New"/>
    </w:rPr>
  </w:style>
  <w:style w:type="character" w:customStyle="1" w:styleId="WW8Num113z2">
    <w:name w:val="WW8Num113z2"/>
    <w:rsid w:val="00A23F0E"/>
    <w:rPr>
      <w:rFonts w:ascii="Wingdings" w:hAnsi="Wingdings"/>
    </w:rPr>
  </w:style>
  <w:style w:type="character" w:customStyle="1" w:styleId="WW8Num114z0">
    <w:name w:val="WW8Num114z0"/>
    <w:rsid w:val="00A23F0E"/>
    <w:rPr>
      <w:rFonts w:ascii="Symbol" w:hAnsi="Symbol"/>
    </w:rPr>
  </w:style>
  <w:style w:type="character" w:customStyle="1" w:styleId="WW8Num114z1">
    <w:name w:val="WW8Num114z1"/>
    <w:rsid w:val="00A23F0E"/>
    <w:rPr>
      <w:rFonts w:ascii="Courier New" w:hAnsi="Courier New" w:cs="Courier New"/>
    </w:rPr>
  </w:style>
  <w:style w:type="character" w:customStyle="1" w:styleId="WW8Num114z2">
    <w:name w:val="WW8Num114z2"/>
    <w:rsid w:val="00A23F0E"/>
    <w:rPr>
      <w:rFonts w:ascii="Wingdings" w:hAnsi="Wingdings"/>
    </w:rPr>
  </w:style>
  <w:style w:type="character" w:customStyle="1" w:styleId="WW8Num116z0">
    <w:name w:val="WW8Num116z0"/>
    <w:rsid w:val="00A23F0E"/>
    <w:rPr>
      <w:rFonts w:ascii="Wingdings" w:hAnsi="Wingdings"/>
    </w:rPr>
  </w:style>
  <w:style w:type="character" w:customStyle="1" w:styleId="WW8Num116z1">
    <w:name w:val="WW8Num116z1"/>
    <w:rsid w:val="00A23F0E"/>
    <w:rPr>
      <w:rFonts w:ascii="Courier New" w:hAnsi="Courier New" w:cs="Courier New"/>
    </w:rPr>
  </w:style>
  <w:style w:type="character" w:customStyle="1" w:styleId="WW8Num116z3">
    <w:name w:val="WW8Num116z3"/>
    <w:rsid w:val="00A23F0E"/>
    <w:rPr>
      <w:rFonts w:ascii="Symbol" w:hAnsi="Symbol"/>
    </w:rPr>
  </w:style>
  <w:style w:type="character" w:customStyle="1" w:styleId="WW8Num117z0">
    <w:name w:val="WW8Num117z0"/>
    <w:rsid w:val="00A23F0E"/>
    <w:rPr>
      <w:rFonts w:ascii="Symbol" w:hAnsi="Symbol"/>
    </w:rPr>
  </w:style>
  <w:style w:type="character" w:customStyle="1" w:styleId="WW8Num117z1">
    <w:name w:val="WW8Num117z1"/>
    <w:rsid w:val="00A23F0E"/>
    <w:rPr>
      <w:rFonts w:ascii="Courier New" w:hAnsi="Courier New" w:cs="Courier New"/>
    </w:rPr>
  </w:style>
  <w:style w:type="character" w:customStyle="1" w:styleId="WW8Num117z2">
    <w:name w:val="WW8Num117z2"/>
    <w:rsid w:val="00A23F0E"/>
    <w:rPr>
      <w:rFonts w:ascii="Wingdings" w:hAnsi="Wingdings"/>
    </w:rPr>
  </w:style>
  <w:style w:type="character" w:customStyle="1" w:styleId="12">
    <w:name w:val="Основной шрифт абзаца1"/>
    <w:rsid w:val="00A23F0E"/>
  </w:style>
  <w:style w:type="character" w:customStyle="1" w:styleId="WW8Num6z0">
    <w:name w:val="WW8Num6z0"/>
    <w:rsid w:val="00A23F0E"/>
    <w:rPr>
      <w:rFonts w:ascii="Symbol" w:hAnsi="Symbol" w:cs="OpenSymbol"/>
    </w:rPr>
  </w:style>
  <w:style w:type="character" w:customStyle="1" w:styleId="WW8Num6z1">
    <w:name w:val="WW8Num6z1"/>
    <w:rsid w:val="00A23F0E"/>
    <w:rPr>
      <w:rFonts w:ascii="OpenSymbol" w:hAnsi="OpenSymbol" w:cs="OpenSymbol"/>
    </w:rPr>
  </w:style>
  <w:style w:type="character" w:customStyle="1" w:styleId="Absatz-Standardschriftart">
    <w:name w:val="Absatz-Standardschriftart"/>
    <w:rsid w:val="00A23F0E"/>
  </w:style>
  <w:style w:type="character" w:customStyle="1" w:styleId="af">
    <w:name w:val="Маркеры списка"/>
    <w:rsid w:val="00A23F0E"/>
    <w:rPr>
      <w:rFonts w:ascii="OpenSymbol" w:eastAsia="OpenSymbol" w:hAnsi="OpenSymbol" w:cs="OpenSymbol"/>
    </w:rPr>
  </w:style>
  <w:style w:type="character" w:customStyle="1" w:styleId="af0">
    <w:name w:val="Символ нумерации"/>
    <w:rsid w:val="00A23F0E"/>
  </w:style>
  <w:style w:type="character" w:customStyle="1" w:styleId="af1">
    <w:name w:val="Подзаголовок Знак"/>
    <w:rsid w:val="00A23F0E"/>
    <w:rPr>
      <w:rFonts w:ascii="Cambria" w:eastAsia="Times New Roman" w:hAnsi="Cambria" w:cs="Times New Roman"/>
      <w:i/>
      <w:iCs/>
      <w:color w:val="4F81BD"/>
      <w:spacing w:val="15"/>
      <w:sz w:val="24"/>
      <w:szCs w:val="24"/>
    </w:rPr>
  </w:style>
  <w:style w:type="character" w:styleId="af2">
    <w:name w:val="Strong"/>
    <w:qFormat/>
    <w:rsid w:val="00A23F0E"/>
    <w:rPr>
      <w:b/>
      <w:bCs/>
    </w:rPr>
  </w:style>
  <w:style w:type="character" w:styleId="af3">
    <w:name w:val="Emphasis"/>
    <w:qFormat/>
    <w:rsid w:val="00A23F0E"/>
    <w:rPr>
      <w:i/>
      <w:iCs/>
    </w:rPr>
  </w:style>
  <w:style w:type="character" w:customStyle="1" w:styleId="21">
    <w:name w:val="Цитата 2 Знак"/>
    <w:rsid w:val="00A23F0E"/>
    <w:rPr>
      <w:i/>
      <w:iCs/>
      <w:color w:val="000000"/>
    </w:rPr>
  </w:style>
  <w:style w:type="character" w:customStyle="1" w:styleId="af4">
    <w:name w:val="Выделенная цитата Знак"/>
    <w:rsid w:val="00A23F0E"/>
    <w:rPr>
      <w:b/>
      <w:bCs/>
      <w:i/>
      <w:iCs/>
      <w:color w:val="4F81BD"/>
    </w:rPr>
  </w:style>
  <w:style w:type="character" w:styleId="af5">
    <w:name w:val="Subtle Emphasis"/>
    <w:qFormat/>
    <w:rsid w:val="00A23F0E"/>
    <w:rPr>
      <w:i/>
      <w:iCs/>
      <w:color w:val="808080"/>
    </w:rPr>
  </w:style>
  <w:style w:type="character" w:styleId="af6">
    <w:name w:val="Intense Emphasis"/>
    <w:qFormat/>
    <w:rsid w:val="00A23F0E"/>
    <w:rPr>
      <w:b/>
      <w:bCs/>
      <w:i/>
      <w:iCs/>
      <w:color w:val="4F81BD"/>
    </w:rPr>
  </w:style>
  <w:style w:type="character" w:styleId="af7">
    <w:name w:val="Subtle Reference"/>
    <w:qFormat/>
    <w:rsid w:val="00A23F0E"/>
    <w:rPr>
      <w:smallCaps/>
      <w:color w:val="C0504D"/>
      <w:u w:val="single"/>
    </w:rPr>
  </w:style>
  <w:style w:type="character" w:styleId="af8">
    <w:name w:val="Intense Reference"/>
    <w:qFormat/>
    <w:rsid w:val="00A23F0E"/>
    <w:rPr>
      <w:b/>
      <w:bCs/>
      <w:smallCaps/>
      <w:color w:val="C0504D"/>
      <w:spacing w:val="5"/>
      <w:u w:val="single"/>
    </w:rPr>
  </w:style>
  <w:style w:type="character" w:styleId="af9">
    <w:name w:val="Book Title"/>
    <w:qFormat/>
    <w:rsid w:val="00A23F0E"/>
    <w:rPr>
      <w:b/>
      <w:bCs/>
      <w:smallCaps/>
      <w:spacing w:val="5"/>
    </w:rPr>
  </w:style>
  <w:style w:type="paragraph" w:customStyle="1" w:styleId="afa">
    <w:name w:val="Заголовок"/>
    <w:basedOn w:val="a"/>
    <w:next w:val="afb"/>
    <w:rsid w:val="00A23F0E"/>
    <w:pPr>
      <w:keepNext/>
      <w:suppressAutoHyphens/>
      <w:spacing w:before="240" w:after="120" w:line="240" w:lineRule="auto"/>
    </w:pPr>
    <w:rPr>
      <w:rFonts w:ascii="Liberation Sans" w:eastAsia="DejaVu Sans" w:hAnsi="Liberation Sans" w:cs="DejaVu Sans"/>
      <w:sz w:val="28"/>
      <w:szCs w:val="28"/>
      <w:lang w:eastAsia="ar-SA"/>
    </w:rPr>
  </w:style>
  <w:style w:type="paragraph" w:styleId="afb">
    <w:name w:val="Body Text"/>
    <w:basedOn w:val="a"/>
    <w:link w:val="afc"/>
    <w:rsid w:val="00A23F0E"/>
    <w:pPr>
      <w:suppressAutoHyphens/>
      <w:spacing w:after="120" w:line="240" w:lineRule="auto"/>
    </w:pPr>
    <w:rPr>
      <w:rFonts w:ascii="Calibri" w:eastAsia="Calibri" w:hAnsi="Calibri" w:cs="Times New Roman"/>
      <w:lang w:val="x-none" w:eastAsia="ar-SA"/>
    </w:rPr>
  </w:style>
  <w:style w:type="character" w:customStyle="1" w:styleId="afc">
    <w:name w:val="Основной текст Знак"/>
    <w:basedOn w:val="a0"/>
    <w:link w:val="afb"/>
    <w:rsid w:val="00A23F0E"/>
    <w:rPr>
      <w:rFonts w:ascii="Calibri" w:eastAsia="Calibri" w:hAnsi="Calibri" w:cs="Times New Roman"/>
      <w:lang w:val="x-none" w:eastAsia="ar-SA"/>
    </w:rPr>
  </w:style>
  <w:style w:type="paragraph" w:styleId="afd">
    <w:name w:val="List"/>
    <w:basedOn w:val="afb"/>
    <w:rsid w:val="00A23F0E"/>
  </w:style>
  <w:style w:type="paragraph" w:customStyle="1" w:styleId="22">
    <w:name w:val="Название2"/>
    <w:basedOn w:val="a"/>
    <w:rsid w:val="00A23F0E"/>
    <w:pPr>
      <w:suppressLineNumbers/>
      <w:suppressAutoHyphens/>
      <w:spacing w:before="120" w:after="120" w:line="240" w:lineRule="auto"/>
    </w:pPr>
    <w:rPr>
      <w:rFonts w:ascii="Calibri" w:eastAsia="Calibri" w:hAnsi="Calibri" w:cs="Calibri"/>
      <w:i/>
      <w:iCs/>
      <w:sz w:val="24"/>
      <w:szCs w:val="24"/>
      <w:lang w:eastAsia="ar-SA"/>
    </w:rPr>
  </w:style>
  <w:style w:type="paragraph" w:customStyle="1" w:styleId="23">
    <w:name w:val="Указатель2"/>
    <w:basedOn w:val="a"/>
    <w:rsid w:val="00A23F0E"/>
    <w:pPr>
      <w:suppressLineNumbers/>
      <w:suppressAutoHyphens/>
      <w:spacing w:before="240" w:after="60" w:line="240" w:lineRule="auto"/>
    </w:pPr>
    <w:rPr>
      <w:rFonts w:ascii="Calibri" w:eastAsia="Calibri" w:hAnsi="Calibri" w:cs="Calibri"/>
      <w:lang w:eastAsia="ar-SA"/>
    </w:rPr>
  </w:style>
  <w:style w:type="paragraph" w:customStyle="1" w:styleId="13">
    <w:name w:val="Название1"/>
    <w:basedOn w:val="a"/>
    <w:rsid w:val="00A23F0E"/>
    <w:pPr>
      <w:suppressLineNumbers/>
      <w:suppressAutoHyphens/>
      <w:spacing w:before="120" w:after="120" w:line="240" w:lineRule="auto"/>
    </w:pPr>
    <w:rPr>
      <w:rFonts w:ascii="Calibri" w:eastAsia="Calibri" w:hAnsi="Calibri" w:cs="Calibri"/>
      <w:i/>
      <w:iCs/>
      <w:sz w:val="24"/>
      <w:szCs w:val="24"/>
      <w:lang w:eastAsia="ar-SA"/>
    </w:rPr>
  </w:style>
  <w:style w:type="paragraph" w:customStyle="1" w:styleId="14">
    <w:name w:val="Указатель1"/>
    <w:basedOn w:val="a"/>
    <w:rsid w:val="00A23F0E"/>
    <w:pPr>
      <w:suppressLineNumbers/>
      <w:suppressAutoHyphens/>
      <w:spacing w:before="240" w:after="60" w:line="240" w:lineRule="auto"/>
    </w:pPr>
    <w:rPr>
      <w:rFonts w:ascii="Calibri" w:eastAsia="Calibri" w:hAnsi="Calibri" w:cs="Calibri"/>
      <w:lang w:eastAsia="ar-SA"/>
    </w:rPr>
  </w:style>
  <w:style w:type="paragraph" w:styleId="afe">
    <w:name w:val="Subtitle"/>
    <w:basedOn w:val="afa"/>
    <w:next w:val="afb"/>
    <w:link w:val="15"/>
    <w:qFormat/>
    <w:rsid w:val="00A23F0E"/>
    <w:pPr>
      <w:keepNext w:val="0"/>
      <w:spacing w:after="60"/>
    </w:pPr>
    <w:rPr>
      <w:rFonts w:ascii="Cambria" w:eastAsia="Times New Roman" w:hAnsi="Cambria" w:cs="Times New Roman"/>
      <w:i/>
      <w:iCs/>
      <w:color w:val="4F81BD"/>
      <w:spacing w:val="15"/>
      <w:sz w:val="24"/>
      <w:szCs w:val="24"/>
      <w:lang w:val="x-none"/>
    </w:rPr>
  </w:style>
  <w:style w:type="character" w:customStyle="1" w:styleId="15">
    <w:name w:val="Подзаголовок Знак1"/>
    <w:basedOn w:val="a0"/>
    <w:link w:val="afe"/>
    <w:rsid w:val="00A23F0E"/>
    <w:rPr>
      <w:rFonts w:ascii="Cambria" w:eastAsia="Times New Roman" w:hAnsi="Cambria" w:cs="Times New Roman"/>
      <w:i/>
      <w:iCs/>
      <w:color w:val="4F81BD"/>
      <w:spacing w:val="15"/>
      <w:sz w:val="24"/>
      <w:szCs w:val="24"/>
      <w:lang w:val="x-none" w:eastAsia="ar-SA"/>
    </w:rPr>
  </w:style>
  <w:style w:type="paragraph" w:customStyle="1" w:styleId="aff">
    <w:name w:val="Содержимое таблицы"/>
    <w:basedOn w:val="a"/>
    <w:rsid w:val="00A23F0E"/>
    <w:pPr>
      <w:suppressLineNumbers/>
      <w:suppressAutoHyphens/>
      <w:spacing w:before="240" w:after="60" w:line="240" w:lineRule="auto"/>
    </w:pPr>
    <w:rPr>
      <w:rFonts w:ascii="Calibri" w:eastAsia="Calibri" w:hAnsi="Calibri" w:cs="Calibri"/>
      <w:lang w:eastAsia="ar-SA"/>
    </w:rPr>
  </w:style>
  <w:style w:type="paragraph" w:customStyle="1" w:styleId="aff0">
    <w:name w:val="Заголовок таблицы"/>
    <w:basedOn w:val="aff"/>
    <w:rsid w:val="00A23F0E"/>
    <w:pPr>
      <w:jc w:val="center"/>
    </w:pPr>
    <w:rPr>
      <w:b/>
      <w:bCs/>
    </w:rPr>
  </w:style>
  <w:style w:type="paragraph" w:styleId="aff1">
    <w:name w:val="Revision"/>
    <w:rsid w:val="00A23F0E"/>
    <w:pPr>
      <w:suppressAutoHyphens/>
      <w:spacing w:before="240" w:after="60" w:line="240" w:lineRule="auto"/>
    </w:pPr>
    <w:rPr>
      <w:rFonts w:ascii="Liberation Serif" w:eastAsia="DejaVu Sans" w:hAnsi="Liberation Serif" w:cs="Mangal"/>
      <w:kern w:val="1"/>
      <w:sz w:val="24"/>
      <w:szCs w:val="21"/>
      <w:lang w:eastAsia="hi-IN" w:bidi="hi-IN"/>
    </w:rPr>
  </w:style>
  <w:style w:type="character" w:customStyle="1" w:styleId="16">
    <w:name w:val="Текст выноски Знак1"/>
    <w:rsid w:val="00A23F0E"/>
    <w:rPr>
      <w:rFonts w:ascii="Tahoma" w:eastAsia="DejaVu Sans" w:hAnsi="Tahoma" w:cs="Mangal"/>
      <w:kern w:val="1"/>
      <w:sz w:val="16"/>
      <w:szCs w:val="14"/>
      <w:lang w:val="x-none" w:eastAsia="hi-IN" w:bidi="hi-IN"/>
    </w:rPr>
  </w:style>
  <w:style w:type="paragraph" w:customStyle="1" w:styleId="17">
    <w:name w:val="Название объекта1"/>
    <w:basedOn w:val="a"/>
    <w:next w:val="a"/>
    <w:rsid w:val="00A23F0E"/>
    <w:pPr>
      <w:suppressAutoHyphens/>
      <w:spacing w:line="240" w:lineRule="auto"/>
    </w:pPr>
    <w:rPr>
      <w:rFonts w:ascii="Calibri" w:eastAsia="Calibri" w:hAnsi="Calibri" w:cs="Calibri"/>
      <w:b/>
      <w:bCs/>
      <w:color w:val="4F81BD"/>
      <w:sz w:val="18"/>
      <w:szCs w:val="18"/>
      <w:lang w:eastAsia="ar-SA"/>
    </w:rPr>
  </w:style>
  <w:style w:type="paragraph" w:styleId="24">
    <w:name w:val="Quote"/>
    <w:basedOn w:val="a"/>
    <w:next w:val="a"/>
    <w:link w:val="210"/>
    <w:qFormat/>
    <w:rsid w:val="00A23F0E"/>
    <w:pPr>
      <w:suppressAutoHyphens/>
      <w:spacing w:before="240" w:after="60" w:line="240" w:lineRule="auto"/>
    </w:pPr>
    <w:rPr>
      <w:rFonts w:ascii="Calibri" w:eastAsia="Calibri" w:hAnsi="Calibri" w:cs="Times New Roman"/>
      <w:i/>
      <w:iCs/>
      <w:color w:val="000000"/>
      <w:sz w:val="20"/>
      <w:szCs w:val="20"/>
      <w:lang w:val="x-none" w:eastAsia="ar-SA"/>
    </w:rPr>
  </w:style>
  <w:style w:type="character" w:customStyle="1" w:styleId="210">
    <w:name w:val="Цитата 2 Знак1"/>
    <w:basedOn w:val="a0"/>
    <w:link w:val="24"/>
    <w:rsid w:val="00A23F0E"/>
    <w:rPr>
      <w:rFonts w:ascii="Calibri" w:eastAsia="Calibri" w:hAnsi="Calibri" w:cs="Times New Roman"/>
      <w:i/>
      <w:iCs/>
      <w:color w:val="000000"/>
      <w:sz w:val="20"/>
      <w:szCs w:val="20"/>
      <w:lang w:val="x-none" w:eastAsia="ar-SA"/>
    </w:rPr>
  </w:style>
  <w:style w:type="paragraph" w:styleId="aff2">
    <w:name w:val="Intense Quote"/>
    <w:basedOn w:val="a"/>
    <w:next w:val="a"/>
    <w:link w:val="18"/>
    <w:qFormat/>
    <w:rsid w:val="00A23F0E"/>
    <w:pPr>
      <w:pBdr>
        <w:bottom w:val="single" w:sz="4" w:space="4" w:color="FFFF00"/>
      </w:pBdr>
      <w:suppressAutoHyphens/>
      <w:spacing w:before="200" w:after="280" w:line="240" w:lineRule="auto"/>
      <w:ind w:left="936" w:right="936"/>
    </w:pPr>
    <w:rPr>
      <w:rFonts w:ascii="Calibri" w:eastAsia="Calibri" w:hAnsi="Calibri" w:cs="Times New Roman"/>
      <w:b/>
      <w:bCs/>
      <w:i/>
      <w:iCs/>
      <w:color w:val="4F81BD"/>
      <w:sz w:val="20"/>
      <w:szCs w:val="20"/>
      <w:lang w:val="x-none" w:eastAsia="ar-SA"/>
    </w:rPr>
  </w:style>
  <w:style w:type="character" w:customStyle="1" w:styleId="18">
    <w:name w:val="Выделенная цитата Знак1"/>
    <w:basedOn w:val="a0"/>
    <w:link w:val="aff2"/>
    <w:rsid w:val="00A23F0E"/>
    <w:rPr>
      <w:rFonts w:ascii="Calibri" w:eastAsia="Calibri" w:hAnsi="Calibri" w:cs="Times New Roman"/>
      <w:b/>
      <w:bCs/>
      <w:i/>
      <w:iCs/>
      <w:color w:val="4F81BD"/>
      <w:sz w:val="20"/>
      <w:szCs w:val="20"/>
      <w:lang w:val="x-none" w:eastAsia="ar-SA"/>
    </w:rPr>
  </w:style>
  <w:style w:type="paragraph" w:styleId="aff3">
    <w:name w:val="TOC Heading"/>
    <w:basedOn w:val="1"/>
    <w:next w:val="a"/>
    <w:qFormat/>
    <w:rsid w:val="00A23F0E"/>
    <w:pPr>
      <w:numPr>
        <w:numId w:val="0"/>
      </w:numPr>
      <w:outlineLvl w:val="9"/>
    </w:pPr>
  </w:style>
  <w:style w:type="table" w:styleId="aff4">
    <w:name w:val="Table Grid"/>
    <w:basedOn w:val="a1"/>
    <w:rsid w:val="00A23F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listparagraph0">
    <w:name w:val="msolistparagraph"/>
    <w:basedOn w:val="a"/>
    <w:rsid w:val="00A23F0E"/>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a">
    <w:name w:val="Без интервала Знак"/>
    <w:link w:val="a9"/>
    <w:uiPriority w:val="1"/>
    <w:locked/>
    <w:rsid w:val="00A23F0E"/>
    <w:rPr>
      <w:rFonts w:ascii="Calibri" w:eastAsia="Calibri" w:hAnsi="Calibri" w:cs="Times New Roman"/>
    </w:rPr>
  </w:style>
  <w:style w:type="character" w:styleId="aff5">
    <w:name w:val="page number"/>
    <w:rsid w:val="00A23F0E"/>
  </w:style>
  <w:style w:type="paragraph" w:customStyle="1" w:styleId="Default">
    <w:name w:val="Default"/>
    <w:rsid w:val="00A23F0E"/>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10366</Words>
  <Characters>59092</Characters>
  <Application>Microsoft Office Word</Application>
  <DocSecurity>0</DocSecurity>
  <Lines>492</Lines>
  <Paragraphs>138</Paragraphs>
  <ScaleCrop>false</ScaleCrop>
  <Company/>
  <LinksUpToDate>false</LinksUpToDate>
  <CharactersWithSpaces>69320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Матюхина</dc:creator>
  <cp:keywords/>
  <dc:description/>
  <cp:lastModifiedBy>Муртазина</cp:lastModifiedBy>
  <cp:revision>5</cp:revision>
  <dcterms:created xsi:type="dcterms:W3CDTF">2020-02-29T08:35:00Z</dcterms:created>
  <dcterms:modified xsi:type="dcterms:W3CDTF">2023-11-02T08:39:00Z</dcterms:modified>
</cp:coreProperties>
</file>